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w:t>
      </w:r>
      <w:proofErr w:type="spellStart"/>
      <w:r w:rsidRPr="00D3399B">
        <w:rPr>
          <w:rFonts w:ascii="Times New Roman" w:hAnsi="Times New Roman" w:cs="Times New Roman"/>
          <w:b/>
          <w:sz w:val="36"/>
          <w:szCs w:val="36"/>
        </w:rPr>
        <w:t>Учебно</w:t>
      </w:r>
      <w:proofErr w:type="spellEnd"/>
      <w:r w:rsidRPr="00D3399B">
        <w:rPr>
          <w:rFonts w:ascii="Times New Roman" w:hAnsi="Times New Roman" w:cs="Times New Roman"/>
          <w:b/>
          <w:sz w:val="36"/>
          <w:szCs w:val="36"/>
        </w:rPr>
        <w:t xml:space="preserve">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9A5D27"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w:t>
      </w:r>
      <w:proofErr w:type="gramStart"/>
      <w:r w:rsidR="007A4774" w:rsidRPr="00903E7C">
        <w:rPr>
          <w:rFonts w:ascii="Times New Roman" w:eastAsia="Times New Roman" w:hAnsi="Times New Roman" w:cs="Times New Roman"/>
          <w:sz w:val="36"/>
          <w:szCs w:val="36"/>
        </w:rPr>
        <w:t xml:space="preserve"> В</w:t>
      </w:r>
      <w:proofErr w:type="gramEnd"/>
      <w:r w:rsidR="007A4774" w:rsidRPr="00903E7C">
        <w:rPr>
          <w:rFonts w:ascii="Times New Roman" w:eastAsia="Times New Roman" w:hAnsi="Times New Roman" w:cs="Times New Roman"/>
          <w:sz w:val="36"/>
          <w:szCs w:val="36"/>
        </w:rPr>
        <w:t xml:space="preserve">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 xml:space="preserve">применять для </w:t>
      </w:r>
      <w:proofErr w:type="spellStart"/>
      <w:r w:rsidR="00F65DA5" w:rsidRPr="00903E7C">
        <w:rPr>
          <w:rFonts w:ascii="Times New Roman" w:eastAsia="Times New Roman" w:hAnsi="Times New Roman" w:cs="Times New Roman"/>
          <w:sz w:val="36"/>
          <w:szCs w:val="36"/>
        </w:rPr>
        <w:t>электроотопления</w:t>
      </w:r>
      <w:proofErr w:type="spellEnd"/>
      <w:r w:rsidR="00F65DA5" w:rsidRPr="00903E7C">
        <w:rPr>
          <w:rFonts w:ascii="Times New Roman" w:eastAsia="Times New Roman" w:hAnsi="Times New Roman" w:cs="Times New Roman"/>
          <w:sz w:val="36"/>
          <w:szCs w:val="36"/>
        </w:rPr>
        <w:t xml:space="preserve">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 xml:space="preserve">кофеварок и других </w:t>
      </w:r>
      <w:proofErr w:type="spellStart"/>
      <w:r w:rsidR="00A83726" w:rsidRPr="00903E7C">
        <w:rPr>
          <w:rFonts w:ascii="Times New Roman" w:eastAsia="Times New Roman" w:hAnsi="Times New Roman" w:cs="Times New Roman"/>
          <w:sz w:val="36"/>
          <w:szCs w:val="36"/>
        </w:rPr>
        <w:t>водонаполняемых</w:t>
      </w:r>
      <w:proofErr w:type="spellEnd"/>
      <w:r w:rsidR="00A83726" w:rsidRPr="00903E7C">
        <w:rPr>
          <w:rFonts w:ascii="Times New Roman" w:eastAsia="Times New Roman" w:hAnsi="Times New Roman" w:cs="Times New Roman"/>
          <w:sz w:val="36"/>
          <w:szCs w:val="36"/>
        </w:rPr>
        <w:t xml:space="preserve">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proofErr w:type="gramStart"/>
      <w:r w:rsidR="007B2005">
        <w:rPr>
          <w:rFonts w:ascii="Times New Roman" w:hAnsi="Times New Roman" w:cs="Times New Roman"/>
          <w:sz w:val="36"/>
          <w:szCs w:val="36"/>
        </w:rPr>
        <w:t>п</w:t>
      </w:r>
      <w:r>
        <w:rPr>
          <w:rFonts w:ascii="Times New Roman" w:hAnsi="Times New Roman" w:cs="Times New Roman"/>
          <w:sz w:val="36"/>
          <w:szCs w:val="36"/>
        </w:rPr>
        <w:t>о</w:t>
      </w:r>
      <w:proofErr w:type="gramEnd"/>
      <w:r>
        <w:rPr>
          <w:rFonts w:ascii="Times New Roman" w:hAnsi="Times New Roman" w:cs="Times New Roman"/>
          <w:sz w:val="36"/>
          <w:szCs w:val="36"/>
        </w:rPr>
        <w:t xml:space="preserve"> </w:t>
      </w:r>
      <w:proofErr w:type="gramStart"/>
      <w:r w:rsidRPr="00B155A9">
        <w:rPr>
          <w:rFonts w:ascii="Times New Roman" w:hAnsi="Times New Roman" w:cs="Times New Roman"/>
          <w:sz w:val="36"/>
          <w:szCs w:val="36"/>
        </w:rPr>
        <w:t>при</w:t>
      </w:r>
      <w:proofErr w:type="gramEnd"/>
      <w:r w:rsidRPr="00B155A9">
        <w:rPr>
          <w:rFonts w:ascii="Times New Roman" w:hAnsi="Times New Roman" w:cs="Times New Roman"/>
          <w:sz w:val="36"/>
          <w:szCs w:val="36"/>
        </w:rPr>
        <w:t xml:space="preserve">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xml:space="preserve">. Для предотвращения </w:t>
      </w:r>
      <w:proofErr w:type="spellStart"/>
      <w:r>
        <w:rPr>
          <w:rFonts w:ascii="Times New Roman" w:hAnsi="Times New Roman" w:cs="Times New Roman"/>
          <w:sz w:val="36"/>
          <w:szCs w:val="36"/>
        </w:rPr>
        <w:t>электротравм</w:t>
      </w:r>
      <w:proofErr w:type="spellEnd"/>
      <w:r>
        <w:rPr>
          <w:rFonts w:ascii="Times New Roman" w:hAnsi="Times New Roman" w:cs="Times New Roman"/>
          <w:sz w:val="36"/>
          <w:szCs w:val="36"/>
        </w:rPr>
        <w:t xml:space="preserve">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proofErr w:type="gramStart"/>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roofErr w:type="gramEnd"/>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Прежде чем налить воду в емкость </w:t>
      </w:r>
      <w:proofErr w:type="spellStart"/>
      <w:r w:rsidRPr="00B155A9">
        <w:rPr>
          <w:rFonts w:ascii="Times New Roman" w:hAnsi="Times New Roman" w:cs="Times New Roman"/>
          <w:sz w:val="36"/>
          <w:szCs w:val="36"/>
        </w:rPr>
        <w:t>отпаривателя</w:t>
      </w:r>
      <w:proofErr w:type="spellEnd"/>
      <w:r w:rsidRPr="00B155A9">
        <w:rPr>
          <w:rFonts w:ascii="Times New Roman" w:hAnsi="Times New Roman" w:cs="Times New Roman"/>
          <w:sz w:val="36"/>
          <w:szCs w:val="36"/>
        </w:rPr>
        <w:t xml:space="preserve">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 xml:space="preserve">В случае если все меры предосторожности не </w:t>
      </w:r>
      <w:proofErr w:type="gramStart"/>
      <w:r w:rsidRPr="00B155A9">
        <w:rPr>
          <w:rFonts w:ascii="Times New Roman" w:hAnsi="Times New Roman" w:cs="Times New Roman"/>
          <w:b/>
          <w:bCs/>
          <w:i/>
          <w:iCs/>
          <w:sz w:val="36"/>
          <w:szCs w:val="36"/>
        </w:rPr>
        <w:t>помогли</w:t>
      </w:r>
      <w:proofErr w:type="gramEnd"/>
      <w:r w:rsidRPr="00B155A9">
        <w:rPr>
          <w:rFonts w:ascii="Times New Roman" w:hAnsi="Times New Roman" w:cs="Times New Roman"/>
          <w:b/>
          <w:bCs/>
          <w:i/>
          <w:iCs/>
          <w:sz w:val="36"/>
          <w:szCs w:val="36"/>
        </w:rPr>
        <w:t xml:space="preserve">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9A5D27">
          <w:rPr>
            <w:noProof/>
          </w:rPr>
          <w:t>9</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A5D27"/>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Рисунок" ma:contentTypeID="0x01010200D5F83816B11DFF47B774AC7AEBFAF2A3" ma:contentTypeVersion="0" ma:contentTypeDescription="Отправка изображения или фотографии." ma:contentTypeScope="" ma:versionID="5a03d946af1d91aacab9ddfef9b4ca3e">
  <xsd:schema xmlns:xsd="http://www.w3.org/2001/XMLSchema" xmlns:p="http://schemas.microsoft.com/office/2006/metadata/properties" xmlns:ns1="http://schemas.microsoft.com/sharepoint/v3" targetNamespace="http://schemas.microsoft.com/office/2006/metadata/properties" ma:root="true" ma:fieldsID="67ac39f10f27f77b389864891fb7e96b" ns1:_="">
    <xsd:import namespace="http://schemas.microsoft.com/sharepoint/v3"/>
    <xsd:element name="properties">
      <xsd:complexType>
        <xsd:sequence>
          <xsd:element name="documentManagement">
            <xsd:complexType>
              <xsd:all>
                <xsd:element ref="ns1:ImageWidth" minOccurs="0"/>
                <xsd:element ref="ns1:ImageHeight" minOccurs="0"/>
                <xsd:element ref="ns1:ImageCreateDate" minOccurs="0"/>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Ширина рисунка" ma:internalName="ImageWidth" ma:readOnly="true">
      <xsd:simpleType>
        <xsd:restriction base="dms:Unknown"/>
      </xsd:simpleType>
    </xsd:element>
    <xsd:element name="ImageHeight" ma:index="12" nillable="true" ma:displayName="Высота рисунка" ma:internalName="ImageHeight" ma:readOnly="true">
      <xsd:simpleType>
        <xsd:restriction base="dms:Unknown"/>
      </xsd:simpleType>
    </xsd:element>
    <xsd:element name="ImageCreateDate" ma:index="13" nillable="true" ma:displayName="Дата создания рисунка" ma:format="DateTime" ma:hidden="true" ma:internalName="ImageCreateDate">
      <xsd:simpleType>
        <xsd:restriction base="dms:DateTime"/>
      </xsd:simpleType>
    </xsd:element>
    <xsd:element name="Description" ma:index="14" nillable="true" ma:displayName="Описание" ma:description="Используется в качестве замещающего текста для рисунка." ma:hidden="true"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8" ma:displayName="Название"/>
        <xsd:element ref="dc:subject" minOccurs="0" maxOccurs="1"/>
        <xsd:element ref="dc:description" minOccurs="0" maxOccurs="1"/>
        <xsd:element name="keywords" minOccurs="0" maxOccurs="1" type="xsd:string" ma:index="20" ma:displayName="Ключевые слова"/>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502911AA-28E3-4DF6-A9C6-896C8DDDDB70}"/>
</file>

<file path=customXml/itemProps2.xml><?xml version="1.0" encoding="utf-8"?>
<ds:datastoreItem xmlns:ds="http://schemas.openxmlformats.org/officeDocument/2006/customXml" ds:itemID="{A798C8F7-31F8-4A4A-BB5B-302EC5E42372}"/>
</file>

<file path=customXml/itemProps3.xml><?xml version="1.0" encoding="utf-8"?>
<ds:datastoreItem xmlns:ds="http://schemas.openxmlformats.org/officeDocument/2006/customXml" ds:itemID="{EB5D5B77-5159-45AA-8565-6BF09FE8BC29}"/>
</file>

<file path=customXml/itemProps4.xml><?xml version="1.0" encoding="utf-8"?>
<ds:datastoreItem xmlns:ds="http://schemas.openxmlformats.org/officeDocument/2006/customXml" ds:itemID="{CDEAB498-5F92-426F-92A9-AAC1524AFDB3}"/>
</file>

<file path=docProps/app.xml><?xml version="1.0" encoding="utf-8"?>
<Properties xmlns="http://schemas.openxmlformats.org/officeDocument/2006/extended-properties" xmlns:vt="http://schemas.openxmlformats.org/officeDocument/2006/docPropsVTypes">
  <Template>Normal</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keywords/>
  <cp:lastModifiedBy>Пользователь Windows</cp:lastModifiedBy>
  <cp:revision>2</cp:revision>
  <cp:lastPrinted>2013-10-14T11:27:00Z</cp:lastPrinted>
  <dcterms:created xsi:type="dcterms:W3CDTF">2026-09-15T07:13:00Z</dcterms:created>
  <dcterms:modified xsi:type="dcterms:W3CDTF">2026-09-15T07:13:00Z</dcterms:modified>
  <cp:contentType>Рисунок</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0x01010200D5F83816B11DFF47B774AC7AEBFAF2A3</vt:lpwstr>
  </property>
</Properties>
</file>