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672" w:rsidRPr="00D3399B" w:rsidRDefault="000E1129" w:rsidP="003A0672">
      <w:pP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«Учебно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9"/>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A345A1" w:rsidP="008F530D">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19.75pt;height:68.25pt" fillcolor="black">
            <v:shadow color="#868686"/>
            <v:textpath style="font-family:&quot;Impact&quot;;v-text-kern:t" trim="t" fitpath="t" string="Меры безопасности при эксплуатации&#10;бытовых электрических приборов"/>
          </v:shape>
        </w:pict>
      </w:r>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10"/>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lastRenderedPageBreak/>
        <w:t>Основные правила безопасной эксплуатации</w:t>
      </w:r>
      <w:r w:rsidR="009F78DA">
        <w:rPr>
          <w:rFonts w:ascii="Times New Roman" w:hAnsi="Times New Roman" w:cs="Times New Roman"/>
          <w:b/>
          <w:sz w:val="36"/>
          <w:szCs w:val="36"/>
        </w:rPr>
        <w:t xml:space="preserve"> </w:t>
      </w:r>
      <w:r w:rsidR="00230906">
        <w:rPr>
          <w:rFonts w:ascii="Times New Roman" w:hAnsi="Times New Roman" w:cs="Times New Roman"/>
          <w:b/>
          <w:sz w:val="36"/>
          <w:szCs w:val="36"/>
        </w:rPr>
        <w:t xml:space="preserve">                                </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1"/>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 xml:space="preserve">да, подвешивать </w:t>
      </w:r>
      <w:r>
        <w:rPr>
          <w:rFonts w:ascii="Times New Roman" w:eastAsia="Times New Roman" w:hAnsi="Times New Roman" w:cs="Times New Roman"/>
          <w:sz w:val="36"/>
          <w:szCs w:val="36"/>
        </w:rPr>
        <w:t xml:space="preserve">            </w:t>
      </w:r>
      <w:r w:rsidR="00997F96">
        <w:rPr>
          <w:rFonts w:ascii="Times New Roman" w:eastAsia="Times New Roman" w:hAnsi="Times New Roman" w:cs="Times New Roman"/>
          <w:sz w:val="36"/>
          <w:szCs w:val="36"/>
        </w:rPr>
        <w:t>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2"/>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лектроприборов большой мощности.</w:t>
      </w:r>
      <w:r w:rsidR="007A4774" w:rsidRPr="007A4774">
        <w:rPr>
          <w:rFonts w:ascii="Times New Roman" w:eastAsia="Times New Roman" w:hAnsi="Times New Roman" w:cs="Times New Roman"/>
          <w:sz w:val="36"/>
          <w:szCs w:val="36"/>
        </w:rPr>
        <w:t xml:space="preserve"> </w:t>
      </w:r>
      <w:r w:rsidR="007A4774">
        <w:rPr>
          <w:rFonts w:ascii="Times New Roman" w:eastAsia="Times New Roman" w:hAnsi="Times New Roman" w:cs="Times New Roman"/>
          <w:sz w:val="36"/>
          <w:szCs w:val="36"/>
        </w:rPr>
        <w:t xml:space="preserve">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 В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w:t>
      </w:r>
      <w:r w:rsidR="00CA1E01">
        <w:rPr>
          <w:rFonts w:ascii="Times New Roman" w:eastAsia="Times New Roman" w:hAnsi="Times New Roman" w:cs="Times New Roman"/>
          <w:sz w:val="36"/>
          <w:szCs w:val="36"/>
        </w:rPr>
        <w:t xml:space="preserve"> </w:t>
      </w:r>
      <w:r w:rsidR="00F65DA5" w:rsidRPr="00903E7C">
        <w:rPr>
          <w:rFonts w:ascii="Times New Roman" w:eastAsia="Times New Roman" w:hAnsi="Times New Roman" w:cs="Times New Roman"/>
          <w:sz w:val="36"/>
          <w:szCs w:val="36"/>
        </w:rPr>
        <w:t>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электроотопления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3"/>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Pr>
          <w:rFonts w:ascii="Times New Roman" w:eastAsia="Times New Roman" w:hAnsi="Times New Roman" w:cs="Times New Roman"/>
          <w:b/>
          <w:sz w:val="36"/>
          <w:szCs w:val="36"/>
        </w:rPr>
        <w:t xml:space="preserve">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8511CD">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кофеварок и других водонаполняемых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r>
        <w:rPr>
          <w:rFonts w:ascii="Times New Roman" w:eastAsia="Times New Roman" w:hAnsi="Times New Roman" w:cs="Times New Roman"/>
          <w:b/>
          <w:i/>
          <w:sz w:val="36"/>
          <w:szCs w:val="36"/>
        </w:rPr>
        <w:t xml:space="preserve">  </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r w:rsidRPr="00903E7C">
        <w:rPr>
          <w:rFonts w:ascii="Times New Roman" w:eastAsia="Times New Roman" w:hAnsi="Times New Roman" w:cs="Times New Roman"/>
          <w:sz w:val="36"/>
          <w:szCs w:val="36"/>
        </w:rPr>
        <w:t xml:space="preserve"> </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4"/>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без давки покинуть опасную зону пожара по заранее изученному безопасному маршруту,</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 xml:space="preserve">есколько вдохов воздуха, насыщенного дымом, могут привести </w:t>
      </w:r>
      <w:r w:rsidR="007A7D7B">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r w:rsidR="00FE5F29">
        <w:rPr>
          <w:rFonts w:ascii="Times New Roman" w:eastAsia="Times New Roman" w:hAnsi="Times New Roman" w:cs="Times New Roman"/>
          <w:b/>
          <w:sz w:val="36"/>
          <w:szCs w:val="36"/>
        </w:rPr>
        <w:t xml:space="preserve">                                      </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007A7D7B">
        <w:rPr>
          <w:rFonts w:ascii="Times New Roman" w:eastAsia="Times New Roman" w:hAnsi="Times New Roman" w:cs="Times New Roman"/>
          <w:i/>
          <w:sz w:val="36"/>
          <w:szCs w:val="36"/>
        </w:rPr>
        <w:t xml:space="preserve">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5"/>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 xml:space="preserve">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w:t>
      </w:r>
      <w:r w:rsidR="007A7D7B">
        <w:rPr>
          <w:rFonts w:ascii="Times New Roman" w:eastAsia="Times New Roman" w:hAnsi="Times New Roman" w:cs="Times New Roman"/>
          <w:sz w:val="36"/>
          <w:szCs w:val="36"/>
        </w:rPr>
        <w:t xml:space="preserve"> </w:t>
      </w:r>
      <w:r w:rsidR="00390506">
        <w:rPr>
          <w:rFonts w:ascii="Times New Roman" w:eastAsia="Times New Roman" w:hAnsi="Times New Roman" w:cs="Times New Roman"/>
          <w:sz w:val="36"/>
          <w:szCs w:val="36"/>
        </w:rPr>
        <w:t>—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один из самых опасных бытовых приборов и расстояние до него должно быть не менее 1,5 метров, а для телевизоров 29 дюймов и больше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расстояние следует увеличить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w:t>
      </w:r>
      <w:r w:rsidR="00301882">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поэтому безопасно находиться не ближе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w:t>
      </w:r>
      <w:r w:rsidR="00301882" w:rsidRPr="00903E7C">
        <w:rPr>
          <w:rFonts w:ascii="Times New Roman" w:eastAsia="Times New Roman" w:hAnsi="Times New Roman" w:cs="Times New Roman"/>
          <w:sz w:val="36"/>
          <w:szCs w:val="36"/>
        </w:rPr>
        <w:lastRenderedPageBreak/>
        <w:t>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r w:rsidR="007B2005">
        <w:rPr>
          <w:rFonts w:ascii="Times New Roman" w:hAnsi="Times New Roman" w:cs="Times New Roman"/>
          <w:sz w:val="36"/>
          <w:szCs w:val="36"/>
        </w:rPr>
        <w:t>п</w:t>
      </w:r>
      <w:r>
        <w:rPr>
          <w:rFonts w:ascii="Times New Roman" w:hAnsi="Times New Roman" w:cs="Times New Roman"/>
          <w:sz w:val="36"/>
          <w:szCs w:val="36"/>
        </w:rPr>
        <w:t xml:space="preserve">о </w:t>
      </w:r>
      <w:r w:rsidRPr="00B155A9">
        <w:rPr>
          <w:rFonts w:ascii="Times New Roman" w:hAnsi="Times New Roman" w:cs="Times New Roman"/>
          <w:sz w:val="36"/>
          <w:szCs w:val="36"/>
        </w:rPr>
        <w:t xml:space="preserve">при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Для предотвращения электротравм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 </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w:t>
      </w:r>
      <w:r w:rsidRPr="00B155A9">
        <w:rPr>
          <w:rFonts w:ascii="Times New Roman" w:hAnsi="Times New Roman" w:cs="Times New Roman"/>
          <w:sz w:val="36"/>
          <w:szCs w:val="36"/>
        </w:rPr>
        <w:lastRenderedPageBreak/>
        <w:t xml:space="preserve">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Сухое помещение квартиры, дома будет безопасным, если 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Не беритесь за утюг мокрыми руками и не гладьте, стоя на полу </w:t>
      </w:r>
      <w:r w:rsidRPr="00B155A9">
        <w:rPr>
          <w:rFonts w:ascii="Times New Roman" w:hAnsi="Times New Roman" w:cs="Times New Roman"/>
          <w:sz w:val="36"/>
          <w:szCs w:val="36"/>
        </w:rPr>
        <w:lastRenderedPageBreak/>
        <w:t>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Никогда не оставляйте включенный электроутюг без 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Прежде чем налить воду в емкость отпаривателя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В случае если все меры предосторожности не помогли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При обрыве высоковольтного провода выходить из зоны шагового </w:t>
      </w:r>
      <w:r w:rsidRPr="00B155A9">
        <w:rPr>
          <w:rFonts w:ascii="Times New Roman" w:hAnsi="Times New Roman" w:cs="Times New Roman"/>
          <w:sz w:val="36"/>
          <w:szCs w:val="36"/>
        </w:rPr>
        <w:lastRenderedPageBreak/>
        <w:t>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6"/>
      <w:pgSz w:w="11906" w:h="16838"/>
      <w:pgMar w:top="1134" w:right="567" w:bottom="1134"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5A1" w:rsidRDefault="00A345A1" w:rsidP="009F78DA">
      <w:pPr>
        <w:spacing w:after="0" w:line="240" w:lineRule="auto"/>
      </w:pPr>
      <w:r>
        <w:separator/>
      </w:r>
    </w:p>
  </w:endnote>
  <w:endnote w:type="continuationSeparator" w:id="0">
    <w:p w:rsidR="00A345A1" w:rsidRDefault="00A345A1" w:rsidP="009F7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41844"/>
      <w:docPartObj>
        <w:docPartGallery w:val="Page Numbers (Bottom of Page)"/>
        <w:docPartUnique/>
      </w:docPartObj>
    </w:sdtPr>
    <w:sdtEndPr/>
    <w:sdtContent>
      <w:p w:rsidR="009F78DA" w:rsidRDefault="00A345A1">
        <w:pPr>
          <w:pStyle w:val="a8"/>
          <w:jc w:val="center"/>
        </w:pPr>
        <w:r>
          <w:fldChar w:fldCharType="begin"/>
        </w:r>
        <w:r>
          <w:instrText xml:space="preserve"> PAGE   \* MERGEFORMAT </w:instrText>
        </w:r>
        <w:r>
          <w:fldChar w:fldCharType="separate"/>
        </w:r>
        <w:r w:rsidR="00F64565">
          <w:rPr>
            <w:noProof/>
          </w:rPr>
          <w:t>6</w:t>
        </w:r>
        <w:r>
          <w:rPr>
            <w:noProof/>
          </w:rPr>
          <w:fldChar w:fldCharType="end"/>
        </w:r>
      </w:p>
    </w:sdtContent>
  </w:sdt>
  <w:p w:rsidR="009F78DA" w:rsidRDefault="009F78D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5A1" w:rsidRDefault="00A345A1" w:rsidP="009F78DA">
      <w:pPr>
        <w:spacing w:after="0" w:line="240" w:lineRule="auto"/>
      </w:pPr>
      <w:r>
        <w:separator/>
      </w:r>
    </w:p>
  </w:footnote>
  <w:footnote w:type="continuationSeparator" w:id="0">
    <w:p w:rsidR="00A345A1" w:rsidRDefault="00A345A1" w:rsidP="009F78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72"/>
    <w:rsid w:val="00010D75"/>
    <w:rsid w:val="00041EAC"/>
    <w:rsid w:val="000E1129"/>
    <w:rsid w:val="000F1E3B"/>
    <w:rsid w:val="000F72E5"/>
    <w:rsid w:val="00126D8E"/>
    <w:rsid w:val="00230906"/>
    <w:rsid w:val="00231DF2"/>
    <w:rsid w:val="00283A5E"/>
    <w:rsid w:val="002B2721"/>
    <w:rsid w:val="00301882"/>
    <w:rsid w:val="00390506"/>
    <w:rsid w:val="003A0672"/>
    <w:rsid w:val="004E1FD2"/>
    <w:rsid w:val="00506804"/>
    <w:rsid w:val="00634474"/>
    <w:rsid w:val="00692616"/>
    <w:rsid w:val="006A7623"/>
    <w:rsid w:val="007A4774"/>
    <w:rsid w:val="007A7D7B"/>
    <w:rsid w:val="007B2005"/>
    <w:rsid w:val="007F736F"/>
    <w:rsid w:val="008511CD"/>
    <w:rsid w:val="008F530D"/>
    <w:rsid w:val="00981F7B"/>
    <w:rsid w:val="00997EA7"/>
    <w:rsid w:val="00997F96"/>
    <w:rsid w:val="009C7751"/>
    <w:rsid w:val="009D22E6"/>
    <w:rsid w:val="009F78DA"/>
    <w:rsid w:val="00A345A1"/>
    <w:rsid w:val="00A45756"/>
    <w:rsid w:val="00A6370A"/>
    <w:rsid w:val="00A667A6"/>
    <w:rsid w:val="00A83726"/>
    <w:rsid w:val="00A83BFF"/>
    <w:rsid w:val="00B155A9"/>
    <w:rsid w:val="00B517B0"/>
    <w:rsid w:val="00BC74C3"/>
    <w:rsid w:val="00CA1E01"/>
    <w:rsid w:val="00CE072F"/>
    <w:rsid w:val="00D04033"/>
    <w:rsid w:val="00EC5977"/>
    <w:rsid w:val="00F64565"/>
    <w:rsid w:val="00F65DA5"/>
    <w:rsid w:val="00F72323"/>
    <w:rsid w:val="00FA1135"/>
    <w:rsid w:val="00FE5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Документ" ma:contentTypeID="0x010100850492C2F3DB524FB8C97E4EB4B4CD87" ma:contentTypeVersion="0" ma:contentTypeDescription="Создание документа." ma:contentTypeScope="" ma:versionID="7f1497f5b159615b59f49cede582f0b5">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99AA079-BCA9-4E2F-8012-5202C1481C9F}"/>
</file>

<file path=customXml/itemProps2.xml><?xml version="1.0" encoding="utf-8"?>
<ds:datastoreItem xmlns:ds="http://schemas.openxmlformats.org/officeDocument/2006/customXml" ds:itemID="{CADDE02B-31BD-4A76-9790-78E2DBA45037}"/>
</file>

<file path=customXml/itemProps3.xml><?xml version="1.0" encoding="utf-8"?>
<ds:datastoreItem xmlns:ds="http://schemas.openxmlformats.org/officeDocument/2006/customXml" ds:itemID="{5BF28F62-CBA6-447C-85FE-5C92DF37C1DB}"/>
</file>

<file path=customXml/itemProps4.xml><?xml version="1.0" encoding="utf-8"?>
<ds:datastoreItem xmlns:ds="http://schemas.openxmlformats.org/officeDocument/2006/customXml" ds:itemID="{B7AE6D7C-F479-49CF-8C4D-06C99DD1F370}"/>
</file>

<file path=docProps/app.xml><?xml version="1.0" encoding="utf-8"?>
<Properties xmlns="http://schemas.openxmlformats.org/officeDocument/2006/extended-properties" xmlns:vt="http://schemas.openxmlformats.org/officeDocument/2006/docPropsVTypes">
  <Template>Normal.dotm</Template>
  <TotalTime>0</TotalTime>
  <Pages>9</Pages>
  <Words>1743</Words>
  <Characters>9937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Медведева Е.А.</cp:lastModifiedBy>
  <cp:revision>2</cp:revision>
  <cp:lastPrinted>2013-10-14T11:27:00Z</cp:lastPrinted>
  <dcterms:created xsi:type="dcterms:W3CDTF">2026-09-14T12:40:00Z</dcterms:created>
  <dcterms:modified xsi:type="dcterms:W3CDTF">2026-09-14T12:40:00Z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0x010100850492C2F3DB524FB8C97E4EB4B4CD87</vt:lpwstr>
  </property>
</Properties>
</file>