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3F85" w:rsidRDefault="007B3F85" w:rsidP="007B3F85">
      <w:pPr>
        <w:pBdr>
          <w:top w:val="single" w:sz="4" w:space="3" w:color="auto"/>
          <w:left w:val="single" w:sz="4" w:space="4" w:color="auto"/>
          <w:bottom w:val="single" w:sz="4" w:space="31" w:color="auto"/>
          <w:right w:val="single" w:sz="4" w:space="4" w:color="auto"/>
        </w:pBdr>
        <w:jc w:val="center"/>
        <w:rPr>
          <w:b/>
          <w:sz w:val="24"/>
          <w:szCs w:val="24"/>
        </w:rPr>
      </w:pPr>
      <w:r>
        <w:rPr>
          <w:rFonts w:ascii="a_Algerius" w:hAnsi="a_Algerius"/>
          <w:b/>
          <w:sz w:val="24"/>
          <w:szCs w:val="24"/>
        </w:rPr>
        <w:t>МИНИСТЕРСТВО ОБРАЗОВАНИЯ РЕСПУБЛИКИ МАРИЙ ЭЛ</w:t>
      </w:r>
    </w:p>
    <w:p w:rsidR="007B3F85" w:rsidRDefault="007B3F85" w:rsidP="007B3F85">
      <w:pPr>
        <w:pBdr>
          <w:top w:val="single" w:sz="4" w:space="3" w:color="auto"/>
          <w:left w:val="single" w:sz="4" w:space="4" w:color="auto"/>
          <w:bottom w:val="single" w:sz="4" w:space="31" w:color="auto"/>
          <w:right w:val="single" w:sz="4" w:space="4" w:color="auto"/>
        </w:pBdr>
        <w:jc w:val="both"/>
        <w:rPr>
          <w:sz w:val="24"/>
          <w:szCs w:val="24"/>
        </w:rPr>
      </w:pPr>
    </w:p>
    <w:p w:rsidR="007B3F85" w:rsidRDefault="007B3F85" w:rsidP="007B3F85">
      <w:pPr>
        <w:pBdr>
          <w:top w:val="single" w:sz="4" w:space="3" w:color="auto"/>
          <w:left w:val="single" w:sz="4" w:space="4" w:color="auto"/>
          <w:bottom w:val="single" w:sz="4" w:space="31" w:color="auto"/>
          <w:right w:val="single" w:sz="4" w:space="4" w:color="auto"/>
        </w:pBdr>
        <w:jc w:val="both"/>
        <w:rPr>
          <w:rFonts w:ascii="OlgaCTT" w:hAnsi="OlgaCTT"/>
          <w:b/>
          <w:sz w:val="36"/>
          <w:szCs w:val="36"/>
        </w:rPr>
      </w:pPr>
    </w:p>
    <w:p w:rsidR="007B3F85" w:rsidRDefault="007B3F85" w:rsidP="007B3F85">
      <w:pPr>
        <w:pBdr>
          <w:top w:val="single" w:sz="4" w:space="3" w:color="auto"/>
          <w:left w:val="single" w:sz="4" w:space="4" w:color="auto"/>
          <w:bottom w:val="single" w:sz="4" w:space="31" w:color="auto"/>
          <w:right w:val="single" w:sz="4" w:space="4" w:color="auto"/>
        </w:pBd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ГОСУДАРСТВЕННОЕ  БЮДЖЕТНОЕ</w:t>
      </w:r>
      <w:r w:rsidR="005F6415">
        <w:rPr>
          <w:b/>
          <w:sz w:val="24"/>
          <w:szCs w:val="24"/>
        </w:rPr>
        <w:t>ОБЩЕ</w:t>
      </w:r>
      <w:r>
        <w:rPr>
          <w:b/>
          <w:sz w:val="24"/>
          <w:szCs w:val="24"/>
        </w:rPr>
        <w:t>ОБРАЗОВАТЕЛЬНОЕ УЧРЕЖДЕНИЕ</w:t>
      </w:r>
    </w:p>
    <w:p w:rsidR="007B3F85" w:rsidRDefault="007B3F85" w:rsidP="007B3F85">
      <w:pPr>
        <w:pBdr>
          <w:top w:val="single" w:sz="4" w:space="3" w:color="auto"/>
          <w:left w:val="single" w:sz="4" w:space="4" w:color="auto"/>
          <w:bottom w:val="single" w:sz="4" w:space="31" w:color="auto"/>
          <w:right w:val="single" w:sz="4" w:space="4" w:color="auto"/>
        </w:pBd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РЕСПУБЛИКИ МАРИЙ ЭЛ</w:t>
      </w:r>
    </w:p>
    <w:p w:rsidR="007B3F85" w:rsidRDefault="007B3F85" w:rsidP="007B3F85">
      <w:pPr>
        <w:pBdr>
          <w:top w:val="single" w:sz="4" w:space="3" w:color="auto"/>
          <w:left w:val="single" w:sz="4" w:space="4" w:color="auto"/>
          <w:bottom w:val="single" w:sz="4" w:space="31" w:color="auto"/>
          <w:right w:val="single" w:sz="4" w:space="4" w:color="auto"/>
        </w:pBdr>
        <w:jc w:val="center"/>
        <w:rPr>
          <w:rFonts w:ascii="Arial" w:hAnsi="Arial" w:cs="Arial"/>
          <w:sz w:val="36"/>
          <w:szCs w:val="36"/>
        </w:rPr>
      </w:pPr>
    </w:p>
    <w:p w:rsidR="007B3F85" w:rsidRDefault="007B3F85" w:rsidP="007B3F85">
      <w:pPr>
        <w:pBdr>
          <w:top w:val="single" w:sz="4" w:space="3" w:color="auto"/>
          <w:left w:val="single" w:sz="4" w:space="4" w:color="auto"/>
          <w:bottom w:val="single" w:sz="4" w:space="31" w:color="auto"/>
          <w:right w:val="single" w:sz="4" w:space="4" w:color="auto"/>
        </w:pBdr>
        <w:jc w:val="center"/>
        <w:rPr>
          <w:rFonts w:ascii="Arial" w:hAnsi="Arial" w:cs="Arial"/>
          <w:sz w:val="36"/>
          <w:szCs w:val="36"/>
        </w:rPr>
      </w:pPr>
    </w:p>
    <w:p w:rsidR="00DE0FA2" w:rsidRDefault="00DE0FA2" w:rsidP="007B3F85">
      <w:pPr>
        <w:pBdr>
          <w:top w:val="single" w:sz="4" w:space="3" w:color="auto"/>
          <w:left w:val="single" w:sz="4" w:space="4" w:color="auto"/>
          <w:bottom w:val="single" w:sz="4" w:space="31" w:color="auto"/>
          <w:right w:val="single" w:sz="4" w:space="4" w:color="auto"/>
        </w:pBdr>
        <w:jc w:val="center"/>
        <w:rPr>
          <w:rFonts w:ascii="Arial" w:hAnsi="Arial" w:cs="Arial"/>
          <w:sz w:val="36"/>
          <w:szCs w:val="36"/>
        </w:rPr>
      </w:pPr>
    </w:p>
    <w:p w:rsidR="007B3F85" w:rsidRPr="00DE0FA2" w:rsidRDefault="007B3F85" w:rsidP="00DE0FA2">
      <w:pPr>
        <w:pBdr>
          <w:top w:val="single" w:sz="4" w:space="3" w:color="auto"/>
          <w:left w:val="single" w:sz="4" w:space="4" w:color="auto"/>
          <w:bottom w:val="single" w:sz="4" w:space="31" w:color="auto"/>
          <w:right w:val="single" w:sz="4" w:space="4" w:color="auto"/>
        </w:pBdr>
        <w:jc w:val="center"/>
        <w:rPr>
          <w:rFonts w:ascii="Georgia" w:hAnsi="Georgia" w:cs="Arial"/>
          <w:sz w:val="40"/>
          <w:szCs w:val="40"/>
        </w:rPr>
      </w:pPr>
      <w:r w:rsidRPr="00DE0FA2">
        <w:rPr>
          <w:rFonts w:ascii="Georgia" w:hAnsi="Georgia" w:cs="Arial"/>
          <w:b/>
          <w:sz w:val="36"/>
          <w:szCs w:val="36"/>
        </w:rPr>
        <w:t xml:space="preserve">«ШКОЛА </w:t>
      </w:r>
      <w:r w:rsidR="00BB30EF" w:rsidRPr="00DE0FA2">
        <w:rPr>
          <w:rFonts w:ascii="Georgia" w:hAnsi="Georgia" w:cs="Arial"/>
          <w:b/>
          <w:sz w:val="36"/>
          <w:szCs w:val="36"/>
        </w:rPr>
        <w:t xml:space="preserve">№1 </w:t>
      </w:r>
      <w:r w:rsidR="00DE0FA2">
        <w:rPr>
          <w:rFonts w:ascii="Georgia" w:hAnsi="Georgia" w:cs="Arial"/>
          <w:b/>
          <w:sz w:val="36"/>
          <w:szCs w:val="36"/>
        </w:rPr>
        <w:t>ГОРОДА ЙОШКАР-ОЛЫ</w:t>
      </w:r>
      <w:r w:rsidRPr="00DE0FA2">
        <w:rPr>
          <w:rFonts w:ascii="Georgia" w:hAnsi="Georgia" w:cs="Arial"/>
          <w:b/>
          <w:sz w:val="40"/>
          <w:szCs w:val="40"/>
        </w:rPr>
        <w:t>»</w:t>
      </w:r>
    </w:p>
    <w:p w:rsidR="007B3F85" w:rsidRDefault="007B3F85" w:rsidP="007B3F85">
      <w:pPr>
        <w:pBdr>
          <w:top w:val="single" w:sz="4" w:space="3" w:color="auto"/>
          <w:left w:val="single" w:sz="4" w:space="4" w:color="auto"/>
          <w:bottom w:val="single" w:sz="4" w:space="31" w:color="auto"/>
          <w:right w:val="single" w:sz="4" w:space="4" w:color="auto"/>
        </w:pBdr>
        <w:jc w:val="center"/>
        <w:rPr>
          <w:rFonts w:ascii="Monotype Corsiva" w:hAnsi="Monotype Corsiva"/>
          <w:sz w:val="24"/>
          <w:szCs w:val="24"/>
        </w:rPr>
      </w:pPr>
    </w:p>
    <w:p w:rsidR="007B3F85" w:rsidRDefault="007B3F85" w:rsidP="007B3F85">
      <w:pPr>
        <w:pBdr>
          <w:top w:val="single" w:sz="4" w:space="3" w:color="auto"/>
          <w:left w:val="single" w:sz="4" w:space="4" w:color="auto"/>
          <w:bottom w:val="single" w:sz="4" w:space="31" w:color="auto"/>
          <w:right w:val="single" w:sz="4" w:space="4" w:color="auto"/>
        </w:pBdr>
        <w:jc w:val="center"/>
        <w:rPr>
          <w:rFonts w:ascii="Comic Sans MS" w:hAnsi="Comic Sans MS"/>
          <w:sz w:val="24"/>
          <w:szCs w:val="24"/>
        </w:rPr>
      </w:pPr>
    </w:p>
    <w:p w:rsidR="007B3F85" w:rsidRDefault="007B3F85" w:rsidP="007B3F85">
      <w:pPr>
        <w:pBdr>
          <w:top w:val="single" w:sz="4" w:space="3" w:color="auto"/>
          <w:left w:val="single" w:sz="4" w:space="4" w:color="auto"/>
          <w:bottom w:val="single" w:sz="4" w:space="31" w:color="auto"/>
          <w:right w:val="single" w:sz="4" w:space="4" w:color="auto"/>
        </w:pBdr>
        <w:jc w:val="center"/>
        <w:rPr>
          <w:rFonts w:ascii="Comic Sans MS" w:hAnsi="Comic Sans MS"/>
          <w:sz w:val="24"/>
          <w:szCs w:val="24"/>
        </w:rPr>
      </w:pPr>
    </w:p>
    <w:p w:rsidR="00BB30EF" w:rsidRDefault="00BB30EF" w:rsidP="007B3F85">
      <w:pPr>
        <w:pBdr>
          <w:top w:val="single" w:sz="4" w:space="3" w:color="auto"/>
          <w:left w:val="single" w:sz="4" w:space="4" w:color="auto"/>
          <w:bottom w:val="single" w:sz="4" w:space="31" w:color="auto"/>
          <w:right w:val="single" w:sz="4" w:space="4" w:color="auto"/>
        </w:pBdr>
        <w:jc w:val="center"/>
        <w:rPr>
          <w:rFonts w:ascii="Comic Sans MS" w:hAnsi="Comic Sans MS"/>
          <w:sz w:val="24"/>
          <w:szCs w:val="24"/>
        </w:rPr>
      </w:pPr>
    </w:p>
    <w:p w:rsidR="00BB30EF" w:rsidRDefault="00BB30EF" w:rsidP="007B3F85">
      <w:pPr>
        <w:pBdr>
          <w:top w:val="single" w:sz="4" w:space="3" w:color="auto"/>
          <w:left w:val="single" w:sz="4" w:space="4" w:color="auto"/>
          <w:bottom w:val="single" w:sz="4" w:space="31" w:color="auto"/>
          <w:right w:val="single" w:sz="4" w:space="4" w:color="auto"/>
        </w:pBdr>
        <w:jc w:val="center"/>
        <w:rPr>
          <w:rFonts w:ascii="Comic Sans MS" w:hAnsi="Comic Sans MS"/>
          <w:sz w:val="24"/>
          <w:szCs w:val="24"/>
        </w:rPr>
      </w:pPr>
    </w:p>
    <w:p w:rsidR="007B3F85" w:rsidRPr="00DE0FA2" w:rsidRDefault="007B3F85" w:rsidP="007B3F85">
      <w:pPr>
        <w:pBdr>
          <w:top w:val="single" w:sz="4" w:space="3" w:color="auto"/>
          <w:left w:val="single" w:sz="4" w:space="4" w:color="auto"/>
          <w:bottom w:val="single" w:sz="4" w:space="31" w:color="auto"/>
          <w:right w:val="single" w:sz="4" w:space="4" w:color="auto"/>
        </w:pBdr>
        <w:jc w:val="center"/>
        <w:rPr>
          <w:rFonts w:ascii="Consolas" w:hAnsi="Consolas" w:cs="Consolas"/>
          <w:sz w:val="72"/>
          <w:szCs w:val="72"/>
        </w:rPr>
      </w:pPr>
      <w:r w:rsidRPr="00DE0FA2">
        <w:rPr>
          <w:rFonts w:ascii="Consolas" w:hAnsi="Consolas" w:cs="Consolas"/>
          <w:sz w:val="72"/>
          <w:szCs w:val="72"/>
        </w:rPr>
        <w:t>ПЛАН  РАБОТЫ</w:t>
      </w:r>
    </w:p>
    <w:p w:rsidR="007B3F85" w:rsidRPr="00DE0FA2" w:rsidRDefault="007B3F85" w:rsidP="007B3F85">
      <w:pPr>
        <w:pBdr>
          <w:top w:val="single" w:sz="4" w:space="3" w:color="auto"/>
          <w:left w:val="single" w:sz="4" w:space="4" w:color="auto"/>
          <w:bottom w:val="single" w:sz="4" w:space="31" w:color="auto"/>
          <w:right w:val="single" w:sz="4" w:space="4" w:color="auto"/>
        </w:pBdr>
        <w:jc w:val="center"/>
        <w:rPr>
          <w:rFonts w:ascii="Consolas" w:hAnsi="Consolas" w:cs="Consolas"/>
          <w:sz w:val="72"/>
          <w:szCs w:val="72"/>
        </w:rPr>
      </w:pPr>
      <w:r w:rsidRPr="00DE0FA2">
        <w:rPr>
          <w:rFonts w:ascii="Consolas" w:hAnsi="Consolas" w:cs="Consolas"/>
          <w:sz w:val="72"/>
          <w:szCs w:val="72"/>
        </w:rPr>
        <w:t>НА 20</w:t>
      </w:r>
      <w:r w:rsidR="00EC6ED7" w:rsidRPr="00DE0FA2">
        <w:rPr>
          <w:rFonts w:ascii="Consolas" w:hAnsi="Consolas" w:cs="Consolas"/>
          <w:sz w:val="72"/>
          <w:szCs w:val="72"/>
        </w:rPr>
        <w:t>2</w:t>
      </w:r>
      <w:r w:rsidR="00441E39" w:rsidRPr="00DE0FA2">
        <w:rPr>
          <w:rFonts w:ascii="Consolas" w:hAnsi="Consolas" w:cs="Consolas"/>
          <w:sz w:val="72"/>
          <w:szCs w:val="72"/>
        </w:rPr>
        <w:t>5</w:t>
      </w:r>
      <w:r w:rsidRPr="00DE0FA2">
        <w:rPr>
          <w:rFonts w:ascii="Consolas" w:hAnsi="Consolas" w:cs="Consolas"/>
          <w:sz w:val="72"/>
          <w:szCs w:val="72"/>
        </w:rPr>
        <w:t xml:space="preserve"> – 20</w:t>
      </w:r>
      <w:r w:rsidR="00556340" w:rsidRPr="00DE0FA2">
        <w:rPr>
          <w:rFonts w:ascii="Consolas" w:hAnsi="Consolas" w:cs="Consolas"/>
          <w:sz w:val="72"/>
          <w:szCs w:val="72"/>
        </w:rPr>
        <w:t>2</w:t>
      </w:r>
      <w:r w:rsidR="00441E39" w:rsidRPr="00DE0FA2">
        <w:rPr>
          <w:rFonts w:ascii="Consolas" w:hAnsi="Consolas" w:cs="Consolas"/>
          <w:sz w:val="72"/>
          <w:szCs w:val="72"/>
        </w:rPr>
        <w:t>6</w:t>
      </w:r>
    </w:p>
    <w:p w:rsidR="007B3F85" w:rsidRPr="00DE0FA2" w:rsidRDefault="007B3F85" w:rsidP="007B3F85">
      <w:pPr>
        <w:pBdr>
          <w:top w:val="single" w:sz="4" w:space="3" w:color="auto"/>
          <w:left w:val="single" w:sz="4" w:space="4" w:color="auto"/>
          <w:bottom w:val="single" w:sz="4" w:space="31" w:color="auto"/>
          <w:right w:val="single" w:sz="4" w:space="4" w:color="auto"/>
        </w:pBdr>
        <w:jc w:val="center"/>
        <w:rPr>
          <w:rFonts w:ascii="Consolas" w:hAnsi="Consolas" w:cs="Consolas"/>
          <w:sz w:val="72"/>
          <w:szCs w:val="72"/>
        </w:rPr>
      </w:pPr>
      <w:r w:rsidRPr="00DE0FA2">
        <w:rPr>
          <w:rFonts w:ascii="Consolas" w:hAnsi="Consolas" w:cs="Consolas"/>
          <w:sz w:val="72"/>
          <w:szCs w:val="72"/>
        </w:rPr>
        <w:t>УЧЕБНЫЙ ГОД</w:t>
      </w:r>
    </w:p>
    <w:p w:rsidR="00BB30EF" w:rsidRDefault="00BB30EF" w:rsidP="007B3F85">
      <w:pPr>
        <w:pBdr>
          <w:top w:val="single" w:sz="4" w:space="3" w:color="auto"/>
          <w:left w:val="single" w:sz="4" w:space="4" w:color="auto"/>
          <w:bottom w:val="single" w:sz="4" w:space="31" w:color="auto"/>
          <w:right w:val="single" w:sz="4" w:space="4" w:color="auto"/>
        </w:pBdr>
        <w:jc w:val="both"/>
        <w:rPr>
          <w:rFonts w:ascii="TangoDi" w:hAnsi="TangoDi"/>
          <w:sz w:val="72"/>
          <w:szCs w:val="72"/>
        </w:rPr>
      </w:pPr>
    </w:p>
    <w:p w:rsidR="0090156F" w:rsidRDefault="0090156F" w:rsidP="007B3F85">
      <w:pPr>
        <w:pBdr>
          <w:top w:val="single" w:sz="4" w:space="3" w:color="auto"/>
          <w:left w:val="single" w:sz="4" w:space="4" w:color="auto"/>
          <w:bottom w:val="single" w:sz="4" w:space="31" w:color="auto"/>
          <w:right w:val="single" w:sz="4" w:space="4" w:color="auto"/>
        </w:pBdr>
        <w:jc w:val="both"/>
        <w:rPr>
          <w:rFonts w:ascii="TangoDi" w:hAnsi="TangoDi"/>
          <w:sz w:val="72"/>
          <w:szCs w:val="72"/>
        </w:rPr>
      </w:pPr>
    </w:p>
    <w:p w:rsidR="007B3F85" w:rsidRDefault="007B3F85" w:rsidP="007B3F85">
      <w:pPr>
        <w:pBdr>
          <w:top w:val="single" w:sz="4" w:space="3" w:color="auto"/>
          <w:left w:val="single" w:sz="4" w:space="4" w:color="auto"/>
          <w:bottom w:val="single" w:sz="4" w:space="31" w:color="auto"/>
          <w:right w:val="single" w:sz="4" w:space="4" w:color="auto"/>
        </w:pBdr>
        <w:ind w:firstLine="1560"/>
        <w:jc w:val="both"/>
        <w:rPr>
          <w:rFonts w:ascii="a_Assuan" w:hAnsi="a_Assuan"/>
          <w:sz w:val="28"/>
          <w:szCs w:val="28"/>
        </w:rPr>
      </w:pPr>
      <w:r>
        <w:rPr>
          <w:rFonts w:ascii="a_Assuan" w:hAnsi="a_Assuan"/>
          <w:sz w:val="28"/>
          <w:szCs w:val="28"/>
        </w:rPr>
        <w:t xml:space="preserve">Утвержден решением педагогического Совета школы.         </w:t>
      </w:r>
    </w:p>
    <w:p w:rsidR="007B3F85" w:rsidRDefault="007B3F85" w:rsidP="007B3F85">
      <w:pPr>
        <w:pBdr>
          <w:top w:val="single" w:sz="4" w:space="3" w:color="auto"/>
          <w:left w:val="single" w:sz="4" w:space="4" w:color="auto"/>
          <w:bottom w:val="single" w:sz="4" w:space="31" w:color="auto"/>
          <w:right w:val="single" w:sz="4" w:space="4" w:color="auto"/>
        </w:pBdr>
        <w:ind w:firstLine="1560"/>
        <w:jc w:val="both"/>
        <w:rPr>
          <w:rFonts w:ascii="a_Assuan" w:hAnsi="a_Assuan"/>
          <w:sz w:val="28"/>
          <w:szCs w:val="28"/>
        </w:rPr>
      </w:pPr>
      <w:r>
        <w:rPr>
          <w:rFonts w:ascii="a_Assuan" w:hAnsi="a_Assuan"/>
          <w:sz w:val="28"/>
          <w:szCs w:val="28"/>
        </w:rPr>
        <w:t xml:space="preserve">                         Протокол № 1 от </w:t>
      </w:r>
      <w:r w:rsidR="00114745">
        <w:rPr>
          <w:rFonts w:ascii="a_Assuan" w:hAnsi="a_Assuan"/>
          <w:sz w:val="28"/>
          <w:szCs w:val="28"/>
        </w:rPr>
        <w:t>2</w:t>
      </w:r>
      <w:r w:rsidR="00441E39">
        <w:rPr>
          <w:rFonts w:ascii="a_Assuan" w:hAnsi="a_Assuan"/>
          <w:sz w:val="28"/>
          <w:szCs w:val="28"/>
        </w:rPr>
        <w:t>7</w:t>
      </w:r>
      <w:r>
        <w:rPr>
          <w:rFonts w:ascii="a_Assuan" w:hAnsi="a_Assuan"/>
          <w:sz w:val="28"/>
          <w:szCs w:val="28"/>
        </w:rPr>
        <w:t xml:space="preserve"> августа 20</w:t>
      </w:r>
      <w:r w:rsidR="00EC6ED7">
        <w:rPr>
          <w:rFonts w:ascii="a_Assuan" w:hAnsi="a_Assuan"/>
          <w:sz w:val="28"/>
          <w:szCs w:val="28"/>
        </w:rPr>
        <w:t>2</w:t>
      </w:r>
      <w:r w:rsidR="00441E39">
        <w:rPr>
          <w:rFonts w:ascii="a_Assuan" w:hAnsi="a_Assuan"/>
          <w:sz w:val="28"/>
          <w:szCs w:val="28"/>
        </w:rPr>
        <w:t>5</w:t>
      </w:r>
      <w:r>
        <w:rPr>
          <w:rFonts w:ascii="a_Assuan" w:hAnsi="a_Assuan"/>
          <w:sz w:val="28"/>
          <w:szCs w:val="28"/>
        </w:rPr>
        <w:t xml:space="preserve"> года.</w:t>
      </w:r>
    </w:p>
    <w:p w:rsidR="007B3F85" w:rsidRDefault="007B3F85" w:rsidP="007B3F85">
      <w:pPr>
        <w:pBdr>
          <w:top w:val="single" w:sz="4" w:space="3" w:color="auto"/>
          <w:left w:val="single" w:sz="4" w:space="4" w:color="auto"/>
          <w:bottom w:val="single" w:sz="4" w:space="31" w:color="auto"/>
          <w:right w:val="single" w:sz="4" w:space="4" w:color="auto"/>
        </w:pBdr>
        <w:ind w:firstLine="3828"/>
        <w:jc w:val="both"/>
        <w:rPr>
          <w:rFonts w:ascii="Bookman Old Style" w:hAnsi="Bookman Old Style"/>
          <w:sz w:val="28"/>
          <w:szCs w:val="28"/>
        </w:rPr>
      </w:pPr>
    </w:p>
    <w:p w:rsidR="007B3F85" w:rsidRDefault="007B3F85" w:rsidP="007B3F85">
      <w:pPr>
        <w:pBdr>
          <w:top w:val="single" w:sz="4" w:space="3" w:color="auto"/>
          <w:left w:val="single" w:sz="4" w:space="4" w:color="auto"/>
          <w:bottom w:val="single" w:sz="4" w:space="31" w:color="auto"/>
          <w:right w:val="single" w:sz="4" w:space="4" w:color="auto"/>
        </w:pBdr>
        <w:ind w:firstLine="3828"/>
        <w:jc w:val="both"/>
        <w:rPr>
          <w:rFonts w:ascii="Bookman Old Style" w:hAnsi="Bookman Old Style"/>
          <w:sz w:val="28"/>
          <w:szCs w:val="28"/>
        </w:rPr>
      </w:pPr>
    </w:p>
    <w:p w:rsidR="007B3F85" w:rsidRDefault="007B3F85" w:rsidP="007B3F85">
      <w:pPr>
        <w:pBdr>
          <w:top w:val="single" w:sz="4" w:space="3" w:color="auto"/>
          <w:left w:val="single" w:sz="4" w:space="4" w:color="auto"/>
          <w:bottom w:val="single" w:sz="4" w:space="31" w:color="auto"/>
          <w:right w:val="single" w:sz="4" w:space="4" w:color="auto"/>
        </w:pBdr>
        <w:ind w:firstLine="3828"/>
        <w:jc w:val="both"/>
        <w:rPr>
          <w:rFonts w:ascii="Bookman Old Style" w:hAnsi="Bookman Old Style"/>
          <w:sz w:val="28"/>
          <w:szCs w:val="28"/>
        </w:rPr>
      </w:pPr>
    </w:p>
    <w:p w:rsidR="007B3F85" w:rsidRDefault="007B3F85" w:rsidP="007B3F85">
      <w:pPr>
        <w:pBdr>
          <w:top w:val="single" w:sz="4" w:space="3" w:color="auto"/>
          <w:left w:val="single" w:sz="4" w:space="4" w:color="auto"/>
          <w:bottom w:val="single" w:sz="4" w:space="31" w:color="auto"/>
          <w:right w:val="single" w:sz="4" w:space="4" w:color="auto"/>
        </w:pBdr>
        <w:ind w:firstLine="3828"/>
        <w:jc w:val="both"/>
        <w:rPr>
          <w:rFonts w:ascii="Bookman Old Style" w:hAnsi="Bookman Old Style"/>
          <w:sz w:val="28"/>
          <w:szCs w:val="28"/>
        </w:rPr>
      </w:pPr>
    </w:p>
    <w:p w:rsidR="007B3F85" w:rsidRDefault="007B3F85" w:rsidP="007B3F85">
      <w:pPr>
        <w:pBdr>
          <w:top w:val="single" w:sz="4" w:space="3" w:color="auto"/>
          <w:left w:val="single" w:sz="4" w:space="4" w:color="auto"/>
          <w:bottom w:val="single" w:sz="4" w:space="31" w:color="auto"/>
          <w:right w:val="single" w:sz="4" w:space="4" w:color="auto"/>
        </w:pBdr>
        <w:ind w:firstLine="3828"/>
        <w:jc w:val="both"/>
        <w:rPr>
          <w:rFonts w:ascii="Bookman Old Style" w:hAnsi="Bookman Old Style"/>
          <w:sz w:val="28"/>
          <w:szCs w:val="28"/>
        </w:rPr>
      </w:pPr>
    </w:p>
    <w:p w:rsidR="007B3F85" w:rsidRDefault="007B3F85" w:rsidP="007B3F85">
      <w:pPr>
        <w:pBdr>
          <w:top w:val="single" w:sz="4" w:space="3" w:color="auto"/>
          <w:left w:val="single" w:sz="4" w:space="4" w:color="auto"/>
          <w:bottom w:val="single" w:sz="4" w:space="31" w:color="auto"/>
          <w:right w:val="single" w:sz="4" w:space="4" w:color="auto"/>
        </w:pBdr>
        <w:ind w:firstLine="3828"/>
        <w:jc w:val="both"/>
        <w:rPr>
          <w:rFonts w:ascii="Bookman Old Style" w:hAnsi="Bookman Old Style"/>
          <w:sz w:val="28"/>
          <w:szCs w:val="28"/>
        </w:rPr>
      </w:pPr>
    </w:p>
    <w:p w:rsidR="007B3F85" w:rsidRDefault="007B3F85" w:rsidP="007B3F85">
      <w:pPr>
        <w:pBdr>
          <w:top w:val="single" w:sz="4" w:space="3" w:color="auto"/>
          <w:left w:val="single" w:sz="4" w:space="4" w:color="auto"/>
          <w:bottom w:val="single" w:sz="4" w:space="31" w:color="auto"/>
          <w:right w:val="single" w:sz="4" w:space="4" w:color="auto"/>
        </w:pBdr>
        <w:ind w:firstLine="3828"/>
        <w:jc w:val="both"/>
        <w:rPr>
          <w:rFonts w:ascii="Bookman Old Style" w:hAnsi="Bookman Old Style"/>
          <w:sz w:val="28"/>
          <w:szCs w:val="28"/>
        </w:rPr>
      </w:pPr>
    </w:p>
    <w:p w:rsidR="008B61A1" w:rsidRDefault="008B61A1" w:rsidP="007B3F85">
      <w:pPr>
        <w:pBdr>
          <w:top w:val="single" w:sz="4" w:space="3" w:color="auto"/>
          <w:left w:val="single" w:sz="4" w:space="4" w:color="auto"/>
          <w:bottom w:val="single" w:sz="4" w:space="31" w:color="auto"/>
          <w:right w:val="single" w:sz="4" w:space="4" w:color="auto"/>
        </w:pBdr>
        <w:ind w:firstLine="3828"/>
        <w:jc w:val="both"/>
        <w:rPr>
          <w:rFonts w:ascii="Bookman Old Style" w:hAnsi="Bookman Old Style"/>
          <w:sz w:val="28"/>
          <w:szCs w:val="28"/>
        </w:rPr>
      </w:pPr>
    </w:p>
    <w:p w:rsidR="008B61A1" w:rsidRDefault="008B61A1" w:rsidP="00CB3A9F">
      <w:pPr>
        <w:pBdr>
          <w:top w:val="single" w:sz="4" w:space="3" w:color="auto"/>
          <w:left w:val="single" w:sz="4" w:space="4" w:color="auto"/>
          <w:bottom w:val="single" w:sz="4" w:space="31" w:color="auto"/>
          <w:right w:val="single" w:sz="4" w:space="4" w:color="auto"/>
        </w:pBdr>
        <w:jc w:val="both"/>
        <w:rPr>
          <w:rFonts w:ascii="Bookman Old Style" w:hAnsi="Bookman Old Style"/>
          <w:sz w:val="28"/>
          <w:szCs w:val="28"/>
        </w:rPr>
      </w:pPr>
    </w:p>
    <w:p w:rsidR="007B3F85" w:rsidRDefault="007B3F85" w:rsidP="007B3F85">
      <w:pPr>
        <w:pBdr>
          <w:top w:val="single" w:sz="4" w:space="3" w:color="auto"/>
          <w:left w:val="single" w:sz="4" w:space="4" w:color="auto"/>
          <w:bottom w:val="single" w:sz="4" w:space="31" w:color="auto"/>
          <w:right w:val="single" w:sz="4" w:space="4" w:color="auto"/>
        </w:pBdr>
        <w:jc w:val="both"/>
        <w:rPr>
          <w:rFonts w:ascii="Bookman Old Style" w:hAnsi="Bookman Old Style"/>
          <w:sz w:val="28"/>
          <w:szCs w:val="28"/>
        </w:rPr>
      </w:pPr>
    </w:p>
    <w:p w:rsidR="007B3F85" w:rsidRDefault="007B3F85" w:rsidP="007B3F85">
      <w:pPr>
        <w:pStyle w:val="4"/>
      </w:pPr>
      <w:r>
        <w:t>Йошкар-Ола</w:t>
      </w:r>
    </w:p>
    <w:p w:rsidR="007B3F85" w:rsidRPr="008B61A1" w:rsidRDefault="007B3F85" w:rsidP="008B61A1">
      <w:pPr>
        <w:pBdr>
          <w:top w:val="single" w:sz="4" w:space="3" w:color="auto"/>
          <w:left w:val="single" w:sz="4" w:space="4" w:color="auto"/>
          <w:bottom w:val="single" w:sz="4" w:space="31" w:color="auto"/>
          <w:right w:val="single" w:sz="4" w:space="4" w:color="auto"/>
        </w:pBdr>
        <w:jc w:val="center"/>
        <w:rPr>
          <w:rFonts w:ascii="a_Assuan" w:hAnsi="a_Assuan"/>
          <w:sz w:val="28"/>
          <w:szCs w:val="28"/>
        </w:rPr>
      </w:pPr>
      <w:r>
        <w:rPr>
          <w:rFonts w:ascii="a_Assuan" w:hAnsi="a_Assuan"/>
          <w:sz w:val="28"/>
          <w:szCs w:val="28"/>
        </w:rPr>
        <w:t>20</w:t>
      </w:r>
      <w:r w:rsidR="00EC6ED7">
        <w:rPr>
          <w:rFonts w:ascii="a_Assuan" w:hAnsi="a_Assuan"/>
          <w:sz w:val="28"/>
          <w:szCs w:val="28"/>
        </w:rPr>
        <w:t>2</w:t>
      </w:r>
      <w:r w:rsidR="00333B43">
        <w:rPr>
          <w:rFonts w:ascii="a_Assuan" w:hAnsi="a_Assuan"/>
          <w:sz w:val="28"/>
          <w:szCs w:val="28"/>
        </w:rPr>
        <w:t>5</w:t>
      </w:r>
      <w:r>
        <w:rPr>
          <w:rFonts w:ascii="a_Assuan" w:hAnsi="a_Assuan"/>
          <w:sz w:val="28"/>
          <w:szCs w:val="28"/>
        </w:rPr>
        <w:t>г.</w:t>
      </w:r>
    </w:p>
    <w:p w:rsidR="00F22C37" w:rsidRDefault="00F22C37" w:rsidP="00841AEF">
      <w:pPr>
        <w:jc w:val="center"/>
        <w:rPr>
          <w:b/>
          <w:sz w:val="36"/>
          <w:szCs w:val="36"/>
        </w:rPr>
      </w:pPr>
    </w:p>
    <w:p w:rsidR="00F22C37" w:rsidRDefault="00F22C37" w:rsidP="00841AEF">
      <w:pPr>
        <w:jc w:val="center"/>
        <w:rPr>
          <w:b/>
          <w:sz w:val="36"/>
          <w:szCs w:val="36"/>
        </w:rPr>
      </w:pPr>
    </w:p>
    <w:p w:rsidR="00F22C37" w:rsidRDefault="00F22C37" w:rsidP="00841AEF">
      <w:pPr>
        <w:jc w:val="center"/>
        <w:rPr>
          <w:b/>
          <w:sz w:val="36"/>
          <w:szCs w:val="36"/>
        </w:rPr>
      </w:pPr>
    </w:p>
    <w:p w:rsidR="00841AEF" w:rsidRDefault="00841AEF" w:rsidP="00841AEF">
      <w:pPr>
        <w:jc w:val="center"/>
        <w:rPr>
          <w:b/>
          <w:sz w:val="36"/>
          <w:szCs w:val="36"/>
        </w:rPr>
      </w:pPr>
      <w:r w:rsidRPr="00DD09B6">
        <w:rPr>
          <w:b/>
          <w:sz w:val="36"/>
          <w:szCs w:val="36"/>
        </w:rPr>
        <w:t>СОДЕРЖАНИЕ</w:t>
      </w:r>
    </w:p>
    <w:p w:rsidR="00F22C37" w:rsidRDefault="00F22C37" w:rsidP="00841AEF">
      <w:pPr>
        <w:jc w:val="center"/>
        <w:rPr>
          <w:b/>
          <w:sz w:val="36"/>
          <w:szCs w:val="36"/>
        </w:rPr>
      </w:pPr>
    </w:p>
    <w:tbl>
      <w:tblPr>
        <w:tblStyle w:val="a5"/>
        <w:tblW w:w="10598" w:type="dxa"/>
        <w:jc w:val="center"/>
        <w:tblLook w:val="04A0"/>
      </w:tblPr>
      <w:tblGrid>
        <w:gridCol w:w="675"/>
        <w:gridCol w:w="7513"/>
        <w:gridCol w:w="2410"/>
      </w:tblGrid>
      <w:tr w:rsidR="00841AEF" w:rsidTr="008B6035">
        <w:trPr>
          <w:jc w:val="center"/>
        </w:trPr>
        <w:tc>
          <w:tcPr>
            <w:tcW w:w="675" w:type="dxa"/>
            <w:vAlign w:val="center"/>
          </w:tcPr>
          <w:p w:rsidR="00841AEF" w:rsidRPr="00F22C37" w:rsidRDefault="00841AEF" w:rsidP="00841AE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7513" w:type="dxa"/>
            <w:vAlign w:val="center"/>
          </w:tcPr>
          <w:p w:rsidR="00841AEF" w:rsidRPr="00F22C37" w:rsidRDefault="00841AEF" w:rsidP="00841A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Содержание</w:t>
            </w:r>
          </w:p>
        </w:tc>
        <w:tc>
          <w:tcPr>
            <w:tcW w:w="2410" w:type="dxa"/>
            <w:vAlign w:val="center"/>
          </w:tcPr>
          <w:p w:rsidR="00841AEF" w:rsidRPr="00F22C37" w:rsidRDefault="00841AEF" w:rsidP="008B603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1AEF" w:rsidTr="008B6035">
        <w:trPr>
          <w:jc w:val="center"/>
        </w:trPr>
        <w:tc>
          <w:tcPr>
            <w:tcW w:w="675" w:type="dxa"/>
            <w:vAlign w:val="center"/>
          </w:tcPr>
          <w:p w:rsidR="00841AEF" w:rsidRPr="00F22C37" w:rsidRDefault="00841AEF" w:rsidP="00841AE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7513" w:type="dxa"/>
            <w:vAlign w:val="center"/>
          </w:tcPr>
          <w:p w:rsidR="00841AEF" w:rsidRPr="00F22C37" w:rsidRDefault="00841AEF" w:rsidP="00841A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Основные цели деятельности школы на учебный год</w:t>
            </w:r>
          </w:p>
        </w:tc>
        <w:tc>
          <w:tcPr>
            <w:tcW w:w="2410" w:type="dxa"/>
            <w:vAlign w:val="center"/>
          </w:tcPr>
          <w:p w:rsidR="00841AEF" w:rsidRPr="00F22C37" w:rsidRDefault="00841AEF" w:rsidP="00841A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1AEF" w:rsidTr="008B6035">
        <w:trPr>
          <w:jc w:val="center"/>
        </w:trPr>
        <w:tc>
          <w:tcPr>
            <w:tcW w:w="675" w:type="dxa"/>
            <w:vAlign w:val="center"/>
          </w:tcPr>
          <w:p w:rsidR="00841AEF" w:rsidRPr="00F22C37" w:rsidRDefault="00841AEF" w:rsidP="00841AE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7513" w:type="dxa"/>
            <w:vAlign w:val="center"/>
          </w:tcPr>
          <w:p w:rsidR="00841AEF" w:rsidRPr="00F22C37" w:rsidRDefault="007C7BAA" w:rsidP="007C7BA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Пояснительная записка к учебным</w:t>
            </w:r>
            <w:r w:rsidR="00841AEF" w:rsidRPr="00F22C37">
              <w:rPr>
                <w:rFonts w:ascii="Times New Roman" w:hAnsi="Times New Roman" w:cs="Times New Roman"/>
                <w:sz w:val="28"/>
                <w:szCs w:val="28"/>
              </w:rPr>
              <w:t xml:space="preserve"> план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ам</w:t>
            </w:r>
          </w:p>
        </w:tc>
        <w:tc>
          <w:tcPr>
            <w:tcW w:w="2410" w:type="dxa"/>
            <w:vAlign w:val="center"/>
          </w:tcPr>
          <w:p w:rsidR="00841AEF" w:rsidRPr="00F22C37" w:rsidRDefault="00841AEF" w:rsidP="00841A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1AEF" w:rsidTr="008B6035">
        <w:trPr>
          <w:jc w:val="center"/>
        </w:trPr>
        <w:tc>
          <w:tcPr>
            <w:tcW w:w="675" w:type="dxa"/>
            <w:vAlign w:val="center"/>
          </w:tcPr>
          <w:p w:rsidR="00841AEF" w:rsidRPr="00F22C37" w:rsidRDefault="00841AEF" w:rsidP="00841AE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7513" w:type="dxa"/>
            <w:vAlign w:val="center"/>
          </w:tcPr>
          <w:p w:rsidR="00841AEF" w:rsidRPr="00F22C37" w:rsidRDefault="00841AEF" w:rsidP="00BE3B4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Учебны</w:t>
            </w:r>
            <w:r w:rsidR="007C7BAA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 xml:space="preserve"> план</w:t>
            </w:r>
            <w:r w:rsidR="007C7BAA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 xml:space="preserve"> на 20</w:t>
            </w:r>
            <w:r w:rsidR="003C54B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E3B4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55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E3B4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учебный год</w:t>
            </w:r>
          </w:p>
        </w:tc>
        <w:tc>
          <w:tcPr>
            <w:tcW w:w="2410" w:type="dxa"/>
            <w:vAlign w:val="center"/>
          </w:tcPr>
          <w:p w:rsidR="00841AEF" w:rsidRPr="00F22C37" w:rsidRDefault="00841AEF" w:rsidP="00841A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1AEF" w:rsidTr="008B6035">
        <w:trPr>
          <w:jc w:val="center"/>
        </w:trPr>
        <w:tc>
          <w:tcPr>
            <w:tcW w:w="675" w:type="dxa"/>
            <w:vAlign w:val="center"/>
          </w:tcPr>
          <w:p w:rsidR="00841AEF" w:rsidRPr="00F22C37" w:rsidRDefault="00841AEF" w:rsidP="00841AE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7513" w:type="dxa"/>
            <w:vAlign w:val="center"/>
          </w:tcPr>
          <w:p w:rsidR="00841AEF" w:rsidRPr="00F22C37" w:rsidRDefault="00841AEF" w:rsidP="00841A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Производственный план</w:t>
            </w:r>
          </w:p>
        </w:tc>
        <w:tc>
          <w:tcPr>
            <w:tcW w:w="2410" w:type="dxa"/>
            <w:vAlign w:val="center"/>
          </w:tcPr>
          <w:p w:rsidR="00841AEF" w:rsidRPr="00F22C37" w:rsidRDefault="00841AEF" w:rsidP="00841A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1AEF" w:rsidTr="008B6035">
        <w:trPr>
          <w:jc w:val="center"/>
        </w:trPr>
        <w:tc>
          <w:tcPr>
            <w:tcW w:w="675" w:type="dxa"/>
            <w:vAlign w:val="center"/>
          </w:tcPr>
          <w:p w:rsidR="00841AEF" w:rsidRPr="00F22C37" w:rsidRDefault="00841AEF" w:rsidP="00841AE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7513" w:type="dxa"/>
            <w:vAlign w:val="center"/>
          </w:tcPr>
          <w:p w:rsidR="00841AEF" w:rsidRPr="00F22C37" w:rsidRDefault="00841AEF" w:rsidP="00841A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Педагогические  советы</w:t>
            </w:r>
          </w:p>
        </w:tc>
        <w:tc>
          <w:tcPr>
            <w:tcW w:w="2410" w:type="dxa"/>
            <w:vAlign w:val="center"/>
          </w:tcPr>
          <w:p w:rsidR="00841AEF" w:rsidRPr="00F22C37" w:rsidRDefault="00841AEF" w:rsidP="00841A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1AEF" w:rsidTr="008B6035">
        <w:trPr>
          <w:jc w:val="center"/>
        </w:trPr>
        <w:tc>
          <w:tcPr>
            <w:tcW w:w="675" w:type="dxa"/>
            <w:vAlign w:val="center"/>
          </w:tcPr>
          <w:p w:rsidR="00841AEF" w:rsidRPr="00F22C37" w:rsidRDefault="00841AEF" w:rsidP="00841AE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7513" w:type="dxa"/>
            <w:vAlign w:val="center"/>
          </w:tcPr>
          <w:p w:rsidR="00841AEF" w:rsidRPr="00F22C37" w:rsidRDefault="00841AEF" w:rsidP="00841A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Психологические семинары</w:t>
            </w:r>
          </w:p>
        </w:tc>
        <w:tc>
          <w:tcPr>
            <w:tcW w:w="2410" w:type="dxa"/>
            <w:vAlign w:val="center"/>
          </w:tcPr>
          <w:p w:rsidR="00841AEF" w:rsidRPr="00F22C37" w:rsidRDefault="00841AEF" w:rsidP="00841A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1AEF" w:rsidTr="008B6035">
        <w:trPr>
          <w:jc w:val="center"/>
        </w:trPr>
        <w:tc>
          <w:tcPr>
            <w:tcW w:w="675" w:type="dxa"/>
            <w:vAlign w:val="center"/>
          </w:tcPr>
          <w:p w:rsidR="00841AEF" w:rsidRPr="00F22C37" w:rsidRDefault="00841AEF" w:rsidP="00841AE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 xml:space="preserve">8. </w:t>
            </w:r>
          </w:p>
        </w:tc>
        <w:tc>
          <w:tcPr>
            <w:tcW w:w="7513" w:type="dxa"/>
            <w:vAlign w:val="center"/>
          </w:tcPr>
          <w:p w:rsidR="00841AEF" w:rsidRPr="00F22C37" w:rsidRDefault="00841AEF" w:rsidP="00841A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Совещания при директоре</w:t>
            </w:r>
          </w:p>
        </w:tc>
        <w:tc>
          <w:tcPr>
            <w:tcW w:w="2410" w:type="dxa"/>
            <w:vAlign w:val="center"/>
          </w:tcPr>
          <w:p w:rsidR="00841AEF" w:rsidRPr="00F22C37" w:rsidRDefault="00841AEF" w:rsidP="00841A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1AEF" w:rsidTr="008B6035">
        <w:trPr>
          <w:jc w:val="center"/>
        </w:trPr>
        <w:tc>
          <w:tcPr>
            <w:tcW w:w="675" w:type="dxa"/>
            <w:vAlign w:val="center"/>
          </w:tcPr>
          <w:p w:rsidR="00841AEF" w:rsidRPr="00F22C37" w:rsidRDefault="00841AEF" w:rsidP="00841AE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7513" w:type="dxa"/>
            <w:vAlign w:val="center"/>
          </w:tcPr>
          <w:p w:rsidR="00841AEF" w:rsidRPr="00F22C37" w:rsidRDefault="00841AEF" w:rsidP="00841A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Общешкольные родительские собрания</w:t>
            </w:r>
          </w:p>
        </w:tc>
        <w:tc>
          <w:tcPr>
            <w:tcW w:w="2410" w:type="dxa"/>
            <w:vAlign w:val="center"/>
          </w:tcPr>
          <w:p w:rsidR="00841AEF" w:rsidRPr="00F22C37" w:rsidRDefault="00841AEF" w:rsidP="00841A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1AEF" w:rsidTr="008B6035">
        <w:trPr>
          <w:jc w:val="center"/>
        </w:trPr>
        <w:tc>
          <w:tcPr>
            <w:tcW w:w="675" w:type="dxa"/>
            <w:vAlign w:val="center"/>
          </w:tcPr>
          <w:p w:rsidR="00841AEF" w:rsidRPr="00F22C37" w:rsidRDefault="00841AEF" w:rsidP="00841AE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71A47">
              <w:rPr>
                <w:rFonts w:ascii="Times New Roman" w:hAnsi="Times New Roman" w:cs="Times New Roman"/>
                <w:sz w:val="28"/>
                <w:szCs w:val="28"/>
              </w:rPr>
              <w:t>0.</w:t>
            </w:r>
          </w:p>
        </w:tc>
        <w:tc>
          <w:tcPr>
            <w:tcW w:w="7513" w:type="dxa"/>
            <w:vAlign w:val="center"/>
          </w:tcPr>
          <w:p w:rsidR="00841AEF" w:rsidRPr="00F22C37" w:rsidRDefault="00841AEF" w:rsidP="00841A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Аттестация педагогических кадров</w:t>
            </w:r>
          </w:p>
        </w:tc>
        <w:tc>
          <w:tcPr>
            <w:tcW w:w="2410" w:type="dxa"/>
            <w:vAlign w:val="center"/>
          </w:tcPr>
          <w:p w:rsidR="00841AEF" w:rsidRPr="00F22C37" w:rsidRDefault="00841AEF" w:rsidP="00841A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1AEF" w:rsidTr="008B6035">
        <w:trPr>
          <w:jc w:val="center"/>
        </w:trPr>
        <w:tc>
          <w:tcPr>
            <w:tcW w:w="675" w:type="dxa"/>
            <w:vAlign w:val="center"/>
          </w:tcPr>
          <w:p w:rsidR="00841AEF" w:rsidRPr="00F22C37" w:rsidRDefault="00841AEF" w:rsidP="00841AE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71A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513" w:type="dxa"/>
            <w:vAlign w:val="center"/>
          </w:tcPr>
          <w:p w:rsidR="00841AEF" w:rsidRPr="00F22C37" w:rsidRDefault="00841AEF" w:rsidP="00841A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План работы психолого-педагогического Консилиума</w:t>
            </w:r>
          </w:p>
        </w:tc>
        <w:tc>
          <w:tcPr>
            <w:tcW w:w="2410" w:type="dxa"/>
            <w:vAlign w:val="center"/>
          </w:tcPr>
          <w:p w:rsidR="00841AEF" w:rsidRPr="00F22C37" w:rsidRDefault="00841AEF" w:rsidP="00841A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1AEF" w:rsidTr="008B6035">
        <w:trPr>
          <w:jc w:val="center"/>
        </w:trPr>
        <w:tc>
          <w:tcPr>
            <w:tcW w:w="675" w:type="dxa"/>
            <w:vAlign w:val="center"/>
          </w:tcPr>
          <w:p w:rsidR="00841AEF" w:rsidRPr="00F22C37" w:rsidRDefault="00841AEF" w:rsidP="00841AE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71A4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513" w:type="dxa"/>
            <w:vAlign w:val="center"/>
          </w:tcPr>
          <w:p w:rsidR="00841AEF" w:rsidRPr="00F22C37" w:rsidRDefault="00841AEF" w:rsidP="00841A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План работы МО учителей начальных классов</w:t>
            </w:r>
          </w:p>
        </w:tc>
        <w:tc>
          <w:tcPr>
            <w:tcW w:w="2410" w:type="dxa"/>
            <w:vAlign w:val="center"/>
          </w:tcPr>
          <w:p w:rsidR="00841AEF" w:rsidRPr="00F22C37" w:rsidRDefault="00841AEF" w:rsidP="006773E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1AEF" w:rsidTr="008B6035">
        <w:trPr>
          <w:jc w:val="center"/>
        </w:trPr>
        <w:tc>
          <w:tcPr>
            <w:tcW w:w="675" w:type="dxa"/>
            <w:vAlign w:val="center"/>
          </w:tcPr>
          <w:p w:rsidR="00841AEF" w:rsidRPr="00F22C37" w:rsidRDefault="00841AEF" w:rsidP="00841AE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71A4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513" w:type="dxa"/>
            <w:vAlign w:val="center"/>
          </w:tcPr>
          <w:p w:rsidR="00841AEF" w:rsidRPr="00F22C37" w:rsidRDefault="00841AEF" w:rsidP="00841A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План работы МО учителей общеобразовательного цикла предметов</w:t>
            </w:r>
          </w:p>
        </w:tc>
        <w:tc>
          <w:tcPr>
            <w:tcW w:w="2410" w:type="dxa"/>
            <w:vAlign w:val="center"/>
          </w:tcPr>
          <w:p w:rsidR="00841AEF" w:rsidRPr="00F22C37" w:rsidRDefault="00841AEF" w:rsidP="006773E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1AEF" w:rsidTr="008B6035">
        <w:trPr>
          <w:jc w:val="center"/>
        </w:trPr>
        <w:tc>
          <w:tcPr>
            <w:tcW w:w="675" w:type="dxa"/>
            <w:vAlign w:val="center"/>
          </w:tcPr>
          <w:p w:rsidR="00841AEF" w:rsidRPr="00F22C37" w:rsidRDefault="00841AEF" w:rsidP="00841AE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71A4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513" w:type="dxa"/>
            <w:vAlign w:val="center"/>
          </w:tcPr>
          <w:p w:rsidR="00841AEF" w:rsidRPr="00F22C37" w:rsidRDefault="00841AEF" w:rsidP="00841A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План работы МО учителей трудового обучения</w:t>
            </w:r>
          </w:p>
        </w:tc>
        <w:tc>
          <w:tcPr>
            <w:tcW w:w="2410" w:type="dxa"/>
            <w:vAlign w:val="center"/>
          </w:tcPr>
          <w:p w:rsidR="00841AEF" w:rsidRPr="00F22C37" w:rsidRDefault="00841AEF" w:rsidP="004F0CB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1AEF" w:rsidTr="008B6035">
        <w:trPr>
          <w:jc w:val="center"/>
        </w:trPr>
        <w:tc>
          <w:tcPr>
            <w:tcW w:w="675" w:type="dxa"/>
            <w:vAlign w:val="center"/>
          </w:tcPr>
          <w:p w:rsidR="00841AEF" w:rsidRPr="00F22C37" w:rsidRDefault="00841AEF" w:rsidP="00841AE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71A4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513" w:type="dxa"/>
            <w:vAlign w:val="center"/>
          </w:tcPr>
          <w:p w:rsidR="00841AEF" w:rsidRPr="00F22C37" w:rsidRDefault="00841AEF" w:rsidP="00841A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План работы МО классных руководителей</w:t>
            </w:r>
          </w:p>
        </w:tc>
        <w:tc>
          <w:tcPr>
            <w:tcW w:w="2410" w:type="dxa"/>
            <w:vAlign w:val="center"/>
          </w:tcPr>
          <w:p w:rsidR="00841AEF" w:rsidRPr="00F22C37" w:rsidRDefault="00841AEF" w:rsidP="006773E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1AEF" w:rsidTr="008B6035">
        <w:trPr>
          <w:jc w:val="center"/>
        </w:trPr>
        <w:tc>
          <w:tcPr>
            <w:tcW w:w="675" w:type="dxa"/>
            <w:vAlign w:val="center"/>
          </w:tcPr>
          <w:p w:rsidR="00841AEF" w:rsidRPr="00F22C37" w:rsidRDefault="00841AEF" w:rsidP="00841AE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71A4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513" w:type="dxa"/>
            <w:vAlign w:val="center"/>
          </w:tcPr>
          <w:p w:rsidR="00841AEF" w:rsidRPr="00F22C37" w:rsidRDefault="00841AEF" w:rsidP="00841A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План работы МО воспитателей</w:t>
            </w:r>
          </w:p>
        </w:tc>
        <w:tc>
          <w:tcPr>
            <w:tcW w:w="2410" w:type="dxa"/>
            <w:vAlign w:val="center"/>
          </w:tcPr>
          <w:p w:rsidR="00841AEF" w:rsidRPr="00F22C37" w:rsidRDefault="00841AEF" w:rsidP="00841A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6035" w:rsidTr="008B6035">
        <w:trPr>
          <w:trHeight w:val="746"/>
          <w:jc w:val="center"/>
        </w:trPr>
        <w:tc>
          <w:tcPr>
            <w:tcW w:w="10598" w:type="dxa"/>
            <w:gridSpan w:val="3"/>
            <w:vAlign w:val="center"/>
          </w:tcPr>
          <w:p w:rsidR="008B6035" w:rsidRPr="00F22C37" w:rsidRDefault="008B6035" w:rsidP="00841A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Воспитательная работа </w:t>
            </w:r>
          </w:p>
        </w:tc>
      </w:tr>
      <w:tr w:rsidR="00841AEF" w:rsidTr="008B6035">
        <w:trPr>
          <w:jc w:val="center"/>
        </w:trPr>
        <w:tc>
          <w:tcPr>
            <w:tcW w:w="675" w:type="dxa"/>
            <w:vAlign w:val="center"/>
          </w:tcPr>
          <w:p w:rsidR="00841AEF" w:rsidRPr="00F22C37" w:rsidRDefault="00841AEF" w:rsidP="00841AE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7513" w:type="dxa"/>
            <w:vAlign w:val="center"/>
          </w:tcPr>
          <w:p w:rsidR="00841AEF" w:rsidRPr="00F22C37" w:rsidRDefault="00841AEF" w:rsidP="00841A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 xml:space="preserve">Цели и задачи, направления воспитательной работы </w:t>
            </w:r>
          </w:p>
        </w:tc>
        <w:tc>
          <w:tcPr>
            <w:tcW w:w="2410" w:type="dxa"/>
            <w:vAlign w:val="center"/>
          </w:tcPr>
          <w:p w:rsidR="00841AEF" w:rsidRPr="00F22C37" w:rsidRDefault="00841AEF" w:rsidP="006773E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1AEF" w:rsidTr="008B6035">
        <w:trPr>
          <w:jc w:val="center"/>
        </w:trPr>
        <w:tc>
          <w:tcPr>
            <w:tcW w:w="675" w:type="dxa"/>
            <w:vAlign w:val="center"/>
          </w:tcPr>
          <w:p w:rsidR="00841AEF" w:rsidRPr="00F22C37" w:rsidRDefault="00841AEF" w:rsidP="00841AE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7513" w:type="dxa"/>
            <w:vAlign w:val="center"/>
          </w:tcPr>
          <w:p w:rsidR="00841AEF" w:rsidRPr="00F22C37" w:rsidRDefault="00841AEF" w:rsidP="00841A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План-график традиционных мероприятий</w:t>
            </w:r>
          </w:p>
        </w:tc>
        <w:tc>
          <w:tcPr>
            <w:tcW w:w="2410" w:type="dxa"/>
            <w:vAlign w:val="center"/>
          </w:tcPr>
          <w:p w:rsidR="00841AEF" w:rsidRPr="00F22C37" w:rsidRDefault="00841AEF" w:rsidP="00841A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1AEF" w:rsidTr="008B6035">
        <w:trPr>
          <w:jc w:val="center"/>
        </w:trPr>
        <w:tc>
          <w:tcPr>
            <w:tcW w:w="675" w:type="dxa"/>
            <w:vAlign w:val="center"/>
          </w:tcPr>
          <w:p w:rsidR="00841AEF" w:rsidRPr="00F22C37" w:rsidRDefault="00841AEF" w:rsidP="00841AE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21.</w:t>
            </w:r>
          </w:p>
        </w:tc>
        <w:tc>
          <w:tcPr>
            <w:tcW w:w="7513" w:type="dxa"/>
            <w:vAlign w:val="center"/>
          </w:tcPr>
          <w:p w:rsidR="00841AEF" w:rsidRPr="00F22C37" w:rsidRDefault="00841AEF" w:rsidP="00841A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Месячник безопасности</w:t>
            </w:r>
            <w:r w:rsidR="008B6035">
              <w:rPr>
                <w:rFonts w:ascii="Times New Roman" w:hAnsi="Times New Roman" w:cs="Times New Roman"/>
                <w:sz w:val="28"/>
                <w:szCs w:val="28"/>
              </w:rPr>
              <w:t xml:space="preserve"> (ПДД, ГО)</w:t>
            </w:r>
          </w:p>
        </w:tc>
        <w:tc>
          <w:tcPr>
            <w:tcW w:w="2410" w:type="dxa"/>
            <w:vAlign w:val="center"/>
          </w:tcPr>
          <w:p w:rsidR="00841AEF" w:rsidRPr="00F22C37" w:rsidRDefault="00841AEF" w:rsidP="00841A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1AEF" w:rsidTr="008B6035">
        <w:trPr>
          <w:jc w:val="center"/>
        </w:trPr>
        <w:tc>
          <w:tcPr>
            <w:tcW w:w="675" w:type="dxa"/>
            <w:vAlign w:val="center"/>
          </w:tcPr>
          <w:p w:rsidR="00841AEF" w:rsidRPr="00F22C37" w:rsidRDefault="00841AEF" w:rsidP="00841AE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22.</w:t>
            </w:r>
          </w:p>
        </w:tc>
        <w:tc>
          <w:tcPr>
            <w:tcW w:w="7513" w:type="dxa"/>
            <w:vAlign w:val="center"/>
          </w:tcPr>
          <w:p w:rsidR="00841AEF" w:rsidRPr="00F22C37" w:rsidRDefault="008B6035" w:rsidP="00841A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Педагогический всеобуч родителей</w:t>
            </w:r>
          </w:p>
        </w:tc>
        <w:tc>
          <w:tcPr>
            <w:tcW w:w="2410" w:type="dxa"/>
            <w:vAlign w:val="center"/>
          </w:tcPr>
          <w:p w:rsidR="00841AEF" w:rsidRPr="00F22C37" w:rsidRDefault="00841AEF" w:rsidP="00841A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1AEF" w:rsidTr="008B6035">
        <w:trPr>
          <w:jc w:val="center"/>
        </w:trPr>
        <w:tc>
          <w:tcPr>
            <w:tcW w:w="675" w:type="dxa"/>
            <w:vAlign w:val="center"/>
          </w:tcPr>
          <w:p w:rsidR="00841AEF" w:rsidRPr="00F22C37" w:rsidRDefault="00841AEF" w:rsidP="008B60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B603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513" w:type="dxa"/>
            <w:vAlign w:val="center"/>
          </w:tcPr>
          <w:p w:rsidR="00841AEF" w:rsidRPr="00F22C37" w:rsidRDefault="00841AEF" w:rsidP="00841A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План работы педагога-психолога</w:t>
            </w:r>
          </w:p>
        </w:tc>
        <w:tc>
          <w:tcPr>
            <w:tcW w:w="2410" w:type="dxa"/>
            <w:vAlign w:val="center"/>
          </w:tcPr>
          <w:p w:rsidR="00841AEF" w:rsidRPr="00F22C37" w:rsidRDefault="00841AEF" w:rsidP="00841A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1AEF" w:rsidTr="008B6035">
        <w:trPr>
          <w:jc w:val="center"/>
        </w:trPr>
        <w:tc>
          <w:tcPr>
            <w:tcW w:w="675" w:type="dxa"/>
            <w:vAlign w:val="center"/>
          </w:tcPr>
          <w:p w:rsidR="00841AEF" w:rsidRPr="00F22C37" w:rsidRDefault="00841AEF" w:rsidP="008B60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B603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513" w:type="dxa"/>
            <w:vAlign w:val="center"/>
          </w:tcPr>
          <w:p w:rsidR="00841AEF" w:rsidRPr="00F22C37" w:rsidRDefault="00841AEF" w:rsidP="008B603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План физкультурно-оздоровительной</w:t>
            </w:r>
            <w:r w:rsidR="008B6035">
              <w:rPr>
                <w:rFonts w:ascii="Times New Roman" w:hAnsi="Times New Roman" w:cs="Times New Roman"/>
                <w:sz w:val="28"/>
                <w:szCs w:val="28"/>
              </w:rPr>
              <w:t xml:space="preserve"> и спортивно-массовой </w:t>
            </w: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 xml:space="preserve"> работы</w:t>
            </w:r>
          </w:p>
        </w:tc>
        <w:tc>
          <w:tcPr>
            <w:tcW w:w="2410" w:type="dxa"/>
            <w:vAlign w:val="center"/>
          </w:tcPr>
          <w:p w:rsidR="00841AEF" w:rsidRPr="00F22C37" w:rsidRDefault="00841AEF" w:rsidP="00841A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1AEF" w:rsidTr="008B6035">
        <w:trPr>
          <w:jc w:val="center"/>
        </w:trPr>
        <w:tc>
          <w:tcPr>
            <w:tcW w:w="675" w:type="dxa"/>
            <w:vAlign w:val="center"/>
          </w:tcPr>
          <w:p w:rsidR="00841AEF" w:rsidRPr="00F22C37" w:rsidRDefault="00841AEF" w:rsidP="008B60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B603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513" w:type="dxa"/>
            <w:vAlign w:val="center"/>
          </w:tcPr>
          <w:p w:rsidR="00841AEF" w:rsidRPr="00F22C37" w:rsidRDefault="00841AEF" w:rsidP="00841A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План работы логопеда</w:t>
            </w:r>
          </w:p>
        </w:tc>
        <w:tc>
          <w:tcPr>
            <w:tcW w:w="2410" w:type="dxa"/>
            <w:vAlign w:val="center"/>
          </w:tcPr>
          <w:p w:rsidR="00841AEF" w:rsidRPr="00F22C37" w:rsidRDefault="00841AEF" w:rsidP="00841A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6B8A" w:rsidTr="008B6035">
        <w:trPr>
          <w:jc w:val="center"/>
        </w:trPr>
        <w:tc>
          <w:tcPr>
            <w:tcW w:w="675" w:type="dxa"/>
            <w:vAlign w:val="center"/>
          </w:tcPr>
          <w:p w:rsidR="00456B8A" w:rsidRPr="00F22C37" w:rsidRDefault="00456B8A" w:rsidP="002172E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513" w:type="dxa"/>
            <w:vAlign w:val="center"/>
          </w:tcPr>
          <w:p w:rsidR="00456B8A" w:rsidRPr="00F22C37" w:rsidRDefault="00456B8A" w:rsidP="00456B8A">
            <w:pPr>
              <w:pStyle w:val="a4"/>
              <w:rPr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 xml:space="preserve">План работы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социального педагога</w:t>
            </w:r>
          </w:p>
        </w:tc>
        <w:tc>
          <w:tcPr>
            <w:tcW w:w="2410" w:type="dxa"/>
            <w:vAlign w:val="center"/>
          </w:tcPr>
          <w:p w:rsidR="00456B8A" w:rsidRPr="00F22C37" w:rsidRDefault="00456B8A" w:rsidP="00841AEF">
            <w:pPr>
              <w:pStyle w:val="a4"/>
              <w:rPr>
                <w:sz w:val="28"/>
                <w:szCs w:val="28"/>
              </w:rPr>
            </w:pPr>
          </w:p>
        </w:tc>
      </w:tr>
      <w:tr w:rsidR="00456B8A" w:rsidTr="008B6035">
        <w:trPr>
          <w:jc w:val="center"/>
        </w:trPr>
        <w:tc>
          <w:tcPr>
            <w:tcW w:w="675" w:type="dxa"/>
            <w:vAlign w:val="center"/>
          </w:tcPr>
          <w:p w:rsidR="00456B8A" w:rsidRPr="00F22C37" w:rsidRDefault="00456B8A" w:rsidP="002172E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513" w:type="dxa"/>
            <w:vAlign w:val="center"/>
          </w:tcPr>
          <w:p w:rsidR="00456B8A" w:rsidRPr="009E4F59" w:rsidRDefault="00456B8A" w:rsidP="00841A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E4F59">
              <w:rPr>
                <w:rFonts w:ascii="Times New Roman" w:hAnsi="Times New Roman" w:cs="Times New Roman"/>
                <w:sz w:val="28"/>
                <w:szCs w:val="28"/>
              </w:rPr>
              <w:t>План совместной работы ПДН и школы</w:t>
            </w:r>
          </w:p>
        </w:tc>
        <w:tc>
          <w:tcPr>
            <w:tcW w:w="2410" w:type="dxa"/>
            <w:vAlign w:val="center"/>
          </w:tcPr>
          <w:p w:rsidR="00456B8A" w:rsidRPr="00F22C37" w:rsidRDefault="00456B8A" w:rsidP="00841AEF">
            <w:pPr>
              <w:pStyle w:val="a4"/>
              <w:rPr>
                <w:sz w:val="28"/>
                <w:szCs w:val="28"/>
              </w:rPr>
            </w:pPr>
          </w:p>
        </w:tc>
      </w:tr>
      <w:tr w:rsidR="00456B8A" w:rsidTr="008B6035">
        <w:trPr>
          <w:jc w:val="center"/>
        </w:trPr>
        <w:tc>
          <w:tcPr>
            <w:tcW w:w="675" w:type="dxa"/>
            <w:vAlign w:val="center"/>
          </w:tcPr>
          <w:p w:rsidR="00456B8A" w:rsidRDefault="00456B8A" w:rsidP="002172E2">
            <w:pPr>
              <w:pStyle w:val="a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</w:t>
            </w:r>
          </w:p>
        </w:tc>
        <w:tc>
          <w:tcPr>
            <w:tcW w:w="7513" w:type="dxa"/>
            <w:vAlign w:val="center"/>
          </w:tcPr>
          <w:p w:rsidR="00456B8A" w:rsidRPr="00F22C37" w:rsidRDefault="00456B8A" w:rsidP="00841A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22C37">
              <w:rPr>
                <w:rFonts w:ascii="Times New Roman" w:hAnsi="Times New Roman" w:cs="Times New Roman"/>
                <w:sz w:val="28"/>
                <w:szCs w:val="28"/>
              </w:rPr>
              <w:t>План работы библиотекаря</w:t>
            </w:r>
          </w:p>
        </w:tc>
        <w:tc>
          <w:tcPr>
            <w:tcW w:w="2410" w:type="dxa"/>
            <w:vAlign w:val="center"/>
          </w:tcPr>
          <w:p w:rsidR="00456B8A" w:rsidRPr="00F22C37" w:rsidRDefault="00456B8A" w:rsidP="00841A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6B8A" w:rsidTr="008B6035">
        <w:trPr>
          <w:jc w:val="center"/>
        </w:trPr>
        <w:tc>
          <w:tcPr>
            <w:tcW w:w="675" w:type="dxa"/>
            <w:vAlign w:val="center"/>
          </w:tcPr>
          <w:p w:rsidR="00456B8A" w:rsidRDefault="00F2537B" w:rsidP="00841AEF">
            <w:pPr>
              <w:pStyle w:val="a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  <w:r w:rsidR="009E4F59">
              <w:rPr>
                <w:sz w:val="28"/>
                <w:szCs w:val="28"/>
              </w:rPr>
              <w:t>.</w:t>
            </w:r>
          </w:p>
        </w:tc>
        <w:tc>
          <w:tcPr>
            <w:tcW w:w="7513" w:type="dxa"/>
            <w:vAlign w:val="center"/>
          </w:tcPr>
          <w:p w:rsidR="00456B8A" w:rsidRPr="0089202B" w:rsidRDefault="00456B8A" w:rsidP="00841A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План </w:t>
            </w:r>
            <w:r w:rsidRPr="0089202B">
              <w:rPr>
                <w:rFonts w:ascii="Times New Roman" w:hAnsi="Times New Roman" w:cs="Times New Roman"/>
                <w:sz w:val="28"/>
                <w:szCs w:val="28"/>
              </w:rPr>
              <w:t>мероприятий по антикоррупционной деятельности в школе</w:t>
            </w:r>
          </w:p>
        </w:tc>
        <w:tc>
          <w:tcPr>
            <w:tcW w:w="2410" w:type="dxa"/>
            <w:vAlign w:val="center"/>
          </w:tcPr>
          <w:p w:rsidR="00456B8A" w:rsidRPr="00DB409A" w:rsidRDefault="00456B8A" w:rsidP="00DA056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6B8A" w:rsidTr="008B6035">
        <w:trPr>
          <w:jc w:val="center"/>
        </w:trPr>
        <w:tc>
          <w:tcPr>
            <w:tcW w:w="675" w:type="dxa"/>
            <w:vAlign w:val="center"/>
          </w:tcPr>
          <w:p w:rsidR="00456B8A" w:rsidRPr="00DB409A" w:rsidRDefault="009E4F59" w:rsidP="00F2537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F2537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513" w:type="dxa"/>
            <w:vAlign w:val="center"/>
          </w:tcPr>
          <w:p w:rsidR="00456B8A" w:rsidRPr="00DB409A" w:rsidRDefault="00456B8A" w:rsidP="00DB409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B409A">
              <w:rPr>
                <w:rFonts w:ascii="Times New Roman" w:hAnsi="Times New Roman" w:cs="Times New Roman"/>
                <w:sz w:val="28"/>
                <w:szCs w:val="28"/>
              </w:rPr>
              <w:t>План деятельности медицинской сестры</w:t>
            </w:r>
          </w:p>
        </w:tc>
        <w:tc>
          <w:tcPr>
            <w:tcW w:w="2410" w:type="dxa"/>
            <w:vAlign w:val="center"/>
          </w:tcPr>
          <w:p w:rsidR="00456B8A" w:rsidRPr="00DB409A" w:rsidRDefault="00456B8A" w:rsidP="00DA056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41AEF" w:rsidRDefault="00841AEF" w:rsidP="007B3F85">
      <w:pPr>
        <w:jc w:val="both"/>
        <w:rPr>
          <w:rFonts w:ascii="Arial" w:hAnsi="Arial"/>
          <w:b/>
          <w:i/>
          <w:sz w:val="22"/>
        </w:rPr>
      </w:pPr>
    </w:p>
    <w:p w:rsidR="00841AEF" w:rsidRDefault="00841AEF" w:rsidP="007B3F85">
      <w:pPr>
        <w:jc w:val="both"/>
        <w:rPr>
          <w:rFonts w:ascii="Arial" w:hAnsi="Arial"/>
          <w:b/>
          <w:i/>
          <w:sz w:val="22"/>
        </w:rPr>
      </w:pPr>
    </w:p>
    <w:p w:rsidR="00841AEF" w:rsidRDefault="00841AEF" w:rsidP="007B3F85">
      <w:pPr>
        <w:jc w:val="both"/>
        <w:rPr>
          <w:rFonts w:ascii="Arial" w:hAnsi="Arial"/>
          <w:b/>
          <w:i/>
          <w:sz w:val="22"/>
        </w:rPr>
      </w:pPr>
    </w:p>
    <w:p w:rsidR="00841AEF" w:rsidRDefault="00841AEF" w:rsidP="007B3F85">
      <w:pPr>
        <w:jc w:val="both"/>
        <w:rPr>
          <w:rFonts w:ascii="Arial" w:hAnsi="Arial"/>
          <w:b/>
          <w:i/>
          <w:sz w:val="22"/>
        </w:rPr>
      </w:pPr>
    </w:p>
    <w:p w:rsidR="00841AEF" w:rsidRDefault="00841AEF" w:rsidP="007B3F85">
      <w:pPr>
        <w:jc w:val="both"/>
        <w:rPr>
          <w:rFonts w:ascii="Arial" w:hAnsi="Arial"/>
          <w:b/>
          <w:i/>
          <w:sz w:val="22"/>
        </w:rPr>
      </w:pPr>
    </w:p>
    <w:p w:rsidR="00DB409A" w:rsidRDefault="00DB409A" w:rsidP="007B3F85">
      <w:pPr>
        <w:jc w:val="both"/>
        <w:rPr>
          <w:rFonts w:ascii="Arial" w:hAnsi="Arial"/>
          <w:b/>
          <w:i/>
          <w:sz w:val="22"/>
        </w:rPr>
      </w:pPr>
    </w:p>
    <w:p w:rsidR="008E575E" w:rsidRPr="00494B5C" w:rsidRDefault="007B3F85" w:rsidP="00D870F5">
      <w:pPr>
        <w:jc w:val="both"/>
        <w:rPr>
          <w:b/>
          <w:bCs/>
          <w:color w:val="000000"/>
          <w:sz w:val="28"/>
          <w:szCs w:val="28"/>
        </w:rPr>
      </w:pPr>
      <w:r w:rsidRPr="00494B5C">
        <w:rPr>
          <w:b/>
          <w:i/>
          <w:sz w:val="28"/>
          <w:szCs w:val="28"/>
        </w:rPr>
        <w:lastRenderedPageBreak/>
        <w:t>Школа работает над темой:</w:t>
      </w:r>
      <w:r w:rsidR="00494B5C" w:rsidRPr="00494B5C">
        <w:rPr>
          <w:b/>
          <w:i/>
          <w:sz w:val="28"/>
          <w:szCs w:val="28"/>
        </w:rPr>
        <w:t xml:space="preserve"> </w:t>
      </w:r>
      <w:r w:rsidR="008E575E" w:rsidRPr="00494B5C">
        <w:rPr>
          <w:b/>
          <w:bCs/>
          <w:color w:val="000000"/>
          <w:sz w:val="28"/>
          <w:szCs w:val="28"/>
        </w:rPr>
        <w:t>«</w:t>
      </w:r>
      <w:r w:rsidR="00A84E72">
        <w:rPr>
          <w:b/>
          <w:bCs/>
          <w:color w:val="000000"/>
          <w:sz w:val="28"/>
          <w:szCs w:val="28"/>
        </w:rPr>
        <w:t>ПОВЫШЕНИЕ КАЧЕСТВА ОБРАЗОВАНИЯ ЧЕРЕЗ СОЗДАНИЕ ЕДИНОГО ОБРАЗОВАТЕЛЬНОГО ПРОСТРАНСТВА ШКОЛЫ В СООТВЕТСТВИИ С СОВРЕМЕННОЙ СТРАТЕГИЕЙ ОБРАЗОВАНИЯ</w:t>
      </w:r>
      <w:r w:rsidR="008E575E" w:rsidRPr="00494B5C">
        <w:rPr>
          <w:b/>
          <w:bCs/>
          <w:color w:val="000000"/>
          <w:sz w:val="28"/>
          <w:szCs w:val="28"/>
        </w:rPr>
        <w:t>»</w:t>
      </w:r>
    </w:p>
    <w:p w:rsidR="00A84E72" w:rsidRPr="00EE0670" w:rsidRDefault="007B3F85" w:rsidP="00A84E72">
      <w:pPr>
        <w:shd w:val="clear" w:color="auto" w:fill="FFFFFF"/>
        <w:rPr>
          <w:sz w:val="28"/>
          <w:szCs w:val="28"/>
        </w:rPr>
      </w:pPr>
      <w:r w:rsidRPr="00145067">
        <w:rPr>
          <w:b/>
          <w:i/>
          <w:sz w:val="24"/>
          <w:szCs w:val="24"/>
        </w:rPr>
        <w:t>Цель работы</w:t>
      </w:r>
      <w:r w:rsidR="00EE3DA2" w:rsidRPr="00145067">
        <w:rPr>
          <w:b/>
          <w:i/>
          <w:sz w:val="24"/>
          <w:szCs w:val="24"/>
        </w:rPr>
        <w:t xml:space="preserve"> школы:</w:t>
      </w:r>
      <w:r w:rsidR="00EC01FE" w:rsidRPr="00145067">
        <w:rPr>
          <w:b/>
          <w:i/>
          <w:sz w:val="24"/>
          <w:szCs w:val="24"/>
        </w:rPr>
        <w:t xml:space="preserve"> </w:t>
      </w:r>
      <w:r w:rsidR="00EE3DA2" w:rsidRPr="00A84E72">
        <w:rPr>
          <w:sz w:val="28"/>
          <w:szCs w:val="28"/>
        </w:rPr>
        <w:t>создание условий</w:t>
      </w:r>
      <w:r w:rsidR="00A84E72" w:rsidRPr="00A84E72">
        <w:rPr>
          <w:sz w:val="28"/>
          <w:szCs w:val="28"/>
        </w:rPr>
        <w:t xml:space="preserve"> для реализации современной модели образования, соответствующей </w:t>
      </w:r>
      <w:r w:rsidR="00A84E72" w:rsidRPr="00EE0670">
        <w:rPr>
          <w:sz w:val="28"/>
          <w:szCs w:val="28"/>
        </w:rPr>
        <w:t xml:space="preserve">современным потребностям общества и </w:t>
      </w:r>
      <w:r w:rsidR="00F1165D">
        <w:rPr>
          <w:sz w:val="28"/>
          <w:szCs w:val="28"/>
        </w:rPr>
        <w:t>особым образовательным потребностям  о</w:t>
      </w:r>
      <w:r w:rsidR="00A84E72" w:rsidRPr="00A84E72">
        <w:rPr>
          <w:sz w:val="28"/>
          <w:szCs w:val="28"/>
        </w:rPr>
        <w:t>бучающ</w:t>
      </w:r>
      <w:r w:rsidR="00F1165D">
        <w:rPr>
          <w:sz w:val="28"/>
          <w:szCs w:val="28"/>
        </w:rPr>
        <w:t>их</w:t>
      </w:r>
      <w:r w:rsidR="00A84E72" w:rsidRPr="00A84E72">
        <w:rPr>
          <w:sz w:val="28"/>
          <w:szCs w:val="28"/>
        </w:rPr>
        <w:t>ся</w:t>
      </w:r>
      <w:r w:rsidR="00F1165D">
        <w:rPr>
          <w:sz w:val="28"/>
          <w:szCs w:val="28"/>
        </w:rPr>
        <w:t xml:space="preserve"> с ограниченными возможностями здоровья.</w:t>
      </w:r>
    </w:p>
    <w:p w:rsidR="00D870F5" w:rsidRPr="00145067" w:rsidRDefault="00EE3DA2" w:rsidP="00D870F5">
      <w:pPr>
        <w:jc w:val="both"/>
        <w:rPr>
          <w:b/>
          <w:i/>
          <w:sz w:val="24"/>
          <w:szCs w:val="24"/>
        </w:rPr>
      </w:pPr>
      <w:r w:rsidRPr="00145067">
        <w:rPr>
          <w:color w:val="000000"/>
          <w:sz w:val="28"/>
          <w:szCs w:val="28"/>
        </w:rPr>
        <w:br/>
      </w:r>
      <w:r w:rsidR="007B3F85" w:rsidRPr="00145067">
        <w:rPr>
          <w:b/>
          <w:i/>
          <w:sz w:val="24"/>
          <w:szCs w:val="24"/>
        </w:rPr>
        <w:t>Задачи школы:</w:t>
      </w:r>
    </w:p>
    <w:p w:rsidR="00412680" w:rsidRPr="001149E5" w:rsidRDefault="0018478A" w:rsidP="00412680">
      <w:pPr>
        <w:pStyle w:val="a4"/>
        <w:numPr>
          <w:ilvl w:val="0"/>
          <w:numId w:val="25"/>
        </w:numPr>
      </w:pPr>
      <w:r w:rsidRPr="001149E5">
        <w:t>Совершенствовать</w:t>
      </w:r>
      <w:r w:rsidR="00515BD7" w:rsidRPr="001149E5">
        <w:t xml:space="preserve"> работу по профессиональному развитию и самосовершенствованию педагогического коллектива школы.</w:t>
      </w:r>
    </w:p>
    <w:p w:rsidR="00412680" w:rsidRPr="001149E5" w:rsidRDefault="00412680" w:rsidP="00412680">
      <w:pPr>
        <w:pStyle w:val="a4"/>
        <w:numPr>
          <w:ilvl w:val="0"/>
          <w:numId w:val="25"/>
        </w:numPr>
      </w:pPr>
      <w:r w:rsidRPr="001149E5">
        <w:t xml:space="preserve">Активизировать деятельность школы </w:t>
      </w:r>
      <w:r w:rsidR="0018478A" w:rsidRPr="001149E5">
        <w:t xml:space="preserve"> по </w:t>
      </w:r>
      <w:r w:rsidRPr="001149E5">
        <w:rPr>
          <w:color w:val="34343C"/>
        </w:rPr>
        <w:t xml:space="preserve">повышению эффективности работы по развитию творческих способностей, духовно-нравственных </w:t>
      </w:r>
      <w:r w:rsidR="00006DDD" w:rsidRPr="001149E5">
        <w:rPr>
          <w:color w:val="34343C"/>
        </w:rPr>
        <w:t xml:space="preserve">и патриотических </w:t>
      </w:r>
      <w:r w:rsidRPr="001149E5">
        <w:rPr>
          <w:color w:val="34343C"/>
        </w:rPr>
        <w:t>качеств обучающихся.</w:t>
      </w:r>
    </w:p>
    <w:p w:rsidR="008727D1" w:rsidRPr="001149E5" w:rsidRDefault="008727D1" w:rsidP="008727D1">
      <w:pPr>
        <w:pStyle w:val="a6"/>
        <w:numPr>
          <w:ilvl w:val="0"/>
          <w:numId w:val="25"/>
        </w:numPr>
        <w:shd w:val="clear" w:color="auto" w:fill="FFFFFF"/>
        <w:rPr>
          <w:color w:val="34343C"/>
          <w:sz w:val="24"/>
          <w:szCs w:val="24"/>
        </w:rPr>
      </w:pPr>
      <w:r w:rsidRPr="001149E5">
        <w:rPr>
          <w:color w:val="34343C"/>
          <w:sz w:val="24"/>
          <w:szCs w:val="24"/>
        </w:rPr>
        <w:t>Развивать систему мониторинга и диагностики успешности образования, уровня профессиональной компетентности и методической подготовки педагогов.</w:t>
      </w:r>
    </w:p>
    <w:p w:rsidR="009C0E12" w:rsidRPr="001149E5" w:rsidRDefault="008727D1" w:rsidP="009C0E12">
      <w:pPr>
        <w:pStyle w:val="a6"/>
        <w:numPr>
          <w:ilvl w:val="0"/>
          <w:numId w:val="25"/>
        </w:numPr>
        <w:shd w:val="clear" w:color="auto" w:fill="FFFFFF"/>
        <w:rPr>
          <w:color w:val="34343C"/>
          <w:sz w:val="24"/>
          <w:szCs w:val="24"/>
        </w:rPr>
      </w:pPr>
      <w:r w:rsidRPr="001149E5">
        <w:rPr>
          <w:color w:val="34343C"/>
          <w:sz w:val="24"/>
          <w:szCs w:val="24"/>
        </w:rPr>
        <w:t>Продолжить работу по профилактике правонарушений</w:t>
      </w:r>
      <w:r w:rsidR="002B4A62" w:rsidRPr="001149E5">
        <w:rPr>
          <w:color w:val="34343C"/>
          <w:sz w:val="24"/>
          <w:szCs w:val="24"/>
        </w:rPr>
        <w:t xml:space="preserve">, преступлений несовершеннолетними, по профилактике дорожного травматизма, </w:t>
      </w:r>
      <w:r w:rsidR="002B4A62" w:rsidRPr="001149E5">
        <w:rPr>
          <w:sz w:val="24"/>
          <w:szCs w:val="24"/>
        </w:rPr>
        <w:t>по формированию навыков безопасного участия детей в дорожном движении.</w:t>
      </w:r>
    </w:p>
    <w:p w:rsidR="0069315D" w:rsidRPr="001149E5" w:rsidRDefault="00AA556E" w:rsidP="009C0E12">
      <w:pPr>
        <w:pStyle w:val="a6"/>
        <w:numPr>
          <w:ilvl w:val="0"/>
          <w:numId w:val="25"/>
        </w:numPr>
        <w:shd w:val="clear" w:color="auto" w:fill="FFFFFF"/>
        <w:rPr>
          <w:color w:val="34343C"/>
          <w:sz w:val="24"/>
          <w:szCs w:val="24"/>
        </w:rPr>
      </w:pPr>
      <w:r w:rsidRPr="001149E5">
        <w:rPr>
          <w:sz w:val="24"/>
          <w:szCs w:val="24"/>
        </w:rPr>
        <w:t>Развивать</w:t>
      </w:r>
      <w:r w:rsidR="0069315D" w:rsidRPr="001149E5">
        <w:rPr>
          <w:sz w:val="24"/>
          <w:szCs w:val="24"/>
        </w:rPr>
        <w:t xml:space="preserve"> </w:t>
      </w:r>
      <w:r w:rsidRPr="001149E5">
        <w:rPr>
          <w:sz w:val="24"/>
          <w:szCs w:val="24"/>
        </w:rPr>
        <w:t xml:space="preserve">систему работы школы по повышению финансовой грамотности обучающихся, </w:t>
      </w:r>
      <w:r w:rsidR="004F49B2" w:rsidRPr="001149E5">
        <w:rPr>
          <w:sz w:val="24"/>
          <w:szCs w:val="24"/>
        </w:rPr>
        <w:t xml:space="preserve">по повышению грамотности </w:t>
      </w:r>
      <w:r w:rsidRPr="001149E5">
        <w:rPr>
          <w:sz w:val="24"/>
          <w:szCs w:val="24"/>
        </w:rPr>
        <w:t xml:space="preserve"> по </w:t>
      </w:r>
      <w:r w:rsidR="009C0E12" w:rsidRPr="001149E5">
        <w:rPr>
          <w:sz w:val="24"/>
          <w:szCs w:val="24"/>
        </w:rPr>
        <w:t>вопросам</w:t>
      </w:r>
      <w:r w:rsidRPr="001149E5">
        <w:rPr>
          <w:sz w:val="24"/>
          <w:szCs w:val="24"/>
        </w:rPr>
        <w:t xml:space="preserve"> информационной безопасности; по </w:t>
      </w:r>
      <w:r w:rsidRPr="001149E5">
        <w:rPr>
          <w:color w:val="34343C"/>
          <w:sz w:val="24"/>
          <w:szCs w:val="24"/>
        </w:rPr>
        <w:t>совершенствованию форм и методов обеспечения информационной безопасности педагогов обучающихся школы.</w:t>
      </w:r>
    </w:p>
    <w:p w:rsidR="009C0E12" w:rsidRPr="001149E5" w:rsidRDefault="003E7313" w:rsidP="009C0E12">
      <w:pPr>
        <w:pStyle w:val="a6"/>
        <w:numPr>
          <w:ilvl w:val="0"/>
          <w:numId w:val="25"/>
        </w:numPr>
        <w:shd w:val="clear" w:color="auto" w:fill="FFFFFF"/>
        <w:rPr>
          <w:color w:val="34343C"/>
          <w:sz w:val="24"/>
          <w:szCs w:val="24"/>
        </w:rPr>
      </w:pPr>
      <w:r w:rsidRPr="001149E5">
        <w:rPr>
          <w:color w:val="34343C"/>
          <w:sz w:val="24"/>
          <w:szCs w:val="24"/>
        </w:rPr>
        <w:t>Создавать условия профориентационной деятельности школы на основе развития личности  обучающихся, их самореализации  и развития профессиональных компетенций обучающихся в соответствии с ФГОС.</w:t>
      </w:r>
    </w:p>
    <w:p w:rsidR="008727D1" w:rsidRPr="00412680" w:rsidRDefault="008727D1" w:rsidP="008727D1">
      <w:pPr>
        <w:pStyle w:val="a4"/>
        <w:ind w:left="720"/>
      </w:pPr>
    </w:p>
    <w:p w:rsidR="001149E5" w:rsidRPr="00EE3DA2" w:rsidRDefault="001149E5" w:rsidP="001149E5">
      <w:pPr>
        <w:pStyle w:val="a4"/>
        <w:rPr>
          <w:b/>
          <w:sz w:val="32"/>
          <w:szCs w:val="32"/>
        </w:rPr>
      </w:pPr>
    </w:p>
    <w:p w:rsidR="008E575E" w:rsidRPr="005B40F6" w:rsidRDefault="008E575E" w:rsidP="00BF5613">
      <w:pPr>
        <w:rPr>
          <w:i/>
          <w:sz w:val="24"/>
          <w:szCs w:val="24"/>
        </w:rPr>
      </w:pPr>
    </w:p>
    <w:p w:rsidR="006863B1" w:rsidRPr="003C70BC" w:rsidRDefault="006863B1" w:rsidP="006863B1">
      <w:pPr>
        <w:jc w:val="center"/>
        <w:rPr>
          <w:rStyle w:val="a3"/>
          <w:b/>
          <w:sz w:val="32"/>
          <w:szCs w:val="32"/>
        </w:rPr>
      </w:pPr>
      <w:r w:rsidRPr="003C70BC">
        <w:rPr>
          <w:rStyle w:val="a3"/>
          <w:b/>
          <w:sz w:val="32"/>
          <w:szCs w:val="32"/>
        </w:rPr>
        <w:t>ПОЯСНИТЕЛЬНАЯ ЗАПИСКА</w:t>
      </w:r>
    </w:p>
    <w:p w:rsidR="006863B1" w:rsidRDefault="006863B1" w:rsidP="006863B1">
      <w:pPr>
        <w:jc w:val="center"/>
        <w:rPr>
          <w:rStyle w:val="a3"/>
          <w:b/>
          <w:sz w:val="32"/>
          <w:szCs w:val="32"/>
        </w:rPr>
      </w:pPr>
      <w:r w:rsidRPr="003C70BC">
        <w:rPr>
          <w:rStyle w:val="a3"/>
          <w:b/>
          <w:sz w:val="32"/>
          <w:szCs w:val="32"/>
        </w:rPr>
        <w:t>к учебному плану на 20</w:t>
      </w:r>
      <w:r w:rsidR="00AE7454">
        <w:rPr>
          <w:rStyle w:val="a3"/>
          <w:b/>
          <w:sz w:val="32"/>
          <w:szCs w:val="32"/>
        </w:rPr>
        <w:t>2</w:t>
      </w:r>
      <w:r w:rsidR="00EC01FE">
        <w:rPr>
          <w:rStyle w:val="a3"/>
          <w:b/>
          <w:sz w:val="32"/>
          <w:szCs w:val="32"/>
        </w:rPr>
        <w:t>5</w:t>
      </w:r>
      <w:r w:rsidRPr="003C70BC">
        <w:rPr>
          <w:rStyle w:val="a3"/>
          <w:b/>
          <w:sz w:val="32"/>
          <w:szCs w:val="32"/>
        </w:rPr>
        <w:t>-20</w:t>
      </w:r>
      <w:r w:rsidR="00503007">
        <w:rPr>
          <w:rStyle w:val="a3"/>
          <w:b/>
          <w:sz w:val="32"/>
          <w:szCs w:val="32"/>
        </w:rPr>
        <w:t>2</w:t>
      </w:r>
      <w:r w:rsidR="00EC01FE">
        <w:rPr>
          <w:rStyle w:val="a3"/>
          <w:b/>
          <w:sz w:val="32"/>
          <w:szCs w:val="32"/>
        </w:rPr>
        <w:t>6</w:t>
      </w:r>
      <w:r w:rsidRPr="003C70BC">
        <w:rPr>
          <w:rStyle w:val="a3"/>
          <w:b/>
          <w:sz w:val="32"/>
          <w:szCs w:val="32"/>
        </w:rPr>
        <w:t xml:space="preserve"> учебный год </w:t>
      </w:r>
    </w:p>
    <w:p w:rsidR="006863B1" w:rsidRDefault="006863B1" w:rsidP="006863B1">
      <w:pPr>
        <w:jc w:val="center"/>
        <w:rPr>
          <w:rStyle w:val="a3"/>
          <w:b/>
          <w:sz w:val="32"/>
          <w:szCs w:val="32"/>
        </w:rPr>
      </w:pPr>
      <w:r w:rsidRPr="003C70BC">
        <w:rPr>
          <w:rStyle w:val="a3"/>
          <w:b/>
          <w:sz w:val="32"/>
          <w:szCs w:val="32"/>
        </w:rPr>
        <w:t>ГБОУ Республики Марий Эл «Школа №1 г. Йошкар-Олы»</w:t>
      </w:r>
    </w:p>
    <w:p w:rsidR="006863B1" w:rsidRPr="003C70BC" w:rsidRDefault="006863B1" w:rsidP="006863B1">
      <w:pPr>
        <w:jc w:val="center"/>
        <w:rPr>
          <w:rStyle w:val="a3"/>
          <w:b/>
          <w:sz w:val="32"/>
          <w:szCs w:val="32"/>
        </w:rPr>
      </w:pPr>
      <w:r>
        <w:rPr>
          <w:rStyle w:val="a3"/>
          <w:b/>
          <w:sz w:val="32"/>
          <w:szCs w:val="32"/>
        </w:rPr>
        <w:t>для обучающихся с умственной отсталостью  (интеллектуальными нарушениями) ФГОС (вариант 1)</w:t>
      </w:r>
    </w:p>
    <w:p w:rsidR="005C2943" w:rsidRPr="005C2943" w:rsidRDefault="005C2943" w:rsidP="005C2943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>Учебный план составлен на основе следующих нормативных документов:</w:t>
      </w:r>
    </w:p>
    <w:p w:rsidR="005C2943" w:rsidRPr="005C2943" w:rsidRDefault="005C2943" w:rsidP="005C2943">
      <w:pPr>
        <w:shd w:val="clear" w:color="auto" w:fill="FFFFFF"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>-ФГОС обучающихся с умственной отсталостью (интеллектуальными нарушениями), утвержденный Минобрнауки 19.12.2014 г. No 1599;</w:t>
      </w:r>
    </w:p>
    <w:p w:rsidR="005C2943" w:rsidRPr="005C2943" w:rsidRDefault="005C2943" w:rsidP="005C2943">
      <w:pPr>
        <w:shd w:val="clear" w:color="auto" w:fill="FFFFFF"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>-Адаптированной основной общеобразовательной программы (АООП) ГБОУ Республики Марий Эл « Школа №1 г. Йошкар-Олы»;</w:t>
      </w:r>
    </w:p>
    <w:p w:rsidR="005C2943" w:rsidRPr="005C2943" w:rsidRDefault="005C2943" w:rsidP="005C2943">
      <w:pPr>
        <w:shd w:val="clear" w:color="auto" w:fill="FFFFFF"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>-Локальных актов ГБОУ Республики Марий Эл « школа №1 г. Йошкар-Олы»;</w:t>
      </w:r>
    </w:p>
    <w:p w:rsidR="005C2943" w:rsidRPr="005C2943" w:rsidRDefault="005C2943" w:rsidP="005C2943">
      <w:pPr>
        <w:shd w:val="clear" w:color="auto" w:fill="FFFFFF"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>-Учебный план ГБОУ Республики Марий Эл « Школа №1 г. Йошкар-Олы», фиксирует общий объем нагрузки, максимальный объем аудиторной нагрузки обучающихся, состав и структуру обязательных предметных областей, распределяет учебное время, отводимое на их освоение по классам и учебным предметам;</w:t>
      </w:r>
    </w:p>
    <w:p w:rsidR="005C2943" w:rsidRPr="005C2943" w:rsidRDefault="005C2943" w:rsidP="005C2943">
      <w:pPr>
        <w:jc w:val="both"/>
        <w:rPr>
          <w:rFonts w:eastAsiaTheme="minorHAnsi"/>
          <w:sz w:val="24"/>
          <w:szCs w:val="24"/>
          <w:lang w:eastAsia="en-US"/>
        </w:rPr>
      </w:pPr>
      <w:r w:rsidRPr="005C2943">
        <w:rPr>
          <w:sz w:val="24"/>
          <w:szCs w:val="24"/>
        </w:rPr>
        <w:t xml:space="preserve">-Санитарно-эпидемиологических правил </w:t>
      </w:r>
      <w:r w:rsidRPr="005C2943">
        <w:rPr>
          <w:rFonts w:eastAsiaTheme="minorHAnsi"/>
          <w:sz w:val="24"/>
          <w:szCs w:val="24"/>
          <w:lang w:eastAsia="en-US"/>
        </w:rPr>
        <w:t>СП 2.4.3648-20 "САНИТАРНО-ЭПИДЕМИОЛОГИЧЕСКИЕ ТРЕБОВАНИЯ К ОРГАНИЗАЦИЯМ ВОСПИТАНИЯ И ОБУЧЕНИЯ, ОТДЫХА И ОЗДОРОВЛЕНИЯ ДЕТЕЙ И МОЛОДЕЖИ", утвержденное Постановлением Главного государственного санитарного врача Российской Федерации от 28 сентября  2020 г №28  «Об утверждении СанПиН 2.4.2.3648-20».</w:t>
      </w:r>
    </w:p>
    <w:p w:rsidR="005C2943" w:rsidRPr="005C2943" w:rsidRDefault="005C2943" w:rsidP="005C2943">
      <w:pPr>
        <w:shd w:val="clear" w:color="auto" w:fill="FFFFFF"/>
        <w:jc w:val="both"/>
        <w:rPr>
          <w:color w:val="000000"/>
          <w:sz w:val="24"/>
          <w:szCs w:val="24"/>
        </w:rPr>
      </w:pPr>
    </w:p>
    <w:p w:rsidR="005C2943" w:rsidRPr="005C2943" w:rsidRDefault="005C2943" w:rsidP="005C2943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 xml:space="preserve">На каждом этапе обучения в учебном плане представлены семь предметных областей, коррекционно-развивающая область и внеурочная деятельность. </w:t>
      </w:r>
    </w:p>
    <w:p w:rsidR="005C2943" w:rsidRPr="005C2943" w:rsidRDefault="005C2943" w:rsidP="005C2943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lastRenderedPageBreak/>
        <w:t>Содержание всех учебных предметов, входящих в состав каждой предметной области, имеет ярко выраженную коррекционно-развивающую направленность, заключающуюся в учете особых образовательных потребностей этой категории обучающихся. Кроме этого, с целью коррекции недостатков психического и физического развития обучающихся в структуру учебного плана входит и коррекционно-развивающая область.</w:t>
      </w:r>
    </w:p>
    <w:p w:rsidR="005C2943" w:rsidRPr="005C2943" w:rsidRDefault="005C2943" w:rsidP="005C2943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>Учебный план состоит из двух частей - обязательной части и части, формируемой участниками образовательных отношений.</w:t>
      </w:r>
    </w:p>
    <w:p w:rsidR="005C2943" w:rsidRPr="005C2943" w:rsidRDefault="005C2943" w:rsidP="005C2943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>Обязательная часть учебного плана определяет состав учебных предметов обязательных предметных областей, которые должны быть реализованы во всех имеющих государственную аккредитацию образовательных организациях, реализующих АООП, и учебное время, отводимое на их изучение по классам (годам)</w:t>
      </w:r>
      <w:r w:rsidR="00AA3DEF">
        <w:rPr>
          <w:color w:val="000000"/>
          <w:sz w:val="24"/>
          <w:szCs w:val="24"/>
        </w:rPr>
        <w:t xml:space="preserve"> </w:t>
      </w:r>
      <w:r w:rsidRPr="005C2943">
        <w:rPr>
          <w:color w:val="000000"/>
          <w:sz w:val="24"/>
          <w:szCs w:val="24"/>
        </w:rPr>
        <w:t>обучения.</w:t>
      </w:r>
    </w:p>
    <w:p w:rsidR="005C2943" w:rsidRPr="005C2943" w:rsidRDefault="005C2943" w:rsidP="005C2943">
      <w:pPr>
        <w:shd w:val="clear" w:color="auto" w:fill="FFFFFF"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 xml:space="preserve">    Обязательная часть учебного плана отражает содержание образования, которое обеспечивает достижение важнейших целей современного образования обучающихся с умственной отсталостью (интеллектуальными нарушениями):формирование жизненных компетенций, обеспечивающих овладение системой социальных отношений и социальное развитие обучающегося, а также его интеграцию в социальное окружение; формирование основ духовно-нравственного развития обучающихся, приобщение их к общекультурным, национальным и этнокультурным ценностям; формирование здорового образа жизни, элементарных правил поведения в экстремальных ситуациях.</w:t>
      </w:r>
    </w:p>
    <w:p w:rsidR="005C2943" w:rsidRPr="005C2943" w:rsidRDefault="005C2943" w:rsidP="005C2943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 xml:space="preserve">Обязательная часть учебного плана представлена следующими образовательными областями и предметами. </w:t>
      </w:r>
    </w:p>
    <w:p w:rsidR="005C2943" w:rsidRPr="005C2943" w:rsidRDefault="005C2943" w:rsidP="005C2943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 xml:space="preserve">Образовательная область </w:t>
      </w:r>
      <w:r w:rsidRPr="005C2943">
        <w:rPr>
          <w:b/>
          <w:color w:val="000000"/>
          <w:sz w:val="24"/>
          <w:szCs w:val="24"/>
        </w:rPr>
        <w:t>«Язык и речевая практика»</w:t>
      </w:r>
      <w:r w:rsidRPr="005C2943">
        <w:rPr>
          <w:color w:val="000000"/>
          <w:sz w:val="24"/>
          <w:szCs w:val="24"/>
        </w:rPr>
        <w:t xml:space="preserve"> представлена предметами: «Русский язык», «Чтение» и «Речевая практика»( на начальной ступени). </w:t>
      </w:r>
    </w:p>
    <w:p w:rsidR="005C2943" w:rsidRPr="005C2943" w:rsidRDefault="005C2943" w:rsidP="005C2943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 xml:space="preserve">Основные задачи реализации содержания: </w:t>
      </w:r>
    </w:p>
    <w:p w:rsidR="005C2943" w:rsidRPr="005C2943" w:rsidRDefault="005C2943" w:rsidP="005C2943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 xml:space="preserve">Овладение грамотой, основными речевыми формами и правилами их применения. Развитие устной и письменной коммуникации, способности к осмысленному чтению и письму. Овладение способностью пользоваться устной и письменной речью для решения соответствующих возрасту житейских задач. </w:t>
      </w:r>
    </w:p>
    <w:p w:rsidR="005C2943" w:rsidRPr="005C2943" w:rsidRDefault="005C2943" w:rsidP="005C2943">
      <w:pPr>
        <w:shd w:val="clear" w:color="auto" w:fill="FFFFFF"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 xml:space="preserve">Развитие способности к словесному самовыражению на уровне, соответствующем </w:t>
      </w:r>
    </w:p>
    <w:p w:rsidR="005C2943" w:rsidRPr="005C2943" w:rsidRDefault="005C2943" w:rsidP="005C2943">
      <w:pPr>
        <w:shd w:val="clear" w:color="auto" w:fill="FFFFFF"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 xml:space="preserve">возрасту и развитию ребенка. </w:t>
      </w:r>
    </w:p>
    <w:p w:rsidR="005C2943" w:rsidRPr="005C2943" w:rsidRDefault="005C2943" w:rsidP="005C2943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 xml:space="preserve">Образовательная область </w:t>
      </w:r>
      <w:r w:rsidRPr="005C2943">
        <w:rPr>
          <w:b/>
          <w:color w:val="000000"/>
          <w:sz w:val="24"/>
          <w:szCs w:val="24"/>
        </w:rPr>
        <w:t>«Математика».</w:t>
      </w:r>
      <w:r w:rsidRPr="005C2943">
        <w:rPr>
          <w:color w:val="000000"/>
          <w:sz w:val="24"/>
          <w:szCs w:val="24"/>
        </w:rPr>
        <w:t xml:space="preserve"> Предмет «Математика». Основные </w:t>
      </w:r>
    </w:p>
    <w:p w:rsidR="005C2943" w:rsidRPr="005C2943" w:rsidRDefault="005C2943" w:rsidP="005C2943">
      <w:pPr>
        <w:shd w:val="clear" w:color="auto" w:fill="FFFFFF"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 xml:space="preserve">задачи реализации содержания: Овладение началами математики (понятием числа, вычислениями, решением арифметических задач и др.). Овладение способностью пользоваться математическими знаниями при решении соответствующих возрасту житейских задач (ориентироваться и использовать меры измерения пространства, времени, температуры и др. в различных видах практической деятельности). Развитие способности использовать некоторые математические знания в жизни. </w:t>
      </w:r>
    </w:p>
    <w:p w:rsidR="005C2943" w:rsidRPr="005C2943" w:rsidRDefault="005C2943" w:rsidP="005C2943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 xml:space="preserve">Образовательная область </w:t>
      </w:r>
      <w:r w:rsidRPr="005C2943">
        <w:rPr>
          <w:b/>
          <w:color w:val="000000"/>
          <w:sz w:val="24"/>
          <w:szCs w:val="24"/>
        </w:rPr>
        <w:t>«Естествознание».</w:t>
      </w:r>
      <w:r w:rsidRPr="005C2943">
        <w:rPr>
          <w:color w:val="000000"/>
          <w:sz w:val="24"/>
          <w:szCs w:val="24"/>
        </w:rPr>
        <w:t xml:space="preserve"> Предмет «Мир природы и человека» на начальной ступени, «Природоведение» в 5-6 классах, «География» в 6 классе, «Биология» с 7 по 9 класс.</w:t>
      </w:r>
    </w:p>
    <w:p w:rsidR="005C2943" w:rsidRPr="005C2943" w:rsidRDefault="005C2943" w:rsidP="005C2943">
      <w:pPr>
        <w:shd w:val="clear" w:color="auto" w:fill="FFFFFF"/>
        <w:ind w:firstLine="540"/>
        <w:jc w:val="both"/>
        <w:rPr>
          <w:i/>
          <w:color w:val="000000"/>
          <w:sz w:val="24"/>
          <w:szCs w:val="24"/>
        </w:rPr>
      </w:pPr>
      <w:r w:rsidRPr="005C2943">
        <w:rPr>
          <w:i/>
          <w:color w:val="000000"/>
          <w:sz w:val="24"/>
          <w:szCs w:val="24"/>
        </w:rPr>
        <w:t>Основные задачи реализации содержания:</w:t>
      </w:r>
    </w:p>
    <w:p w:rsidR="005C2943" w:rsidRPr="005C2943" w:rsidRDefault="005C2943" w:rsidP="005C2943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 xml:space="preserve">Овладение представлениями об окружающем мире и основными знаниями о живой и неживой природе. Развитие способности к использованию знаний о живой и неживой природе и сформированные представления о мире для осмысленной и самостоятельной организации безопасной жизни в конкретных природных и климатических условиях. Развитие активности, любознательности и разумной предприимчивости во взаимодействии с миром живой и неживой природы. </w:t>
      </w:r>
    </w:p>
    <w:p w:rsidR="005C2943" w:rsidRPr="005C2943" w:rsidRDefault="005C2943" w:rsidP="005C2943">
      <w:pPr>
        <w:shd w:val="clear" w:color="auto" w:fill="FFFFFF"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 xml:space="preserve">        Образовательная область «</w:t>
      </w:r>
      <w:r w:rsidRPr="005C2943">
        <w:rPr>
          <w:b/>
          <w:color w:val="000000"/>
          <w:sz w:val="24"/>
          <w:szCs w:val="24"/>
        </w:rPr>
        <w:t>Человек и общество</w:t>
      </w:r>
      <w:r w:rsidRPr="005C2943">
        <w:rPr>
          <w:color w:val="000000"/>
          <w:sz w:val="24"/>
          <w:szCs w:val="24"/>
        </w:rPr>
        <w:t>» представлена предметом «Основы социальной жизни» начиная с 5 класса, «Мир истории» в 6 классе, с 7 по 9 класс «История Отечества»</w:t>
      </w:r>
    </w:p>
    <w:p w:rsidR="005C2943" w:rsidRPr="005C2943" w:rsidRDefault="005C2943" w:rsidP="005C2943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 xml:space="preserve">Образовательная область </w:t>
      </w:r>
      <w:r w:rsidRPr="005C2943">
        <w:rPr>
          <w:b/>
          <w:color w:val="000000"/>
          <w:sz w:val="24"/>
          <w:szCs w:val="24"/>
        </w:rPr>
        <w:t>«Искусство»</w:t>
      </w:r>
      <w:r w:rsidRPr="005C2943">
        <w:rPr>
          <w:color w:val="000000"/>
          <w:sz w:val="24"/>
          <w:szCs w:val="24"/>
        </w:rPr>
        <w:t xml:space="preserve"> реализуется предметами «Изобразительное искусство», «Музыка». </w:t>
      </w:r>
    </w:p>
    <w:p w:rsidR="005C2943" w:rsidRPr="005C2943" w:rsidRDefault="005C2943" w:rsidP="005C2943">
      <w:pPr>
        <w:shd w:val="clear" w:color="auto" w:fill="FFFFFF"/>
        <w:ind w:firstLine="540"/>
        <w:jc w:val="both"/>
        <w:rPr>
          <w:i/>
          <w:color w:val="000000"/>
          <w:sz w:val="24"/>
          <w:szCs w:val="24"/>
        </w:rPr>
      </w:pPr>
      <w:r w:rsidRPr="005C2943">
        <w:rPr>
          <w:i/>
          <w:color w:val="000000"/>
          <w:sz w:val="24"/>
          <w:szCs w:val="24"/>
        </w:rPr>
        <w:t xml:space="preserve">Основные задачи реализации содержания: </w:t>
      </w:r>
    </w:p>
    <w:p w:rsidR="005C2943" w:rsidRPr="005C2943" w:rsidRDefault="005C2943" w:rsidP="005C2943">
      <w:pPr>
        <w:shd w:val="clear" w:color="auto" w:fill="FFFFFF"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 xml:space="preserve">     Накопление первоначальных впечатлений от разных видов искусств (музыка, живопись, художественная литература, театр, кино и др.) и получение доступного опыта художественного творчества. Освоение культурной среды, дающей ребенку впечатления от искусства, формирование стремления и привычки к посещению музеев, театров, концертов и др. Развитие опыта восприятия и способности получать удовольствие от произведений разных видов искусств, выделение собственных </w:t>
      </w:r>
      <w:r w:rsidRPr="005C2943">
        <w:rPr>
          <w:color w:val="000000"/>
          <w:sz w:val="24"/>
          <w:szCs w:val="24"/>
        </w:rPr>
        <w:lastRenderedPageBreak/>
        <w:t>предпочтений в восприятии искусства. Формирование простейших эстетических ориентиров (красиво и некрасиво) в практической жизни ребенка и их использование в организации обыденной жизни и праздника. Развитие опыта самовыражения в разных видах искусства.</w:t>
      </w:r>
    </w:p>
    <w:p w:rsidR="005C2943" w:rsidRPr="005C2943" w:rsidRDefault="005C2943" w:rsidP="005C2943">
      <w:pPr>
        <w:shd w:val="clear" w:color="auto" w:fill="FFFFFF"/>
        <w:ind w:firstLine="540"/>
        <w:jc w:val="both"/>
        <w:rPr>
          <w:b/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 xml:space="preserve">Образовательный предмет </w:t>
      </w:r>
      <w:r w:rsidRPr="005C2943">
        <w:rPr>
          <w:b/>
          <w:color w:val="000000"/>
          <w:sz w:val="24"/>
          <w:szCs w:val="24"/>
        </w:rPr>
        <w:t xml:space="preserve">«Физическая культура» </w:t>
      </w:r>
      <w:r w:rsidRPr="005C2943">
        <w:rPr>
          <w:color w:val="000000"/>
          <w:sz w:val="24"/>
          <w:szCs w:val="24"/>
        </w:rPr>
        <w:t xml:space="preserve">представлена предметом «Адаптивная физическая культура». </w:t>
      </w:r>
    </w:p>
    <w:p w:rsidR="005C2943" w:rsidRPr="005C2943" w:rsidRDefault="005C2943" w:rsidP="005C2943">
      <w:pPr>
        <w:shd w:val="clear" w:color="auto" w:fill="FFFFFF"/>
        <w:ind w:firstLine="540"/>
        <w:jc w:val="both"/>
        <w:rPr>
          <w:i/>
          <w:color w:val="000000"/>
          <w:sz w:val="24"/>
          <w:szCs w:val="24"/>
        </w:rPr>
      </w:pPr>
      <w:r w:rsidRPr="005C2943">
        <w:rPr>
          <w:i/>
          <w:color w:val="000000"/>
          <w:sz w:val="24"/>
          <w:szCs w:val="24"/>
        </w:rPr>
        <w:t xml:space="preserve">Основные задачи реализации содержания: </w:t>
      </w:r>
    </w:p>
    <w:p w:rsidR="005C2943" w:rsidRPr="005C2943" w:rsidRDefault="005C2943" w:rsidP="005C2943">
      <w:pPr>
        <w:shd w:val="clear" w:color="auto" w:fill="FFFFFF"/>
        <w:ind w:firstLine="540"/>
        <w:jc w:val="both"/>
        <w:rPr>
          <w:i/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 xml:space="preserve">Овладение ребенком основными представлениями о собственном теле, возможностях и ограничениях его физических функций. Овладение умениями поддерживать образ жизни, соответствующий возрасту, потребностям и ограничениям здоровья, поддерживать режим дня с необходимыми оздоровительными процедурами. Овладение умениями включаться в занятия на свежем воздухе, адекватно дозировать физическую нагрузку, соблюдать необходимый индивидуальный режим питания и сна. Формирование умения следить за своим физическим состоянием, величиной физических нагрузок. Развитие основных физических качеств. Формирование установки на сохранение и укрепление здоровья, навыков здорового и безопасного образа жизни. </w:t>
      </w:r>
    </w:p>
    <w:p w:rsidR="005C2943" w:rsidRPr="005C2943" w:rsidRDefault="005C2943" w:rsidP="005C2943">
      <w:pPr>
        <w:shd w:val="clear" w:color="auto" w:fill="FFFFFF"/>
        <w:ind w:firstLine="540"/>
        <w:jc w:val="both"/>
        <w:rPr>
          <w:b/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 xml:space="preserve">Образовательная область </w:t>
      </w:r>
      <w:r w:rsidRPr="005C2943">
        <w:rPr>
          <w:b/>
          <w:color w:val="000000"/>
          <w:sz w:val="24"/>
          <w:szCs w:val="24"/>
        </w:rPr>
        <w:t xml:space="preserve">«Технология» </w:t>
      </w:r>
      <w:r w:rsidRPr="005C2943">
        <w:rPr>
          <w:color w:val="000000"/>
          <w:sz w:val="24"/>
          <w:szCs w:val="24"/>
        </w:rPr>
        <w:t>представлена предметами «Ручной труд» со 2 по 4 класс  и «Профильный труд» с 5 по 9 класс.</w:t>
      </w:r>
    </w:p>
    <w:p w:rsidR="005C2943" w:rsidRPr="005C2943" w:rsidRDefault="005C2943" w:rsidP="005C2943">
      <w:pPr>
        <w:shd w:val="clear" w:color="auto" w:fill="FFFFFF"/>
        <w:ind w:firstLine="540"/>
        <w:jc w:val="both"/>
        <w:rPr>
          <w:i/>
          <w:color w:val="000000"/>
          <w:sz w:val="24"/>
          <w:szCs w:val="24"/>
        </w:rPr>
      </w:pPr>
      <w:r w:rsidRPr="005C2943">
        <w:rPr>
          <w:i/>
          <w:color w:val="000000"/>
          <w:sz w:val="24"/>
          <w:szCs w:val="24"/>
        </w:rPr>
        <w:t>Основные задачи реализации содержания:</w:t>
      </w:r>
    </w:p>
    <w:p w:rsidR="005C2943" w:rsidRPr="005C2943" w:rsidRDefault="005C2943" w:rsidP="005C2943">
      <w:pPr>
        <w:shd w:val="clear" w:color="auto" w:fill="FFFFFF"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 xml:space="preserve"> Овладение основами трудовой деятельности, необходимой в разных жизненных сферах, овладение технологиями, необходимыми для полноценной коммуникации, социального и трудового взаимодействия. Овладение трудовыми умениями, необходимыми в разных жизненных сферах, овладение умением адекватно применять доступные технологии и освоенные трудовые навыки для полноценной коммуникации, социального и трудового взаимодействия. Формирование положительного опыта и установки на активное использование освоенных технологий и навыков для своего жизнеобеспечения, социального развития и помощи близким.</w:t>
      </w:r>
    </w:p>
    <w:p w:rsidR="005C2943" w:rsidRPr="005C2943" w:rsidRDefault="005C2943" w:rsidP="005C2943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5C2943">
        <w:rPr>
          <w:b/>
          <w:color w:val="000000"/>
          <w:sz w:val="24"/>
          <w:szCs w:val="24"/>
        </w:rPr>
        <w:t>Часть базисного учебного плана, формируемая участниками образовательных отношений</w:t>
      </w:r>
      <w:r w:rsidRPr="005C2943">
        <w:rPr>
          <w:color w:val="000000"/>
          <w:sz w:val="24"/>
          <w:szCs w:val="24"/>
        </w:rPr>
        <w:t>, обеспечивает реализацию особых (специфических) образовательных потребностей, характерных для данной группы обучающихся, а также индивидуальных потребностей каждого обучающегося.</w:t>
      </w:r>
    </w:p>
    <w:p w:rsidR="005C2943" w:rsidRPr="005C2943" w:rsidRDefault="005C2943" w:rsidP="005C2943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 xml:space="preserve">Содержание </w:t>
      </w:r>
      <w:r w:rsidRPr="005C2943">
        <w:rPr>
          <w:b/>
          <w:color w:val="000000"/>
          <w:sz w:val="24"/>
          <w:szCs w:val="24"/>
        </w:rPr>
        <w:t>коррекционно-развивающей области</w:t>
      </w:r>
      <w:r w:rsidRPr="005C2943">
        <w:rPr>
          <w:color w:val="000000"/>
          <w:sz w:val="24"/>
          <w:szCs w:val="24"/>
        </w:rPr>
        <w:t xml:space="preserve"> учебного плана представлено коррекционными занятиями (логопедическими, психокоррекционными), Ритмикой, Музыкальным воспитанием, «Я- гражданин России»,  «Общество и наши права» Элементы физики.</w:t>
      </w:r>
    </w:p>
    <w:p w:rsidR="005C2943" w:rsidRPr="005C2943" w:rsidRDefault="005C2943" w:rsidP="005C2943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 xml:space="preserve">Выбор коррекционных индивидуальных и групповых занятий, их количественное соотношение может осуществляться общеобразовательной организацией самостоятельно, исходя из психофизических особенностей обучающихся с умственной отсталостью на основании рекомендаций психолого-медико-педагогической комиссии и индивидуальной программы реабилитации инвалида. Время, отведенное на реализацию коррекционно-развивающей области, не учитывается при определении максимально допустимой недельной нагрузки, но учитывается при определении объемов финансирования. </w:t>
      </w:r>
    </w:p>
    <w:p w:rsidR="005C2943" w:rsidRPr="005C2943" w:rsidRDefault="005C2943" w:rsidP="005C2943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>Всего на коррекционно-развивающую область отводится 6 часов в неделю</w:t>
      </w:r>
    </w:p>
    <w:p w:rsidR="005C2943" w:rsidRPr="005C2943" w:rsidRDefault="005C2943" w:rsidP="005C2943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 xml:space="preserve">Организация занятий по направлениям </w:t>
      </w:r>
      <w:r w:rsidRPr="005C2943">
        <w:rPr>
          <w:b/>
          <w:color w:val="000000"/>
          <w:sz w:val="24"/>
          <w:szCs w:val="24"/>
        </w:rPr>
        <w:t>внеурочной деятельности</w:t>
      </w:r>
      <w:r w:rsidRPr="005C2943">
        <w:rPr>
          <w:color w:val="000000"/>
          <w:sz w:val="24"/>
          <w:szCs w:val="24"/>
        </w:rPr>
        <w:t xml:space="preserve"> (духовно-нравственное, социальное, общекультурное, коррекционно-развивающее, спортивно-оздоровительное) является неотъемлемой частью образовательного процесса, на которую отводится 4 часа в неделю</w:t>
      </w:r>
    </w:p>
    <w:p w:rsidR="005C2943" w:rsidRPr="005C2943" w:rsidRDefault="005C2943" w:rsidP="005C2943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>Выбор направлений внеурочной деятельности и распределение на них часов самостоятельно осуществляется общеобразовательной организацией в рамках общего количества часов, предусмотренных примерным учебным планом.</w:t>
      </w:r>
    </w:p>
    <w:p w:rsidR="005C2943" w:rsidRPr="005C2943" w:rsidRDefault="005C2943" w:rsidP="005C2943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</w:p>
    <w:tbl>
      <w:tblPr>
        <w:tblStyle w:val="61"/>
        <w:tblW w:w="0" w:type="auto"/>
        <w:tblLook w:val="04A0"/>
      </w:tblPr>
      <w:tblGrid>
        <w:gridCol w:w="3568"/>
        <w:gridCol w:w="3568"/>
        <w:gridCol w:w="3569"/>
      </w:tblGrid>
      <w:tr w:rsidR="005C2943" w:rsidRPr="005C2943" w:rsidTr="00C237A2">
        <w:tc>
          <w:tcPr>
            <w:tcW w:w="3568" w:type="dxa"/>
            <w:vAlign w:val="center"/>
          </w:tcPr>
          <w:p w:rsidR="005C2943" w:rsidRPr="005C2943" w:rsidRDefault="005C2943" w:rsidP="005C294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5C2943">
              <w:rPr>
                <w:b/>
                <w:color w:val="000000"/>
                <w:sz w:val="24"/>
                <w:szCs w:val="24"/>
              </w:rPr>
              <w:t>Направление внеурочной деятельности 1-4 классы</w:t>
            </w:r>
          </w:p>
        </w:tc>
        <w:tc>
          <w:tcPr>
            <w:tcW w:w="3568" w:type="dxa"/>
            <w:vAlign w:val="center"/>
          </w:tcPr>
          <w:p w:rsidR="005C2943" w:rsidRPr="005C2943" w:rsidRDefault="005C2943" w:rsidP="005C294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5C2943">
              <w:rPr>
                <w:b/>
                <w:color w:val="000000"/>
                <w:sz w:val="24"/>
                <w:szCs w:val="24"/>
              </w:rPr>
              <w:t>Название курса</w:t>
            </w:r>
          </w:p>
        </w:tc>
        <w:tc>
          <w:tcPr>
            <w:tcW w:w="3569" w:type="dxa"/>
            <w:vAlign w:val="center"/>
          </w:tcPr>
          <w:p w:rsidR="005C2943" w:rsidRPr="005C2943" w:rsidRDefault="005C2943" w:rsidP="005C294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5C2943">
              <w:rPr>
                <w:b/>
                <w:color w:val="000000"/>
                <w:sz w:val="24"/>
                <w:szCs w:val="24"/>
              </w:rPr>
              <w:t>Количество часов в неделю</w:t>
            </w:r>
          </w:p>
        </w:tc>
      </w:tr>
      <w:tr w:rsidR="005C2943" w:rsidRPr="005C2943" w:rsidTr="00C237A2">
        <w:tc>
          <w:tcPr>
            <w:tcW w:w="3568" w:type="dxa"/>
            <w:vAlign w:val="center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3568" w:type="dxa"/>
            <w:vAlign w:val="center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Лечебная физкультура</w:t>
            </w:r>
          </w:p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(ЛФК)</w:t>
            </w:r>
          </w:p>
        </w:tc>
        <w:tc>
          <w:tcPr>
            <w:tcW w:w="3569" w:type="dxa"/>
            <w:vAlign w:val="center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1</w:t>
            </w:r>
          </w:p>
        </w:tc>
      </w:tr>
      <w:tr w:rsidR="005C2943" w:rsidRPr="005C2943" w:rsidTr="00C237A2">
        <w:tc>
          <w:tcPr>
            <w:tcW w:w="3568" w:type="dxa"/>
            <w:vAlign w:val="center"/>
          </w:tcPr>
          <w:p w:rsidR="005C2943" w:rsidRPr="005C2943" w:rsidRDefault="005C2943" w:rsidP="005C2943">
            <w:pPr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 xml:space="preserve">               Социальное</w:t>
            </w:r>
          </w:p>
        </w:tc>
        <w:tc>
          <w:tcPr>
            <w:tcW w:w="3568" w:type="dxa"/>
            <w:vAlign w:val="center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Я- гражданин России</w:t>
            </w:r>
          </w:p>
        </w:tc>
        <w:tc>
          <w:tcPr>
            <w:tcW w:w="3569" w:type="dxa"/>
            <w:vAlign w:val="center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1</w:t>
            </w:r>
          </w:p>
        </w:tc>
      </w:tr>
      <w:tr w:rsidR="005C2943" w:rsidRPr="005C2943" w:rsidTr="00C237A2">
        <w:tc>
          <w:tcPr>
            <w:tcW w:w="3568" w:type="dxa"/>
            <w:vAlign w:val="center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Общеинтеллектуальное</w:t>
            </w:r>
          </w:p>
        </w:tc>
        <w:tc>
          <w:tcPr>
            <w:tcW w:w="3568" w:type="dxa"/>
            <w:vAlign w:val="center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Коррекционное занятие</w:t>
            </w:r>
          </w:p>
        </w:tc>
        <w:tc>
          <w:tcPr>
            <w:tcW w:w="3569" w:type="dxa"/>
            <w:vAlign w:val="center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1</w:t>
            </w:r>
          </w:p>
        </w:tc>
      </w:tr>
      <w:tr w:rsidR="005C2943" w:rsidRPr="005C2943" w:rsidTr="00C237A2">
        <w:tc>
          <w:tcPr>
            <w:tcW w:w="3568" w:type="dxa"/>
            <w:vAlign w:val="center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Социальное</w:t>
            </w:r>
          </w:p>
        </w:tc>
        <w:tc>
          <w:tcPr>
            <w:tcW w:w="3568" w:type="dxa"/>
            <w:vAlign w:val="center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Разговоры о важном</w:t>
            </w:r>
          </w:p>
        </w:tc>
        <w:tc>
          <w:tcPr>
            <w:tcW w:w="3569" w:type="dxa"/>
            <w:vAlign w:val="center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1</w:t>
            </w:r>
          </w:p>
        </w:tc>
      </w:tr>
      <w:tr w:rsidR="005C2943" w:rsidRPr="005C2943" w:rsidTr="00C237A2">
        <w:tc>
          <w:tcPr>
            <w:tcW w:w="7136" w:type="dxa"/>
            <w:gridSpan w:val="2"/>
            <w:vAlign w:val="center"/>
          </w:tcPr>
          <w:p w:rsidR="005C2943" w:rsidRPr="005C2943" w:rsidRDefault="005C2943" w:rsidP="005C2943">
            <w:pPr>
              <w:jc w:val="right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3569" w:type="dxa"/>
            <w:vAlign w:val="center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4</w:t>
            </w:r>
          </w:p>
        </w:tc>
      </w:tr>
    </w:tbl>
    <w:p w:rsidR="005C2943" w:rsidRPr="005C2943" w:rsidRDefault="005C2943" w:rsidP="005C2943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</w:p>
    <w:tbl>
      <w:tblPr>
        <w:tblStyle w:val="61"/>
        <w:tblW w:w="0" w:type="auto"/>
        <w:tblLook w:val="04A0"/>
      </w:tblPr>
      <w:tblGrid>
        <w:gridCol w:w="3497"/>
        <w:gridCol w:w="3429"/>
        <w:gridCol w:w="3411"/>
      </w:tblGrid>
      <w:tr w:rsidR="005C2943" w:rsidRPr="005C2943" w:rsidTr="00C237A2">
        <w:tc>
          <w:tcPr>
            <w:tcW w:w="3497" w:type="dxa"/>
            <w:vAlign w:val="center"/>
          </w:tcPr>
          <w:p w:rsidR="005C2943" w:rsidRPr="005C2943" w:rsidRDefault="005C2943" w:rsidP="005C294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5C2943">
              <w:rPr>
                <w:b/>
                <w:color w:val="000000"/>
                <w:sz w:val="24"/>
                <w:szCs w:val="24"/>
              </w:rPr>
              <w:t>Направление внеурочной деятельности 5-9 классы</w:t>
            </w:r>
          </w:p>
        </w:tc>
        <w:tc>
          <w:tcPr>
            <w:tcW w:w="3429" w:type="dxa"/>
            <w:vAlign w:val="center"/>
          </w:tcPr>
          <w:p w:rsidR="005C2943" w:rsidRPr="005C2943" w:rsidRDefault="005C2943" w:rsidP="005C294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5C2943">
              <w:rPr>
                <w:b/>
                <w:color w:val="000000"/>
                <w:sz w:val="24"/>
                <w:szCs w:val="24"/>
              </w:rPr>
              <w:t>Название курса</w:t>
            </w:r>
          </w:p>
        </w:tc>
        <w:tc>
          <w:tcPr>
            <w:tcW w:w="3411" w:type="dxa"/>
            <w:vAlign w:val="center"/>
          </w:tcPr>
          <w:p w:rsidR="005C2943" w:rsidRPr="005C2943" w:rsidRDefault="005C2943" w:rsidP="005C294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5C2943">
              <w:rPr>
                <w:b/>
                <w:color w:val="000000"/>
                <w:sz w:val="24"/>
                <w:szCs w:val="24"/>
              </w:rPr>
              <w:t>Количество часов в неделю</w:t>
            </w:r>
          </w:p>
        </w:tc>
      </w:tr>
      <w:tr w:rsidR="005C2943" w:rsidRPr="005C2943" w:rsidTr="00C237A2">
        <w:tc>
          <w:tcPr>
            <w:tcW w:w="3497" w:type="dxa"/>
            <w:vAlign w:val="center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Общеинтеллектуальное</w:t>
            </w:r>
          </w:p>
        </w:tc>
        <w:tc>
          <w:tcPr>
            <w:tcW w:w="3429" w:type="dxa"/>
            <w:vAlign w:val="center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Занимательная математика и геометрия</w:t>
            </w:r>
          </w:p>
        </w:tc>
        <w:tc>
          <w:tcPr>
            <w:tcW w:w="3411" w:type="dxa"/>
            <w:vAlign w:val="center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1(5 кл)</w:t>
            </w:r>
          </w:p>
        </w:tc>
      </w:tr>
      <w:tr w:rsidR="005C2943" w:rsidRPr="005C2943" w:rsidTr="00C237A2">
        <w:tc>
          <w:tcPr>
            <w:tcW w:w="3497" w:type="dxa"/>
            <w:vAlign w:val="center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Общеинтеллектуальное</w:t>
            </w:r>
          </w:p>
        </w:tc>
        <w:tc>
          <w:tcPr>
            <w:tcW w:w="3429" w:type="dxa"/>
            <w:vAlign w:val="center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Основы черчения</w:t>
            </w:r>
          </w:p>
        </w:tc>
        <w:tc>
          <w:tcPr>
            <w:tcW w:w="3411" w:type="dxa"/>
            <w:vAlign w:val="center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1(5кл)</w:t>
            </w:r>
          </w:p>
        </w:tc>
      </w:tr>
      <w:tr w:rsidR="005C2943" w:rsidRPr="005C2943" w:rsidTr="00C237A2">
        <w:tc>
          <w:tcPr>
            <w:tcW w:w="3497" w:type="dxa"/>
            <w:vAlign w:val="center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Социальное</w:t>
            </w:r>
          </w:p>
        </w:tc>
        <w:tc>
          <w:tcPr>
            <w:tcW w:w="3429" w:type="dxa"/>
            <w:vAlign w:val="center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Разговоры о важном</w:t>
            </w:r>
          </w:p>
        </w:tc>
        <w:tc>
          <w:tcPr>
            <w:tcW w:w="3411" w:type="dxa"/>
            <w:vAlign w:val="center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1(5-9 кл)</w:t>
            </w:r>
          </w:p>
        </w:tc>
      </w:tr>
      <w:tr w:rsidR="005C2943" w:rsidRPr="005C2943" w:rsidTr="00C237A2">
        <w:tc>
          <w:tcPr>
            <w:tcW w:w="3497" w:type="dxa"/>
            <w:vAlign w:val="center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Социальное</w:t>
            </w:r>
          </w:p>
        </w:tc>
        <w:tc>
          <w:tcPr>
            <w:tcW w:w="3429" w:type="dxa"/>
            <w:vAlign w:val="center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ИКН</w:t>
            </w:r>
          </w:p>
        </w:tc>
        <w:tc>
          <w:tcPr>
            <w:tcW w:w="3411" w:type="dxa"/>
            <w:vAlign w:val="center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1(5-6 кл)</w:t>
            </w:r>
          </w:p>
        </w:tc>
      </w:tr>
      <w:tr w:rsidR="005C2943" w:rsidRPr="005C2943" w:rsidTr="00C237A2">
        <w:tc>
          <w:tcPr>
            <w:tcW w:w="3497" w:type="dxa"/>
            <w:vAlign w:val="center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Трудовое</w:t>
            </w:r>
          </w:p>
        </w:tc>
        <w:tc>
          <w:tcPr>
            <w:tcW w:w="3429" w:type="dxa"/>
            <w:vAlign w:val="center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Юные мастера</w:t>
            </w:r>
          </w:p>
        </w:tc>
        <w:tc>
          <w:tcPr>
            <w:tcW w:w="3411" w:type="dxa"/>
            <w:vAlign w:val="center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2 (6-9 кл)</w:t>
            </w:r>
          </w:p>
        </w:tc>
      </w:tr>
      <w:tr w:rsidR="005C2943" w:rsidRPr="005C2943" w:rsidTr="00C237A2">
        <w:tc>
          <w:tcPr>
            <w:tcW w:w="3497" w:type="dxa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Социальное</w:t>
            </w:r>
          </w:p>
        </w:tc>
        <w:tc>
          <w:tcPr>
            <w:tcW w:w="3429" w:type="dxa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Общество и наши права</w:t>
            </w:r>
          </w:p>
        </w:tc>
        <w:tc>
          <w:tcPr>
            <w:tcW w:w="3411" w:type="dxa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1 (8-9 кл)</w:t>
            </w:r>
          </w:p>
        </w:tc>
      </w:tr>
      <w:tr w:rsidR="005C2943" w:rsidRPr="005C2943" w:rsidTr="00C237A2">
        <w:tc>
          <w:tcPr>
            <w:tcW w:w="3497" w:type="dxa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Социальное</w:t>
            </w:r>
          </w:p>
        </w:tc>
        <w:tc>
          <w:tcPr>
            <w:tcW w:w="3429" w:type="dxa"/>
            <w:vAlign w:val="center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Финансовая грамотность</w:t>
            </w:r>
          </w:p>
        </w:tc>
        <w:tc>
          <w:tcPr>
            <w:tcW w:w="3411" w:type="dxa"/>
            <w:vAlign w:val="center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1 (7-9 кл)</w:t>
            </w:r>
          </w:p>
        </w:tc>
      </w:tr>
      <w:tr w:rsidR="005C2943" w:rsidRPr="005C2943" w:rsidTr="00C237A2">
        <w:tc>
          <w:tcPr>
            <w:tcW w:w="3497" w:type="dxa"/>
            <w:vAlign w:val="center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Общеинтеллектуальное</w:t>
            </w:r>
          </w:p>
        </w:tc>
        <w:tc>
          <w:tcPr>
            <w:tcW w:w="3429" w:type="dxa"/>
            <w:vAlign w:val="center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Элементы физики</w:t>
            </w:r>
          </w:p>
        </w:tc>
        <w:tc>
          <w:tcPr>
            <w:tcW w:w="3411" w:type="dxa"/>
            <w:vAlign w:val="center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1 (8-9)</w:t>
            </w:r>
          </w:p>
        </w:tc>
      </w:tr>
      <w:tr w:rsidR="005C2943" w:rsidRPr="005C2943" w:rsidTr="00C237A2">
        <w:tc>
          <w:tcPr>
            <w:tcW w:w="3497" w:type="dxa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Социальное</w:t>
            </w:r>
          </w:p>
        </w:tc>
        <w:tc>
          <w:tcPr>
            <w:tcW w:w="3429" w:type="dxa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 xml:space="preserve">Россия- мои горизонты </w:t>
            </w:r>
          </w:p>
        </w:tc>
        <w:tc>
          <w:tcPr>
            <w:tcW w:w="3411" w:type="dxa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1 (6-9 кл)</w:t>
            </w:r>
          </w:p>
        </w:tc>
      </w:tr>
      <w:tr w:rsidR="005C2943" w:rsidRPr="005C2943" w:rsidTr="00C237A2">
        <w:tc>
          <w:tcPr>
            <w:tcW w:w="3497" w:type="dxa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Общеинтеллектуальное</w:t>
            </w:r>
          </w:p>
        </w:tc>
        <w:tc>
          <w:tcPr>
            <w:tcW w:w="3429" w:type="dxa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Музыкальное воспитание</w:t>
            </w:r>
          </w:p>
        </w:tc>
        <w:tc>
          <w:tcPr>
            <w:tcW w:w="3411" w:type="dxa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1 (6-8 кл)</w:t>
            </w:r>
          </w:p>
        </w:tc>
      </w:tr>
      <w:tr w:rsidR="005C2943" w:rsidRPr="005C2943" w:rsidTr="00C237A2">
        <w:tc>
          <w:tcPr>
            <w:tcW w:w="6926" w:type="dxa"/>
            <w:gridSpan w:val="2"/>
            <w:vAlign w:val="center"/>
          </w:tcPr>
          <w:p w:rsidR="005C2943" w:rsidRPr="005C2943" w:rsidRDefault="005C2943" w:rsidP="005C2943">
            <w:pPr>
              <w:jc w:val="right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3411" w:type="dxa"/>
            <w:vAlign w:val="center"/>
          </w:tcPr>
          <w:p w:rsidR="005C2943" w:rsidRPr="005C2943" w:rsidRDefault="005C2943" w:rsidP="005C2943">
            <w:pPr>
              <w:jc w:val="center"/>
              <w:rPr>
                <w:color w:val="000000"/>
                <w:sz w:val="24"/>
                <w:szCs w:val="24"/>
              </w:rPr>
            </w:pPr>
            <w:r w:rsidRPr="005C2943">
              <w:rPr>
                <w:color w:val="000000"/>
                <w:sz w:val="24"/>
                <w:szCs w:val="24"/>
              </w:rPr>
              <w:t>4</w:t>
            </w:r>
          </w:p>
        </w:tc>
      </w:tr>
    </w:tbl>
    <w:p w:rsidR="005C2943" w:rsidRPr="005C2943" w:rsidRDefault="005C2943" w:rsidP="005C2943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</w:p>
    <w:p w:rsidR="005C2943" w:rsidRPr="005C2943" w:rsidRDefault="005C2943" w:rsidP="005C2943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 xml:space="preserve">Чередование учебной и внеурочной деятельности в рамках реализации АООП определяет образовательная организация. Для развития потенциала тех обучающихся с умственной отсталостью (интеллектуальными нарушениями), которые в силу особенностей своего психофизического развития испытывают трудности в усвоении отдельных учебных предметов, могут разрабатываться с участием их родителей (законных представителей) индивидуальные учебные планы, в рамках которых формируются индивидуальные учебные программы (содержание дисциплин, курсов, модулей, темп и формы образования). </w:t>
      </w:r>
    </w:p>
    <w:p w:rsidR="005C2943" w:rsidRPr="005C2943" w:rsidRDefault="005C2943" w:rsidP="005C2943">
      <w:pPr>
        <w:shd w:val="clear" w:color="auto" w:fill="FFFFFF"/>
        <w:jc w:val="both"/>
        <w:rPr>
          <w:color w:val="000000"/>
          <w:sz w:val="24"/>
          <w:szCs w:val="24"/>
        </w:rPr>
      </w:pPr>
    </w:p>
    <w:p w:rsidR="005C2943" w:rsidRPr="005C2943" w:rsidRDefault="005C2943" w:rsidP="005C2943">
      <w:pPr>
        <w:shd w:val="clear" w:color="auto" w:fill="FFFFFF"/>
        <w:jc w:val="both"/>
        <w:rPr>
          <w:i/>
          <w:color w:val="000000"/>
          <w:sz w:val="24"/>
          <w:szCs w:val="24"/>
        </w:rPr>
      </w:pPr>
      <w:r w:rsidRPr="005C2943">
        <w:rPr>
          <w:i/>
          <w:color w:val="000000"/>
          <w:sz w:val="24"/>
          <w:szCs w:val="24"/>
        </w:rPr>
        <w:t xml:space="preserve">                Основные задачи:</w:t>
      </w:r>
    </w:p>
    <w:p w:rsidR="005C2943" w:rsidRPr="005C2943" w:rsidRDefault="005C2943" w:rsidP="00C402A9">
      <w:pPr>
        <w:numPr>
          <w:ilvl w:val="0"/>
          <w:numId w:val="12"/>
        </w:numPr>
        <w:shd w:val="clear" w:color="auto" w:fill="FFFFFF"/>
        <w:contextualSpacing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>коррекция всех компонентов психофизического, интеллектуального, личностного развития обучающихся с умственной отсталостью с учетом их возрастных и индивидуальных особенностей;</w:t>
      </w:r>
    </w:p>
    <w:p w:rsidR="005C2943" w:rsidRPr="005C2943" w:rsidRDefault="005C2943" w:rsidP="00C402A9">
      <w:pPr>
        <w:numPr>
          <w:ilvl w:val="0"/>
          <w:numId w:val="12"/>
        </w:numPr>
        <w:shd w:val="clear" w:color="auto" w:fill="FFFFFF"/>
        <w:contextualSpacing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>развитие активности, самостоятельности и независимости в повседневной жизни;</w:t>
      </w:r>
    </w:p>
    <w:p w:rsidR="005C2943" w:rsidRPr="005C2943" w:rsidRDefault="005C2943" w:rsidP="00C402A9">
      <w:pPr>
        <w:numPr>
          <w:ilvl w:val="0"/>
          <w:numId w:val="12"/>
        </w:numPr>
        <w:shd w:val="clear" w:color="auto" w:fill="FFFFFF"/>
        <w:contextualSpacing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>развитие возможных избирательных способностей и интересов ребенка в разных видах деятельности;</w:t>
      </w:r>
    </w:p>
    <w:p w:rsidR="005C2943" w:rsidRPr="005C2943" w:rsidRDefault="005C2943" w:rsidP="00C402A9">
      <w:pPr>
        <w:numPr>
          <w:ilvl w:val="0"/>
          <w:numId w:val="12"/>
        </w:numPr>
        <w:shd w:val="clear" w:color="auto" w:fill="FFFFFF"/>
        <w:contextualSpacing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>формирование основ нравственного самосознания личности, умения правильно оценивать окружающее и самих себя,</w:t>
      </w:r>
    </w:p>
    <w:p w:rsidR="005C2943" w:rsidRPr="005C2943" w:rsidRDefault="005C2943" w:rsidP="00C402A9">
      <w:pPr>
        <w:numPr>
          <w:ilvl w:val="0"/>
          <w:numId w:val="12"/>
        </w:numPr>
        <w:shd w:val="clear" w:color="auto" w:fill="FFFFFF"/>
        <w:contextualSpacing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>формирование эстетических потребностей, ценностей и чувств;</w:t>
      </w:r>
    </w:p>
    <w:p w:rsidR="005C2943" w:rsidRPr="005C2943" w:rsidRDefault="005C2943" w:rsidP="00C402A9">
      <w:pPr>
        <w:numPr>
          <w:ilvl w:val="0"/>
          <w:numId w:val="12"/>
        </w:numPr>
        <w:shd w:val="clear" w:color="auto" w:fill="FFFFFF"/>
        <w:contextualSpacing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>развитие трудолюбия, способности к преодолению трудностей, целеустремлённости и настойчивости в достижении результата;</w:t>
      </w:r>
    </w:p>
    <w:p w:rsidR="005C2943" w:rsidRPr="005C2943" w:rsidRDefault="005C2943" w:rsidP="00C402A9">
      <w:pPr>
        <w:numPr>
          <w:ilvl w:val="0"/>
          <w:numId w:val="12"/>
        </w:numPr>
        <w:shd w:val="clear" w:color="auto" w:fill="FFFFFF"/>
        <w:contextualSpacing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>расширение представлений ребенка о мире и о себе, его социального опыта;</w:t>
      </w:r>
    </w:p>
    <w:p w:rsidR="005C2943" w:rsidRPr="005C2943" w:rsidRDefault="005C2943" w:rsidP="00C402A9">
      <w:pPr>
        <w:numPr>
          <w:ilvl w:val="0"/>
          <w:numId w:val="12"/>
        </w:numPr>
        <w:shd w:val="clear" w:color="auto" w:fill="FFFFFF"/>
        <w:contextualSpacing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>формирование положительного отношения к базовым общественным ценностям;</w:t>
      </w:r>
    </w:p>
    <w:p w:rsidR="005C2943" w:rsidRPr="005C2943" w:rsidRDefault="005C2943" w:rsidP="00C402A9">
      <w:pPr>
        <w:numPr>
          <w:ilvl w:val="0"/>
          <w:numId w:val="12"/>
        </w:numPr>
        <w:shd w:val="clear" w:color="auto" w:fill="FFFFFF"/>
        <w:contextualSpacing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>формирование умений, навыков социального общения людей;</w:t>
      </w:r>
    </w:p>
    <w:p w:rsidR="005C2943" w:rsidRPr="005C2943" w:rsidRDefault="005C2943" w:rsidP="00C402A9">
      <w:pPr>
        <w:numPr>
          <w:ilvl w:val="0"/>
          <w:numId w:val="12"/>
        </w:numPr>
        <w:shd w:val="clear" w:color="auto" w:fill="FFFFFF"/>
        <w:contextualSpacing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>расширение круга общения, выход обучающегося за пределы семьи и образовательной организации;</w:t>
      </w:r>
    </w:p>
    <w:p w:rsidR="005C2943" w:rsidRPr="005C2943" w:rsidRDefault="005C2943" w:rsidP="00C402A9">
      <w:pPr>
        <w:numPr>
          <w:ilvl w:val="0"/>
          <w:numId w:val="12"/>
        </w:numPr>
        <w:shd w:val="clear" w:color="auto" w:fill="FFFFFF"/>
        <w:contextualSpacing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>развитие навыков осуществления сотрудничества с педагогами, сверстниками, родителями, старшими детьми в решении общих проблем;</w:t>
      </w:r>
    </w:p>
    <w:p w:rsidR="005C2943" w:rsidRPr="005C2943" w:rsidRDefault="005C2943" w:rsidP="00C402A9">
      <w:pPr>
        <w:numPr>
          <w:ilvl w:val="0"/>
          <w:numId w:val="12"/>
        </w:numPr>
        <w:shd w:val="clear" w:color="auto" w:fill="FFFFFF"/>
        <w:contextualSpacing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>укрепление доверия к другим людям;</w:t>
      </w:r>
    </w:p>
    <w:p w:rsidR="005C2943" w:rsidRPr="005C2943" w:rsidRDefault="005C2943" w:rsidP="00C402A9">
      <w:pPr>
        <w:numPr>
          <w:ilvl w:val="0"/>
          <w:numId w:val="12"/>
        </w:numPr>
        <w:shd w:val="clear" w:color="auto" w:fill="FFFFFF"/>
        <w:contextualSpacing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>развитие доброжелательности и эмоциональной отзывчивости, понимания других людей и сопереживания им.</w:t>
      </w:r>
    </w:p>
    <w:p w:rsidR="005C2943" w:rsidRPr="005C2943" w:rsidRDefault="005C2943" w:rsidP="005C2943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>Недельная нагрузка внеурочной деятельности  ― 10 ч, из них 6ч отводится на проведение коррекционно-развивающей работы.</w:t>
      </w:r>
    </w:p>
    <w:p w:rsidR="005C2943" w:rsidRPr="005C2943" w:rsidRDefault="005C2943" w:rsidP="005C2943">
      <w:pPr>
        <w:shd w:val="clear" w:color="auto" w:fill="FFFFFF"/>
        <w:ind w:firstLine="540"/>
        <w:jc w:val="both"/>
      </w:pPr>
      <w:r w:rsidRPr="005C2943">
        <w:rPr>
          <w:color w:val="000000"/>
          <w:sz w:val="24"/>
          <w:szCs w:val="24"/>
        </w:rPr>
        <w:t>Данный учебный план так же является основой для составлени</w:t>
      </w:r>
      <w:r w:rsidR="00AA3DEF">
        <w:rPr>
          <w:color w:val="000000"/>
          <w:sz w:val="24"/>
          <w:szCs w:val="24"/>
        </w:rPr>
        <w:t>я</w:t>
      </w:r>
      <w:r w:rsidRPr="005C2943">
        <w:rPr>
          <w:color w:val="000000"/>
          <w:sz w:val="24"/>
          <w:szCs w:val="24"/>
        </w:rPr>
        <w:t xml:space="preserve"> индивидуальных учебных планов обучения на дому.</w:t>
      </w:r>
    </w:p>
    <w:p w:rsidR="005C2943" w:rsidRPr="005C2943" w:rsidRDefault="005C2943" w:rsidP="005C2943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 xml:space="preserve">Целью учебного плана индивидуального обучения на дому является создание условий для получения обучающимся доступного качественного образования в рамках реализации АООП, в соответствии с его образовательными потребностями. Индивидуальный учебный план определяет: </w:t>
      </w:r>
      <w:r w:rsidRPr="005C2943">
        <w:rPr>
          <w:color w:val="000000"/>
          <w:sz w:val="24"/>
          <w:szCs w:val="24"/>
        </w:rPr>
        <w:lastRenderedPageBreak/>
        <w:t xml:space="preserve">перечень учебных предметов, обязательных к изучению всеми  обучающимися образовательных учреждений, реализующих Адаптированную основную образовательную программу образования обучающихся с умственной отсталостью (интеллектуальными нарушениями) Вариант 1. В индивидуальном учебном плане количество часов, определенное на изучение каждого учебного предмета, может быть меньше либо больше количества часов, предусмотренного учебным планом на изучение этих предметов. Распределение часов по предметам осуществляется в пределах установленной недельной нагрузки. В индивидуальном учебном плане отражено недельное распределение часов. </w:t>
      </w:r>
    </w:p>
    <w:p w:rsidR="005C2943" w:rsidRPr="005C2943" w:rsidRDefault="005C2943" w:rsidP="005C2943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 xml:space="preserve">Продолжительность учебного года регламентируется календарным учебным графиком. </w:t>
      </w:r>
    </w:p>
    <w:p w:rsidR="005C2943" w:rsidRPr="005C2943" w:rsidRDefault="005C2943" w:rsidP="005C2943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 xml:space="preserve">Организация образовательного процесса обучающейся, по состоянию здоровья не посещающей общеобразовательное учреждение, регламентируется расписанием для конкретного обучающегося, которое согласовывается с родителями (законными представителями) . Реализация образовательных программ осуществляется с учетом характера течения заболевания ребенка, медицинских заключений. </w:t>
      </w:r>
    </w:p>
    <w:p w:rsidR="005C2943" w:rsidRPr="005C2943" w:rsidRDefault="005C2943" w:rsidP="005C2943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>Общее количество часов для обучающихся начального общего образования –8 часов, основного общего образования –10 часов в неделю.</w:t>
      </w:r>
    </w:p>
    <w:p w:rsidR="005C2943" w:rsidRPr="005C2943" w:rsidRDefault="005C2943" w:rsidP="005C2943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>По желанию обучающихся и их родителей (законных представителей), дети могут посещать кружки, факультативы, внеклассные мероприятия и спортивные секции дополнительного образования.</w:t>
      </w:r>
    </w:p>
    <w:p w:rsidR="005C2943" w:rsidRPr="005C2943" w:rsidRDefault="005C2943" w:rsidP="005C2943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>Промежуточная аттестация детей, которые по состоянию здоровья не могут посещать образовательное учреждение и обучающихся по индивидуальным учебным планам, сроки проведения промежуточной аттестации определяются индивидуальным учебным планом .</w:t>
      </w:r>
    </w:p>
    <w:p w:rsidR="005C2943" w:rsidRPr="005C2943" w:rsidRDefault="005C2943" w:rsidP="005C2943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>Выбор вариантов проведения занятий зависит от особенностей психофизического развития и возможностей обучающихся, сложности структуры их дефекта, особенностей эмоционально-волевой сферы, характера течения заболевания, рекомендаций лечебно-профилактического учреждения, психолого-медико-педагогической комиссии, государственной службы медико-социальной экспертизы. Каникулы устанавливаются в соответствии со сроками, действующими в ОУ.</w:t>
      </w:r>
    </w:p>
    <w:p w:rsidR="005C2943" w:rsidRPr="005C2943" w:rsidRDefault="005C2943" w:rsidP="005C2943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>Индивидуальный учебный план включает обязательные предметные области, содержание которых приспособлено к возможностям обучающихся с ограниченными возможностями здоровья, а также индивидуальные коррекционно-развивающие занятия.</w:t>
      </w:r>
    </w:p>
    <w:p w:rsidR="005C2943" w:rsidRPr="005C2943" w:rsidRDefault="005C2943" w:rsidP="005C2943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5C2943">
        <w:rPr>
          <w:color w:val="000000"/>
          <w:sz w:val="24"/>
          <w:szCs w:val="24"/>
        </w:rPr>
        <w:t>Еще одной особенностью организации образовательного процесса индивидуального обучения на дому является обязательное включение в деятельность родителей обучающихся. Это особенность реализуется через согласование с родителями индивидуального образовательного учебного плана и единой программы воспитания, формирование у родителей адекватной оценки возможностей ребенка, создание системы индивидуального консультирования, организация самостоятельной работы обучающегося.</w:t>
      </w:r>
    </w:p>
    <w:p w:rsidR="00AA3DEF" w:rsidRDefault="00AA3DEF" w:rsidP="005C2943">
      <w:pPr>
        <w:rPr>
          <w:b/>
          <w:sz w:val="28"/>
          <w:szCs w:val="28"/>
        </w:rPr>
      </w:pPr>
    </w:p>
    <w:p w:rsidR="00AA3DEF" w:rsidRDefault="00AA3DEF" w:rsidP="005C2943">
      <w:pPr>
        <w:rPr>
          <w:b/>
          <w:sz w:val="28"/>
          <w:szCs w:val="28"/>
        </w:rPr>
      </w:pPr>
    </w:p>
    <w:p w:rsidR="00E91E20" w:rsidRDefault="00E91E20" w:rsidP="00E91E20">
      <w:pPr>
        <w:jc w:val="center"/>
        <w:rPr>
          <w:b/>
          <w:sz w:val="22"/>
        </w:rPr>
      </w:pPr>
      <w:r w:rsidRPr="00E91E20">
        <w:rPr>
          <w:b/>
          <w:sz w:val="28"/>
          <w:szCs w:val="28"/>
        </w:rPr>
        <w:t>У Ч Е Б Н Ы Й     П Л А Н</w:t>
      </w:r>
    </w:p>
    <w:p w:rsidR="00E91E20" w:rsidRDefault="00E91E20" w:rsidP="00E91E20">
      <w:pPr>
        <w:jc w:val="center"/>
        <w:rPr>
          <w:b/>
          <w:sz w:val="28"/>
          <w:szCs w:val="28"/>
        </w:rPr>
      </w:pPr>
      <w:r w:rsidRPr="00E91E20">
        <w:rPr>
          <w:b/>
          <w:sz w:val="28"/>
          <w:szCs w:val="28"/>
        </w:rPr>
        <w:t>на 20</w:t>
      </w:r>
      <w:r w:rsidR="00AE7454">
        <w:rPr>
          <w:b/>
          <w:sz w:val="28"/>
          <w:szCs w:val="28"/>
        </w:rPr>
        <w:t>2</w:t>
      </w:r>
      <w:r w:rsidR="008A4240">
        <w:rPr>
          <w:b/>
          <w:sz w:val="28"/>
          <w:szCs w:val="28"/>
        </w:rPr>
        <w:t>5</w:t>
      </w:r>
      <w:r w:rsidRPr="00E91E20">
        <w:rPr>
          <w:b/>
          <w:sz w:val="28"/>
          <w:szCs w:val="28"/>
        </w:rPr>
        <w:t>-20</w:t>
      </w:r>
      <w:r w:rsidR="00503007">
        <w:rPr>
          <w:b/>
          <w:sz w:val="28"/>
          <w:szCs w:val="28"/>
        </w:rPr>
        <w:t>2</w:t>
      </w:r>
      <w:r w:rsidR="008A4240">
        <w:rPr>
          <w:b/>
          <w:sz w:val="28"/>
          <w:szCs w:val="28"/>
        </w:rPr>
        <w:t>6</w:t>
      </w:r>
      <w:r w:rsidR="005C2943">
        <w:rPr>
          <w:b/>
          <w:sz w:val="28"/>
          <w:szCs w:val="28"/>
        </w:rPr>
        <w:t xml:space="preserve"> </w:t>
      </w:r>
      <w:r w:rsidRPr="00E91E20">
        <w:rPr>
          <w:b/>
          <w:sz w:val="28"/>
          <w:szCs w:val="28"/>
        </w:rPr>
        <w:t xml:space="preserve">учебный год </w:t>
      </w:r>
    </w:p>
    <w:p w:rsidR="00E91E20" w:rsidRPr="00E91E20" w:rsidRDefault="00E91E20" w:rsidP="00E91E20">
      <w:pPr>
        <w:jc w:val="center"/>
        <w:rPr>
          <w:b/>
          <w:sz w:val="28"/>
          <w:szCs w:val="28"/>
        </w:rPr>
      </w:pPr>
      <w:r w:rsidRPr="00E91E20">
        <w:rPr>
          <w:b/>
          <w:sz w:val="28"/>
          <w:szCs w:val="28"/>
        </w:rPr>
        <w:t xml:space="preserve">ГБОУ Республики Марий Эл « </w:t>
      </w:r>
      <w:r>
        <w:rPr>
          <w:b/>
          <w:sz w:val="28"/>
          <w:szCs w:val="28"/>
        </w:rPr>
        <w:t>Школа №1 г. Йошкар-Олы»</w:t>
      </w:r>
    </w:p>
    <w:p w:rsidR="00E91E20" w:rsidRPr="00E91E20" w:rsidRDefault="00E91E20" w:rsidP="00E91E20">
      <w:pPr>
        <w:jc w:val="center"/>
        <w:rPr>
          <w:b/>
          <w:sz w:val="28"/>
          <w:szCs w:val="28"/>
        </w:rPr>
      </w:pPr>
      <w:r w:rsidRPr="00E91E20">
        <w:rPr>
          <w:b/>
          <w:sz w:val="28"/>
          <w:szCs w:val="28"/>
        </w:rPr>
        <w:t>общего образования обучающихся с умственной отсталостью</w:t>
      </w:r>
    </w:p>
    <w:p w:rsidR="00313DCC" w:rsidRPr="00503007" w:rsidRDefault="00E91E20" w:rsidP="00503007">
      <w:pPr>
        <w:jc w:val="center"/>
        <w:rPr>
          <w:b/>
          <w:sz w:val="28"/>
          <w:szCs w:val="28"/>
        </w:rPr>
      </w:pPr>
      <w:r w:rsidRPr="00E91E20">
        <w:rPr>
          <w:b/>
          <w:sz w:val="28"/>
          <w:szCs w:val="28"/>
        </w:rPr>
        <w:t>(интеллектуальными нарушениями</w:t>
      </w:r>
      <w:r w:rsidRPr="00E91E20">
        <w:rPr>
          <w:sz w:val="28"/>
          <w:szCs w:val="28"/>
        </w:rPr>
        <w:t>),</w:t>
      </w:r>
      <w:r w:rsidRPr="00E91E20">
        <w:rPr>
          <w:b/>
          <w:sz w:val="22"/>
        </w:rPr>
        <w:t xml:space="preserve"> (вариант 1)</w:t>
      </w:r>
    </w:p>
    <w:p w:rsidR="00AE7454" w:rsidRPr="00E91E20" w:rsidRDefault="00AE7454" w:rsidP="00E91E20">
      <w:pPr>
        <w:rPr>
          <w:b/>
          <w:sz w:val="22"/>
        </w:rPr>
      </w:pPr>
    </w:p>
    <w:tbl>
      <w:tblPr>
        <w:tblStyle w:val="a5"/>
        <w:tblW w:w="11346" w:type="dxa"/>
        <w:jc w:val="center"/>
        <w:tblLayout w:type="fixed"/>
        <w:tblLook w:val="04A0"/>
      </w:tblPr>
      <w:tblGrid>
        <w:gridCol w:w="790"/>
        <w:gridCol w:w="1781"/>
        <w:gridCol w:w="609"/>
        <w:gridCol w:w="609"/>
        <w:gridCol w:w="609"/>
        <w:gridCol w:w="610"/>
        <w:gridCol w:w="609"/>
        <w:gridCol w:w="609"/>
        <w:gridCol w:w="610"/>
        <w:gridCol w:w="609"/>
        <w:gridCol w:w="609"/>
        <w:gridCol w:w="610"/>
        <w:gridCol w:w="609"/>
        <w:gridCol w:w="609"/>
        <w:gridCol w:w="610"/>
        <w:gridCol w:w="835"/>
        <w:gridCol w:w="19"/>
      </w:tblGrid>
      <w:tr w:rsidR="00B639D2" w:rsidRPr="00CD4E74" w:rsidTr="006E0E04">
        <w:trPr>
          <w:gridAfter w:val="1"/>
          <w:wAfter w:w="19" w:type="dxa"/>
          <w:trHeight w:val="319"/>
          <w:jc w:val="center"/>
        </w:trPr>
        <w:tc>
          <w:tcPr>
            <w:tcW w:w="790" w:type="dxa"/>
            <w:vMerge w:val="restart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Предметные области</w:t>
            </w:r>
          </w:p>
        </w:tc>
        <w:tc>
          <w:tcPr>
            <w:tcW w:w="1781" w:type="dxa"/>
            <w:vMerge w:val="restart"/>
            <w:vAlign w:val="center"/>
          </w:tcPr>
          <w:p w:rsidR="00B639D2" w:rsidRPr="00CD4E74" w:rsidRDefault="00B639D2" w:rsidP="00363B9D">
            <w:pPr>
              <w:ind w:left="-279" w:firstLine="279"/>
              <w:jc w:val="center"/>
              <w:rPr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Учебные предметы</w:t>
            </w:r>
          </w:p>
        </w:tc>
        <w:tc>
          <w:tcPr>
            <w:tcW w:w="7921" w:type="dxa"/>
            <w:gridSpan w:val="13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Количество часов в неделю</w:t>
            </w:r>
          </w:p>
        </w:tc>
        <w:tc>
          <w:tcPr>
            <w:tcW w:w="835" w:type="dxa"/>
            <w:vMerge w:val="restart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Всего</w:t>
            </w:r>
          </w:p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часов</w:t>
            </w:r>
          </w:p>
        </w:tc>
      </w:tr>
      <w:tr w:rsidR="00B639D2" w:rsidRPr="00CD4E74" w:rsidTr="006E0E04">
        <w:trPr>
          <w:gridAfter w:val="1"/>
          <w:wAfter w:w="19" w:type="dxa"/>
          <w:trHeight w:val="299"/>
          <w:jc w:val="center"/>
        </w:trPr>
        <w:tc>
          <w:tcPr>
            <w:tcW w:w="790" w:type="dxa"/>
            <w:vMerge/>
          </w:tcPr>
          <w:p w:rsidR="00B639D2" w:rsidRPr="00CD4E74" w:rsidRDefault="00B639D2" w:rsidP="00F7730E">
            <w:pPr>
              <w:rPr>
                <w:b/>
                <w:sz w:val="16"/>
                <w:szCs w:val="16"/>
              </w:rPr>
            </w:pPr>
          </w:p>
        </w:tc>
        <w:tc>
          <w:tcPr>
            <w:tcW w:w="1781" w:type="dxa"/>
            <w:vMerge/>
          </w:tcPr>
          <w:p w:rsidR="00B639D2" w:rsidRPr="00CD4E74" w:rsidRDefault="00B639D2" w:rsidP="00F7730E">
            <w:pPr>
              <w:rPr>
                <w:b/>
                <w:sz w:val="16"/>
                <w:szCs w:val="16"/>
              </w:rPr>
            </w:pP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  <w:r w:rsidRPr="00CD4E74">
              <w:rPr>
                <w:b/>
                <w:sz w:val="16"/>
                <w:szCs w:val="16"/>
              </w:rPr>
              <w:t>а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3а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4а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5а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5б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6а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6б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7а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7б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8а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8б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9а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9б</w:t>
            </w:r>
          </w:p>
        </w:tc>
        <w:tc>
          <w:tcPr>
            <w:tcW w:w="835" w:type="dxa"/>
            <w:vMerge/>
          </w:tcPr>
          <w:p w:rsidR="00B639D2" w:rsidRPr="00CD4E74" w:rsidRDefault="00B639D2" w:rsidP="00F7730E">
            <w:pPr>
              <w:rPr>
                <w:b/>
                <w:sz w:val="16"/>
                <w:szCs w:val="16"/>
              </w:rPr>
            </w:pPr>
          </w:p>
        </w:tc>
      </w:tr>
      <w:tr w:rsidR="00B639D2" w:rsidRPr="00CD4E74" w:rsidTr="006E0E04">
        <w:trPr>
          <w:jc w:val="center"/>
        </w:trPr>
        <w:tc>
          <w:tcPr>
            <w:tcW w:w="11346" w:type="dxa"/>
            <w:gridSpan w:val="17"/>
          </w:tcPr>
          <w:p w:rsidR="00B639D2" w:rsidRPr="00CD4E74" w:rsidRDefault="00B639D2" w:rsidP="00F7730E">
            <w:pPr>
              <w:ind w:right="3"/>
              <w:jc w:val="center"/>
              <w:rPr>
                <w:sz w:val="16"/>
                <w:szCs w:val="16"/>
              </w:rPr>
            </w:pPr>
            <w:r w:rsidRPr="00CD4E74">
              <w:rPr>
                <w:b/>
                <w:i/>
                <w:sz w:val="16"/>
                <w:szCs w:val="16"/>
              </w:rPr>
              <w:t>Обязательная часть</w:t>
            </w:r>
          </w:p>
        </w:tc>
      </w:tr>
      <w:tr w:rsidR="00B639D2" w:rsidRPr="00CD4E74" w:rsidTr="006E0E04">
        <w:trPr>
          <w:gridAfter w:val="1"/>
          <w:wAfter w:w="19" w:type="dxa"/>
          <w:jc w:val="center"/>
        </w:trPr>
        <w:tc>
          <w:tcPr>
            <w:tcW w:w="790" w:type="dxa"/>
            <w:vMerge w:val="restart"/>
            <w:vAlign w:val="center"/>
          </w:tcPr>
          <w:p w:rsidR="00B639D2" w:rsidRPr="00CD4E74" w:rsidRDefault="00B639D2" w:rsidP="00F7730E">
            <w:pPr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1.Язык и    речевая практика</w:t>
            </w:r>
          </w:p>
        </w:tc>
        <w:tc>
          <w:tcPr>
            <w:tcW w:w="1781" w:type="dxa"/>
          </w:tcPr>
          <w:p w:rsidR="00B639D2" w:rsidRPr="00CD4E74" w:rsidRDefault="00B639D2" w:rsidP="00F7730E">
            <w:pPr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Русский язык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3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3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3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4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4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4</w:t>
            </w:r>
          </w:p>
        </w:tc>
        <w:tc>
          <w:tcPr>
            <w:tcW w:w="610" w:type="dxa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4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610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835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49</w:t>
            </w:r>
          </w:p>
        </w:tc>
      </w:tr>
      <w:tr w:rsidR="00B639D2" w:rsidRPr="00CD4E74" w:rsidTr="006E0E04">
        <w:trPr>
          <w:gridAfter w:val="1"/>
          <w:wAfter w:w="19" w:type="dxa"/>
          <w:jc w:val="center"/>
        </w:trPr>
        <w:tc>
          <w:tcPr>
            <w:tcW w:w="790" w:type="dxa"/>
            <w:vMerge/>
            <w:vAlign w:val="center"/>
          </w:tcPr>
          <w:p w:rsidR="00B639D2" w:rsidRPr="00CD4E74" w:rsidRDefault="00B639D2" w:rsidP="00F7730E">
            <w:pPr>
              <w:rPr>
                <w:b/>
                <w:sz w:val="16"/>
                <w:szCs w:val="16"/>
              </w:rPr>
            </w:pPr>
          </w:p>
        </w:tc>
        <w:tc>
          <w:tcPr>
            <w:tcW w:w="1781" w:type="dxa"/>
          </w:tcPr>
          <w:p w:rsidR="00B639D2" w:rsidRPr="00CD4E74" w:rsidRDefault="00B639D2" w:rsidP="00F7730E">
            <w:pPr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Чтение (Литературное чтение)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4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4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4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4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4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4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835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5</w:t>
            </w:r>
            <w:r>
              <w:rPr>
                <w:b/>
                <w:sz w:val="16"/>
                <w:szCs w:val="16"/>
              </w:rPr>
              <w:t>1</w:t>
            </w:r>
          </w:p>
        </w:tc>
      </w:tr>
      <w:tr w:rsidR="00B639D2" w:rsidRPr="00CD4E74" w:rsidTr="006E0E04">
        <w:trPr>
          <w:gridAfter w:val="1"/>
          <w:wAfter w:w="19" w:type="dxa"/>
          <w:jc w:val="center"/>
        </w:trPr>
        <w:tc>
          <w:tcPr>
            <w:tcW w:w="790" w:type="dxa"/>
            <w:vMerge/>
            <w:vAlign w:val="center"/>
          </w:tcPr>
          <w:p w:rsidR="00B639D2" w:rsidRPr="00CD4E74" w:rsidRDefault="00B639D2" w:rsidP="00F7730E">
            <w:pPr>
              <w:rPr>
                <w:b/>
                <w:sz w:val="16"/>
                <w:szCs w:val="16"/>
              </w:rPr>
            </w:pPr>
          </w:p>
        </w:tc>
        <w:tc>
          <w:tcPr>
            <w:tcW w:w="1781" w:type="dxa"/>
          </w:tcPr>
          <w:p w:rsidR="00B639D2" w:rsidRPr="00CD4E74" w:rsidRDefault="00B639D2" w:rsidP="00F7730E">
            <w:pPr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Речевая практика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2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2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2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10" w:type="dxa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10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835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6</w:t>
            </w:r>
          </w:p>
        </w:tc>
      </w:tr>
      <w:tr w:rsidR="00B639D2" w:rsidRPr="00CD4E74" w:rsidTr="006E0E04">
        <w:trPr>
          <w:gridAfter w:val="1"/>
          <w:wAfter w:w="19" w:type="dxa"/>
          <w:jc w:val="center"/>
        </w:trPr>
        <w:tc>
          <w:tcPr>
            <w:tcW w:w="790" w:type="dxa"/>
            <w:vMerge w:val="restart"/>
            <w:vAlign w:val="center"/>
          </w:tcPr>
          <w:p w:rsidR="00B639D2" w:rsidRPr="00CD4E74" w:rsidRDefault="00B639D2" w:rsidP="00F7730E">
            <w:pPr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2.Математика</w:t>
            </w:r>
          </w:p>
        </w:tc>
        <w:tc>
          <w:tcPr>
            <w:tcW w:w="1781" w:type="dxa"/>
          </w:tcPr>
          <w:p w:rsidR="00B639D2" w:rsidRPr="00CD4E74" w:rsidRDefault="00B639D2" w:rsidP="00F7730E">
            <w:pPr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Математика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4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4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4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4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4</w:t>
            </w:r>
          </w:p>
        </w:tc>
        <w:tc>
          <w:tcPr>
            <w:tcW w:w="610" w:type="dxa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4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610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835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4</w:t>
            </w:r>
            <w:r>
              <w:rPr>
                <w:b/>
                <w:sz w:val="16"/>
                <w:szCs w:val="16"/>
              </w:rPr>
              <w:t>5</w:t>
            </w:r>
          </w:p>
        </w:tc>
      </w:tr>
      <w:tr w:rsidR="00B639D2" w:rsidRPr="00CD4E74" w:rsidTr="006E0E04">
        <w:trPr>
          <w:gridAfter w:val="1"/>
          <w:wAfter w:w="19" w:type="dxa"/>
          <w:jc w:val="center"/>
        </w:trPr>
        <w:tc>
          <w:tcPr>
            <w:tcW w:w="790" w:type="dxa"/>
            <w:vMerge/>
            <w:vAlign w:val="center"/>
          </w:tcPr>
          <w:p w:rsidR="00B639D2" w:rsidRPr="00CD4E74" w:rsidRDefault="00B639D2" w:rsidP="00F7730E">
            <w:pPr>
              <w:rPr>
                <w:b/>
                <w:sz w:val="16"/>
                <w:szCs w:val="16"/>
              </w:rPr>
            </w:pPr>
          </w:p>
        </w:tc>
        <w:tc>
          <w:tcPr>
            <w:tcW w:w="1781" w:type="dxa"/>
          </w:tcPr>
          <w:p w:rsidR="00B639D2" w:rsidRPr="00CD4E74" w:rsidRDefault="00B639D2" w:rsidP="00F7730E">
            <w:pPr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Информатика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10" w:type="dxa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610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835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6</w:t>
            </w:r>
          </w:p>
        </w:tc>
      </w:tr>
      <w:tr w:rsidR="00B639D2" w:rsidRPr="00CD4E74" w:rsidTr="006E0E04">
        <w:trPr>
          <w:gridAfter w:val="1"/>
          <w:wAfter w:w="19" w:type="dxa"/>
          <w:trHeight w:val="107"/>
          <w:jc w:val="center"/>
        </w:trPr>
        <w:tc>
          <w:tcPr>
            <w:tcW w:w="790" w:type="dxa"/>
            <w:vMerge w:val="restart"/>
            <w:vAlign w:val="center"/>
          </w:tcPr>
          <w:p w:rsidR="00B639D2" w:rsidRPr="00CD4E74" w:rsidRDefault="00B639D2" w:rsidP="00F7730E">
            <w:pPr>
              <w:rPr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3. Естествознани</w:t>
            </w:r>
            <w:r w:rsidRPr="00CD4E74">
              <w:rPr>
                <w:b/>
                <w:sz w:val="16"/>
                <w:szCs w:val="16"/>
              </w:rPr>
              <w:lastRenderedPageBreak/>
              <w:t>е</w:t>
            </w:r>
          </w:p>
        </w:tc>
        <w:tc>
          <w:tcPr>
            <w:tcW w:w="1781" w:type="dxa"/>
          </w:tcPr>
          <w:p w:rsidR="00B639D2" w:rsidRPr="00CD4E74" w:rsidRDefault="00B639D2" w:rsidP="00F7730E">
            <w:pPr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lastRenderedPageBreak/>
              <w:t>Мир природы и человека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10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835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</w:t>
            </w:r>
          </w:p>
        </w:tc>
      </w:tr>
      <w:tr w:rsidR="00B639D2" w:rsidRPr="00CD4E74" w:rsidTr="006E0E04">
        <w:trPr>
          <w:gridAfter w:val="1"/>
          <w:wAfter w:w="19" w:type="dxa"/>
          <w:jc w:val="center"/>
        </w:trPr>
        <w:tc>
          <w:tcPr>
            <w:tcW w:w="790" w:type="dxa"/>
            <w:vMerge/>
            <w:vAlign w:val="center"/>
          </w:tcPr>
          <w:p w:rsidR="00B639D2" w:rsidRPr="00CD4E74" w:rsidRDefault="00B639D2" w:rsidP="00F7730E">
            <w:pPr>
              <w:rPr>
                <w:b/>
                <w:sz w:val="16"/>
                <w:szCs w:val="16"/>
              </w:rPr>
            </w:pPr>
          </w:p>
        </w:tc>
        <w:tc>
          <w:tcPr>
            <w:tcW w:w="1781" w:type="dxa"/>
          </w:tcPr>
          <w:p w:rsidR="00B639D2" w:rsidRPr="00CD4E74" w:rsidRDefault="00B639D2" w:rsidP="00F7730E">
            <w:pPr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Природоведение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2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2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2</w:t>
            </w:r>
          </w:p>
        </w:tc>
        <w:tc>
          <w:tcPr>
            <w:tcW w:w="610" w:type="dxa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2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10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835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8</w:t>
            </w:r>
          </w:p>
        </w:tc>
      </w:tr>
      <w:tr w:rsidR="00B639D2" w:rsidRPr="00CD4E74" w:rsidTr="006E0E04">
        <w:trPr>
          <w:gridAfter w:val="1"/>
          <w:wAfter w:w="19" w:type="dxa"/>
          <w:jc w:val="center"/>
        </w:trPr>
        <w:tc>
          <w:tcPr>
            <w:tcW w:w="790" w:type="dxa"/>
            <w:vMerge/>
            <w:vAlign w:val="center"/>
          </w:tcPr>
          <w:p w:rsidR="00B639D2" w:rsidRPr="00CD4E74" w:rsidRDefault="00B639D2" w:rsidP="00F7730E">
            <w:pPr>
              <w:rPr>
                <w:b/>
                <w:sz w:val="16"/>
                <w:szCs w:val="16"/>
              </w:rPr>
            </w:pPr>
          </w:p>
        </w:tc>
        <w:tc>
          <w:tcPr>
            <w:tcW w:w="1781" w:type="dxa"/>
          </w:tcPr>
          <w:p w:rsidR="00B639D2" w:rsidRPr="00CD4E74" w:rsidRDefault="00B639D2" w:rsidP="00F7730E">
            <w:pPr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Биология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10" w:type="dxa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610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835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12</w:t>
            </w:r>
          </w:p>
        </w:tc>
      </w:tr>
      <w:tr w:rsidR="00B639D2" w:rsidRPr="00CD4E74" w:rsidTr="006E0E04">
        <w:trPr>
          <w:gridAfter w:val="1"/>
          <w:wAfter w:w="19" w:type="dxa"/>
          <w:jc w:val="center"/>
        </w:trPr>
        <w:tc>
          <w:tcPr>
            <w:tcW w:w="790" w:type="dxa"/>
            <w:vMerge/>
            <w:vAlign w:val="center"/>
          </w:tcPr>
          <w:p w:rsidR="00B639D2" w:rsidRPr="00CD4E74" w:rsidRDefault="00B639D2" w:rsidP="00F7730E">
            <w:pPr>
              <w:rPr>
                <w:b/>
                <w:sz w:val="16"/>
                <w:szCs w:val="16"/>
              </w:rPr>
            </w:pPr>
          </w:p>
        </w:tc>
        <w:tc>
          <w:tcPr>
            <w:tcW w:w="1781" w:type="dxa"/>
          </w:tcPr>
          <w:p w:rsidR="00B639D2" w:rsidRPr="00CD4E74" w:rsidRDefault="00B639D2" w:rsidP="00F7730E">
            <w:pPr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География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2</w:t>
            </w:r>
          </w:p>
        </w:tc>
        <w:tc>
          <w:tcPr>
            <w:tcW w:w="610" w:type="dxa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2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610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835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16</w:t>
            </w:r>
          </w:p>
        </w:tc>
      </w:tr>
      <w:tr w:rsidR="00B639D2" w:rsidRPr="00CD4E74" w:rsidTr="006E0E04">
        <w:trPr>
          <w:gridAfter w:val="1"/>
          <w:wAfter w:w="19" w:type="dxa"/>
          <w:jc w:val="center"/>
        </w:trPr>
        <w:tc>
          <w:tcPr>
            <w:tcW w:w="790" w:type="dxa"/>
            <w:vMerge w:val="restart"/>
            <w:vAlign w:val="center"/>
          </w:tcPr>
          <w:p w:rsidR="00B639D2" w:rsidRPr="00CD4E74" w:rsidRDefault="00B639D2" w:rsidP="00F7730E">
            <w:pPr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4.Человек и общество</w:t>
            </w:r>
          </w:p>
        </w:tc>
        <w:tc>
          <w:tcPr>
            <w:tcW w:w="1781" w:type="dxa"/>
          </w:tcPr>
          <w:p w:rsidR="00B639D2" w:rsidRPr="00CD4E74" w:rsidRDefault="00B639D2" w:rsidP="00F7730E">
            <w:pPr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Мир истории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2</w:t>
            </w:r>
          </w:p>
        </w:tc>
        <w:tc>
          <w:tcPr>
            <w:tcW w:w="610" w:type="dxa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2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10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835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4</w:t>
            </w:r>
          </w:p>
        </w:tc>
      </w:tr>
      <w:tr w:rsidR="00B639D2" w:rsidRPr="00CD4E74" w:rsidTr="006E0E04">
        <w:trPr>
          <w:gridAfter w:val="1"/>
          <w:wAfter w:w="19" w:type="dxa"/>
          <w:jc w:val="center"/>
        </w:trPr>
        <w:tc>
          <w:tcPr>
            <w:tcW w:w="790" w:type="dxa"/>
            <w:vMerge/>
            <w:vAlign w:val="center"/>
          </w:tcPr>
          <w:p w:rsidR="00B639D2" w:rsidRPr="00CD4E74" w:rsidRDefault="00B639D2" w:rsidP="00F7730E">
            <w:pPr>
              <w:rPr>
                <w:b/>
                <w:sz w:val="16"/>
                <w:szCs w:val="16"/>
              </w:rPr>
            </w:pPr>
          </w:p>
        </w:tc>
        <w:tc>
          <w:tcPr>
            <w:tcW w:w="1781" w:type="dxa"/>
          </w:tcPr>
          <w:p w:rsidR="00B639D2" w:rsidRPr="00CD4E74" w:rsidRDefault="00B639D2" w:rsidP="00F7730E">
            <w:pPr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История Отечества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10" w:type="dxa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610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835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12</w:t>
            </w:r>
          </w:p>
        </w:tc>
      </w:tr>
      <w:tr w:rsidR="00B639D2" w:rsidRPr="00CD4E74" w:rsidTr="006E0E04">
        <w:trPr>
          <w:gridAfter w:val="1"/>
          <w:wAfter w:w="19" w:type="dxa"/>
          <w:jc w:val="center"/>
        </w:trPr>
        <w:tc>
          <w:tcPr>
            <w:tcW w:w="790" w:type="dxa"/>
            <w:vMerge/>
            <w:vAlign w:val="center"/>
          </w:tcPr>
          <w:p w:rsidR="00B639D2" w:rsidRPr="00CD4E74" w:rsidRDefault="00B639D2" w:rsidP="00F7730E">
            <w:pPr>
              <w:rPr>
                <w:b/>
                <w:sz w:val="16"/>
                <w:szCs w:val="16"/>
              </w:rPr>
            </w:pPr>
          </w:p>
        </w:tc>
        <w:tc>
          <w:tcPr>
            <w:tcW w:w="1781" w:type="dxa"/>
          </w:tcPr>
          <w:p w:rsidR="00B639D2" w:rsidRPr="00CD4E74" w:rsidRDefault="00B639D2" w:rsidP="00F7730E">
            <w:pPr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Основы соц.жизни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CD4E74">
              <w:rPr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CD4E74">
              <w:rPr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CD4E74">
              <w:rPr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610" w:type="dxa"/>
          </w:tcPr>
          <w:p w:rsidR="00B639D2" w:rsidRPr="00CD4E74" w:rsidRDefault="00B639D2" w:rsidP="00F7730E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CD4E74">
              <w:rPr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610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835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20</w:t>
            </w:r>
          </w:p>
        </w:tc>
      </w:tr>
      <w:tr w:rsidR="00B639D2" w:rsidRPr="00CD4E74" w:rsidTr="006E0E04">
        <w:trPr>
          <w:gridAfter w:val="1"/>
          <w:wAfter w:w="19" w:type="dxa"/>
          <w:jc w:val="center"/>
        </w:trPr>
        <w:tc>
          <w:tcPr>
            <w:tcW w:w="790" w:type="dxa"/>
            <w:vMerge w:val="restart"/>
            <w:vAlign w:val="center"/>
          </w:tcPr>
          <w:p w:rsidR="00B639D2" w:rsidRPr="00CD4E74" w:rsidRDefault="00B639D2" w:rsidP="00F7730E">
            <w:pPr>
              <w:rPr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5.Искусство</w:t>
            </w:r>
          </w:p>
        </w:tc>
        <w:tc>
          <w:tcPr>
            <w:tcW w:w="1781" w:type="dxa"/>
          </w:tcPr>
          <w:p w:rsidR="00B639D2" w:rsidRPr="00CD4E74" w:rsidRDefault="00B639D2" w:rsidP="00F7730E">
            <w:pPr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Музыка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10" w:type="dxa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10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835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</w:t>
            </w:r>
          </w:p>
        </w:tc>
      </w:tr>
      <w:tr w:rsidR="00B639D2" w:rsidRPr="00CD4E74" w:rsidTr="006E0E04">
        <w:trPr>
          <w:gridAfter w:val="1"/>
          <w:wAfter w:w="19" w:type="dxa"/>
          <w:jc w:val="center"/>
        </w:trPr>
        <w:tc>
          <w:tcPr>
            <w:tcW w:w="790" w:type="dxa"/>
            <w:vMerge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81" w:type="dxa"/>
          </w:tcPr>
          <w:p w:rsidR="00B639D2" w:rsidRPr="00CD4E74" w:rsidRDefault="00B639D2" w:rsidP="00F7730E">
            <w:pPr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Рисование (изобразит. Искусство)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2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2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835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7</w:t>
            </w:r>
          </w:p>
        </w:tc>
      </w:tr>
      <w:tr w:rsidR="00B639D2" w:rsidRPr="00CD4E74" w:rsidTr="006E0E04">
        <w:trPr>
          <w:gridAfter w:val="1"/>
          <w:wAfter w:w="19" w:type="dxa"/>
          <w:jc w:val="center"/>
        </w:trPr>
        <w:tc>
          <w:tcPr>
            <w:tcW w:w="790" w:type="dxa"/>
          </w:tcPr>
          <w:p w:rsidR="00B639D2" w:rsidRPr="00CD4E74" w:rsidRDefault="00B639D2" w:rsidP="00F7730E">
            <w:pPr>
              <w:rPr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6. Физическая культура</w:t>
            </w:r>
          </w:p>
        </w:tc>
        <w:tc>
          <w:tcPr>
            <w:tcW w:w="1781" w:type="dxa"/>
          </w:tcPr>
          <w:p w:rsidR="00B639D2" w:rsidRPr="00CD4E74" w:rsidRDefault="00B639D2" w:rsidP="00F7730E">
            <w:pPr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Адаптивная физическая культура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3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3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3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CD4E74">
              <w:rPr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CD4E74">
              <w:rPr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CD4E74">
              <w:rPr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CD4E74">
              <w:rPr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color w:val="000000" w:themeColor="text1"/>
                <w:sz w:val="16"/>
                <w:szCs w:val="16"/>
              </w:rPr>
            </w:pPr>
            <w:r w:rsidRPr="00CD4E74">
              <w:rPr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color w:val="000000" w:themeColor="text1"/>
                <w:sz w:val="16"/>
                <w:szCs w:val="16"/>
              </w:rPr>
            </w:pPr>
            <w:r w:rsidRPr="00CD4E74">
              <w:rPr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color w:val="000000" w:themeColor="text1"/>
                <w:sz w:val="16"/>
                <w:szCs w:val="16"/>
              </w:rPr>
            </w:pPr>
            <w:r w:rsidRPr="00CD4E74">
              <w:rPr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color w:val="000000" w:themeColor="text1"/>
                <w:sz w:val="16"/>
                <w:szCs w:val="16"/>
              </w:rPr>
            </w:pPr>
            <w:r w:rsidRPr="00CD4E74">
              <w:rPr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835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29</w:t>
            </w:r>
          </w:p>
        </w:tc>
      </w:tr>
      <w:tr w:rsidR="00B639D2" w:rsidRPr="00CD4E74" w:rsidTr="006E0E04">
        <w:trPr>
          <w:gridAfter w:val="1"/>
          <w:wAfter w:w="19" w:type="dxa"/>
          <w:jc w:val="center"/>
        </w:trPr>
        <w:tc>
          <w:tcPr>
            <w:tcW w:w="790" w:type="dxa"/>
            <w:vMerge w:val="restart"/>
          </w:tcPr>
          <w:p w:rsidR="00B639D2" w:rsidRPr="00CD4E74" w:rsidRDefault="00B639D2" w:rsidP="00F7730E">
            <w:pPr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7. Технологии</w:t>
            </w:r>
          </w:p>
        </w:tc>
        <w:tc>
          <w:tcPr>
            <w:tcW w:w="1781" w:type="dxa"/>
          </w:tcPr>
          <w:p w:rsidR="00B639D2" w:rsidRPr="00CD4E74" w:rsidRDefault="00B639D2" w:rsidP="00F7730E">
            <w:pPr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Ручной труд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835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</w:t>
            </w:r>
          </w:p>
        </w:tc>
      </w:tr>
      <w:tr w:rsidR="00B639D2" w:rsidRPr="00CD4E74" w:rsidTr="006E0E04">
        <w:trPr>
          <w:gridAfter w:val="1"/>
          <w:wAfter w:w="19" w:type="dxa"/>
          <w:trHeight w:val="140"/>
          <w:jc w:val="center"/>
        </w:trPr>
        <w:tc>
          <w:tcPr>
            <w:tcW w:w="790" w:type="dxa"/>
            <w:vMerge/>
          </w:tcPr>
          <w:p w:rsidR="00B639D2" w:rsidRPr="00CD4E74" w:rsidRDefault="00B639D2" w:rsidP="00F7730E">
            <w:pPr>
              <w:rPr>
                <w:b/>
                <w:sz w:val="16"/>
                <w:szCs w:val="16"/>
              </w:rPr>
            </w:pPr>
          </w:p>
        </w:tc>
        <w:tc>
          <w:tcPr>
            <w:tcW w:w="1781" w:type="dxa"/>
          </w:tcPr>
          <w:p w:rsidR="00B639D2" w:rsidRPr="00CD4E74" w:rsidRDefault="00B639D2" w:rsidP="00F7730E">
            <w:pPr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Профильный труд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6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6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6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6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7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7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7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7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7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7</w:t>
            </w:r>
          </w:p>
        </w:tc>
        <w:tc>
          <w:tcPr>
            <w:tcW w:w="835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66</w:t>
            </w:r>
          </w:p>
        </w:tc>
      </w:tr>
      <w:tr w:rsidR="00B639D2" w:rsidRPr="00CD4E74" w:rsidTr="006E0E04">
        <w:trPr>
          <w:gridAfter w:val="1"/>
          <w:wAfter w:w="19" w:type="dxa"/>
          <w:jc w:val="center"/>
        </w:trPr>
        <w:tc>
          <w:tcPr>
            <w:tcW w:w="2571" w:type="dxa"/>
            <w:gridSpan w:val="2"/>
            <w:shd w:val="clear" w:color="auto" w:fill="D9D9D9" w:themeFill="background1" w:themeFillShade="D9"/>
          </w:tcPr>
          <w:p w:rsidR="00B639D2" w:rsidRPr="00CD4E74" w:rsidRDefault="00B639D2" w:rsidP="00F7730E">
            <w:pPr>
              <w:rPr>
                <w:i/>
                <w:iCs/>
                <w:sz w:val="16"/>
                <w:szCs w:val="16"/>
              </w:rPr>
            </w:pPr>
            <w:r w:rsidRPr="00CD4E74">
              <w:rPr>
                <w:b/>
                <w:i/>
                <w:iCs/>
                <w:sz w:val="16"/>
                <w:szCs w:val="16"/>
              </w:rPr>
              <w:t>Итого учебная нагрузка обучающихся в неделю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sz w:val="16"/>
                <w:szCs w:val="16"/>
              </w:rPr>
            </w:pPr>
            <w:r w:rsidRPr="00CD4E74">
              <w:rPr>
                <w:b/>
                <w:i/>
                <w:iCs/>
                <w:sz w:val="16"/>
                <w:szCs w:val="16"/>
              </w:rPr>
              <w:t>2</w:t>
            </w:r>
            <w:r>
              <w:rPr>
                <w:b/>
                <w:i/>
                <w:iCs/>
                <w:sz w:val="16"/>
                <w:szCs w:val="16"/>
              </w:rPr>
              <w:t>1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sz w:val="16"/>
                <w:szCs w:val="16"/>
              </w:rPr>
            </w:pPr>
            <w:r w:rsidRPr="00CD4E74">
              <w:rPr>
                <w:b/>
                <w:i/>
                <w:iCs/>
                <w:sz w:val="16"/>
                <w:szCs w:val="16"/>
              </w:rPr>
              <w:t>20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sz w:val="16"/>
                <w:szCs w:val="16"/>
              </w:rPr>
            </w:pPr>
            <w:r w:rsidRPr="00CD4E74">
              <w:rPr>
                <w:b/>
                <w:i/>
                <w:iCs/>
                <w:sz w:val="16"/>
                <w:szCs w:val="16"/>
              </w:rPr>
              <w:t>20</w:t>
            </w:r>
          </w:p>
        </w:tc>
        <w:tc>
          <w:tcPr>
            <w:tcW w:w="610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sz w:val="16"/>
                <w:szCs w:val="16"/>
              </w:rPr>
            </w:pPr>
            <w:r w:rsidRPr="00CD4E74">
              <w:rPr>
                <w:b/>
                <w:i/>
                <w:iCs/>
                <w:sz w:val="16"/>
                <w:szCs w:val="16"/>
              </w:rPr>
              <w:t>27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sz w:val="16"/>
                <w:szCs w:val="16"/>
              </w:rPr>
            </w:pPr>
            <w:r w:rsidRPr="00CD4E74">
              <w:rPr>
                <w:b/>
                <w:i/>
                <w:iCs/>
                <w:sz w:val="16"/>
                <w:szCs w:val="16"/>
              </w:rPr>
              <w:t>27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sz w:val="16"/>
                <w:szCs w:val="16"/>
              </w:rPr>
            </w:pPr>
            <w:r w:rsidRPr="00CD4E74">
              <w:rPr>
                <w:b/>
                <w:i/>
                <w:iCs/>
                <w:sz w:val="16"/>
                <w:szCs w:val="16"/>
              </w:rPr>
              <w:t>28</w:t>
            </w:r>
          </w:p>
        </w:tc>
        <w:tc>
          <w:tcPr>
            <w:tcW w:w="610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sz w:val="16"/>
                <w:szCs w:val="16"/>
              </w:rPr>
            </w:pPr>
            <w:r w:rsidRPr="00CD4E74">
              <w:rPr>
                <w:b/>
                <w:i/>
                <w:iCs/>
                <w:sz w:val="16"/>
                <w:szCs w:val="16"/>
              </w:rPr>
              <w:t>28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sz w:val="16"/>
                <w:szCs w:val="16"/>
              </w:rPr>
            </w:pPr>
            <w:r w:rsidRPr="00CD4E74">
              <w:rPr>
                <w:b/>
                <w:i/>
                <w:iCs/>
                <w:sz w:val="16"/>
                <w:szCs w:val="16"/>
              </w:rPr>
              <w:t>29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sz w:val="16"/>
                <w:szCs w:val="16"/>
              </w:rPr>
            </w:pPr>
            <w:r w:rsidRPr="00CD4E74">
              <w:rPr>
                <w:b/>
                <w:i/>
                <w:iCs/>
                <w:sz w:val="16"/>
                <w:szCs w:val="16"/>
              </w:rPr>
              <w:t>29</w:t>
            </w:r>
          </w:p>
        </w:tc>
        <w:tc>
          <w:tcPr>
            <w:tcW w:w="610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sz w:val="16"/>
                <w:szCs w:val="16"/>
              </w:rPr>
            </w:pPr>
            <w:r w:rsidRPr="00CD4E74">
              <w:rPr>
                <w:b/>
                <w:i/>
                <w:iCs/>
                <w:sz w:val="16"/>
                <w:szCs w:val="16"/>
              </w:rPr>
              <w:t>29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sz w:val="16"/>
                <w:szCs w:val="16"/>
              </w:rPr>
            </w:pPr>
            <w:r w:rsidRPr="00CD4E74">
              <w:rPr>
                <w:b/>
                <w:i/>
                <w:iCs/>
                <w:sz w:val="16"/>
                <w:szCs w:val="16"/>
              </w:rPr>
              <w:t>29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color w:val="000000" w:themeColor="text1"/>
                <w:sz w:val="16"/>
                <w:szCs w:val="16"/>
              </w:rPr>
            </w:pPr>
            <w:r w:rsidRPr="00CD4E74">
              <w:rPr>
                <w:b/>
                <w:i/>
                <w:iCs/>
                <w:color w:val="000000" w:themeColor="text1"/>
                <w:sz w:val="16"/>
                <w:szCs w:val="16"/>
              </w:rPr>
              <w:t>29</w:t>
            </w:r>
          </w:p>
        </w:tc>
        <w:tc>
          <w:tcPr>
            <w:tcW w:w="610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color w:val="000000" w:themeColor="text1"/>
                <w:sz w:val="16"/>
                <w:szCs w:val="16"/>
              </w:rPr>
            </w:pPr>
            <w:r w:rsidRPr="00CD4E74">
              <w:rPr>
                <w:b/>
                <w:i/>
                <w:iCs/>
                <w:color w:val="000000" w:themeColor="text1"/>
                <w:sz w:val="16"/>
                <w:szCs w:val="16"/>
              </w:rPr>
              <w:t>29</w:t>
            </w:r>
          </w:p>
        </w:tc>
        <w:tc>
          <w:tcPr>
            <w:tcW w:w="835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sz w:val="16"/>
                <w:szCs w:val="16"/>
              </w:rPr>
            </w:pPr>
            <w:r w:rsidRPr="00CD4E74">
              <w:rPr>
                <w:b/>
                <w:i/>
                <w:iCs/>
                <w:color w:val="000000" w:themeColor="text1"/>
                <w:sz w:val="16"/>
                <w:szCs w:val="16"/>
              </w:rPr>
              <w:t>34</w:t>
            </w:r>
            <w:r>
              <w:rPr>
                <w:b/>
                <w:i/>
                <w:iCs/>
                <w:color w:val="000000" w:themeColor="text1"/>
                <w:sz w:val="16"/>
                <w:szCs w:val="16"/>
              </w:rPr>
              <w:t>5</w:t>
            </w:r>
          </w:p>
        </w:tc>
      </w:tr>
      <w:tr w:rsidR="00B639D2" w:rsidRPr="00CD4E74" w:rsidTr="006E0E04">
        <w:trPr>
          <w:gridAfter w:val="1"/>
          <w:wAfter w:w="19" w:type="dxa"/>
          <w:trHeight w:val="174"/>
          <w:jc w:val="center"/>
        </w:trPr>
        <w:tc>
          <w:tcPr>
            <w:tcW w:w="790" w:type="dxa"/>
            <w:vMerge w:val="restart"/>
          </w:tcPr>
          <w:p w:rsidR="00B639D2" w:rsidRPr="00CD4E74" w:rsidRDefault="00B639D2" w:rsidP="00F7730E">
            <w:pPr>
              <w:rPr>
                <w:sz w:val="16"/>
                <w:szCs w:val="16"/>
              </w:rPr>
            </w:pPr>
            <w:r w:rsidRPr="00CD4E74">
              <w:rPr>
                <w:b/>
                <w:i/>
                <w:iCs/>
                <w:sz w:val="16"/>
                <w:szCs w:val="16"/>
              </w:rPr>
              <w:t xml:space="preserve">Часть, формируемая участниками образовательных отношений </w:t>
            </w:r>
          </w:p>
        </w:tc>
        <w:tc>
          <w:tcPr>
            <w:tcW w:w="1781" w:type="dxa"/>
            <w:vAlign w:val="center"/>
          </w:tcPr>
          <w:p w:rsidR="00B639D2" w:rsidRPr="00CD4E74" w:rsidRDefault="00B639D2" w:rsidP="00F7730E">
            <w:pPr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Русский язык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835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</w:t>
            </w:r>
          </w:p>
        </w:tc>
      </w:tr>
      <w:tr w:rsidR="00B639D2" w:rsidRPr="00CD4E74" w:rsidTr="006E0E04">
        <w:trPr>
          <w:gridAfter w:val="1"/>
          <w:wAfter w:w="19" w:type="dxa"/>
          <w:trHeight w:val="222"/>
          <w:jc w:val="center"/>
        </w:trPr>
        <w:tc>
          <w:tcPr>
            <w:tcW w:w="790" w:type="dxa"/>
            <w:vMerge/>
          </w:tcPr>
          <w:p w:rsidR="00B639D2" w:rsidRPr="00CD4E74" w:rsidRDefault="00B639D2" w:rsidP="00F7730E">
            <w:pPr>
              <w:rPr>
                <w:b/>
                <w:i/>
                <w:iCs/>
                <w:sz w:val="16"/>
                <w:szCs w:val="16"/>
              </w:rPr>
            </w:pPr>
          </w:p>
        </w:tc>
        <w:tc>
          <w:tcPr>
            <w:tcW w:w="1781" w:type="dxa"/>
            <w:vAlign w:val="center"/>
          </w:tcPr>
          <w:p w:rsidR="00B639D2" w:rsidRPr="00CD4E74" w:rsidRDefault="00B639D2" w:rsidP="00F7730E">
            <w:pPr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Математика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color w:val="000000" w:themeColor="text1"/>
                <w:sz w:val="16"/>
                <w:szCs w:val="16"/>
              </w:rPr>
            </w:pPr>
            <w:r w:rsidRPr="00CD4E74">
              <w:rPr>
                <w:bCs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color w:val="000000" w:themeColor="text1"/>
                <w:sz w:val="16"/>
                <w:szCs w:val="16"/>
              </w:rPr>
            </w:pPr>
            <w:r w:rsidRPr="00CD4E74">
              <w:rPr>
                <w:bCs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color w:val="000000" w:themeColor="text1"/>
                <w:sz w:val="16"/>
                <w:szCs w:val="16"/>
              </w:rPr>
            </w:pPr>
            <w:r w:rsidRPr="00CD4E74">
              <w:rPr>
                <w:bCs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color w:val="000000" w:themeColor="text1"/>
                <w:sz w:val="16"/>
                <w:szCs w:val="16"/>
              </w:rPr>
            </w:pPr>
            <w:r w:rsidRPr="00CD4E74">
              <w:rPr>
                <w:bCs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835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4</w:t>
            </w:r>
          </w:p>
        </w:tc>
      </w:tr>
      <w:tr w:rsidR="00B639D2" w:rsidRPr="00CD4E74" w:rsidTr="006E0E04">
        <w:trPr>
          <w:gridAfter w:val="1"/>
          <w:wAfter w:w="19" w:type="dxa"/>
          <w:trHeight w:val="180"/>
          <w:jc w:val="center"/>
        </w:trPr>
        <w:tc>
          <w:tcPr>
            <w:tcW w:w="790" w:type="dxa"/>
            <w:vMerge/>
          </w:tcPr>
          <w:p w:rsidR="00B639D2" w:rsidRPr="00CD4E74" w:rsidRDefault="00B639D2" w:rsidP="00F7730E">
            <w:pPr>
              <w:rPr>
                <w:b/>
                <w:i/>
                <w:iCs/>
                <w:sz w:val="16"/>
                <w:szCs w:val="16"/>
              </w:rPr>
            </w:pPr>
          </w:p>
        </w:tc>
        <w:tc>
          <w:tcPr>
            <w:tcW w:w="1781" w:type="dxa"/>
            <w:vAlign w:val="center"/>
          </w:tcPr>
          <w:p w:rsidR="00B639D2" w:rsidRPr="00CD4E74" w:rsidRDefault="00B639D2" w:rsidP="00F7730E">
            <w:pPr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Ручной труд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color w:val="000000" w:themeColor="text1"/>
                <w:sz w:val="16"/>
                <w:szCs w:val="16"/>
              </w:rPr>
            </w:pPr>
            <w:r w:rsidRPr="00CD4E74">
              <w:rPr>
                <w:bCs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color w:val="000000" w:themeColor="text1"/>
                <w:sz w:val="16"/>
                <w:szCs w:val="16"/>
              </w:rPr>
            </w:pPr>
            <w:r w:rsidRPr="00CD4E74">
              <w:rPr>
                <w:bCs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835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</w:t>
            </w:r>
          </w:p>
        </w:tc>
      </w:tr>
      <w:tr w:rsidR="00B639D2" w:rsidRPr="00CD4E74" w:rsidTr="006E0E04">
        <w:trPr>
          <w:gridAfter w:val="1"/>
          <w:wAfter w:w="19" w:type="dxa"/>
          <w:jc w:val="center"/>
        </w:trPr>
        <w:tc>
          <w:tcPr>
            <w:tcW w:w="2571" w:type="dxa"/>
            <w:gridSpan w:val="2"/>
            <w:shd w:val="clear" w:color="auto" w:fill="D9D9D9" w:themeFill="background1" w:themeFillShade="D9"/>
          </w:tcPr>
          <w:p w:rsidR="00B639D2" w:rsidRPr="00CD4E74" w:rsidRDefault="00B639D2" w:rsidP="00F7730E">
            <w:pPr>
              <w:rPr>
                <w:i/>
                <w:iCs/>
                <w:sz w:val="16"/>
                <w:szCs w:val="16"/>
              </w:rPr>
            </w:pPr>
            <w:r w:rsidRPr="00CD4E74">
              <w:rPr>
                <w:b/>
                <w:i/>
                <w:iCs/>
                <w:sz w:val="16"/>
                <w:szCs w:val="16"/>
              </w:rPr>
              <w:t xml:space="preserve">Максимально допустимая недельная нагрузка </w:t>
            </w:r>
            <w:r w:rsidRPr="00CD4E74">
              <w:rPr>
                <w:i/>
                <w:iCs/>
                <w:sz w:val="16"/>
                <w:szCs w:val="16"/>
              </w:rPr>
              <w:t>(при 5-дневной учебной неделе)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sz w:val="16"/>
                <w:szCs w:val="16"/>
              </w:rPr>
            </w:pPr>
            <w:r w:rsidRPr="00CD4E74">
              <w:rPr>
                <w:b/>
                <w:i/>
                <w:iCs/>
                <w:sz w:val="16"/>
                <w:szCs w:val="16"/>
              </w:rPr>
              <w:t>2</w:t>
            </w:r>
            <w:r>
              <w:rPr>
                <w:b/>
                <w:i/>
                <w:iCs/>
                <w:sz w:val="16"/>
                <w:szCs w:val="16"/>
              </w:rPr>
              <w:t>1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sz w:val="16"/>
                <w:szCs w:val="16"/>
              </w:rPr>
            </w:pPr>
            <w:r w:rsidRPr="00CD4E74">
              <w:rPr>
                <w:b/>
                <w:i/>
                <w:iCs/>
                <w:sz w:val="16"/>
                <w:szCs w:val="16"/>
              </w:rPr>
              <w:t>23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sz w:val="16"/>
                <w:szCs w:val="16"/>
              </w:rPr>
            </w:pPr>
            <w:r w:rsidRPr="00CD4E74">
              <w:rPr>
                <w:b/>
                <w:i/>
                <w:iCs/>
                <w:sz w:val="16"/>
                <w:szCs w:val="16"/>
              </w:rPr>
              <w:t>23</w:t>
            </w:r>
          </w:p>
        </w:tc>
        <w:tc>
          <w:tcPr>
            <w:tcW w:w="610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sz w:val="16"/>
                <w:szCs w:val="16"/>
              </w:rPr>
            </w:pPr>
            <w:r w:rsidRPr="00CD4E74">
              <w:rPr>
                <w:b/>
                <w:i/>
                <w:iCs/>
                <w:sz w:val="16"/>
                <w:szCs w:val="16"/>
              </w:rPr>
              <w:t>29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sz w:val="16"/>
                <w:szCs w:val="16"/>
              </w:rPr>
            </w:pPr>
            <w:r w:rsidRPr="00CD4E74">
              <w:rPr>
                <w:b/>
                <w:i/>
                <w:iCs/>
                <w:sz w:val="16"/>
                <w:szCs w:val="16"/>
              </w:rPr>
              <w:t>29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sz w:val="16"/>
                <w:szCs w:val="16"/>
              </w:rPr>
            </w:pPr>
            <w:r w:rsidRPr="00CD4E74">
              <w:rPr>
                <w:b/>
                <w:i/>
                <w:iCs/>
                <w:sz w:val="16"/>
                <w:szCs w:val="16"/>
              </w:rPr>
              <w:t>30</w:t>
            </w:r>
          </w:p>
        </w:tc>
        <w:tc>
          <w:tcPr>
            <w:tcW w:w="610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sz w:val="16"/>
                <w:szCs w:val="16"/>
              </w:rPr>
            </w:pPr>
            <w:r w:rsidRPr="00CD4E74">
              <w:rPr>
                <w:b/>
                <w:i/>
                <w:iCs/>
                <w:sz w:val="16"/>
                <w:szCs w:val="16"/>
              </w:rPr>
              <w:t>30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sz w:val="16"/>
                <w:szCs w:val="16"/>
              </w:rPr>
            </w:pPr>
            <w:r w:rsidRPr="00CD4E74">
              <w:rPr>
                <w:b/>
                <w:i/>
                <w:iCs/>
                <w:sz w:val="16"/>
                <w:szCs w:val="16"/>
              </w:rPr>
              <w:t>30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sz w:val="16"/>
                <w:szCs w:val="16"/>
              </w:rPr>
            </w:pPr>
            <w:r w:rsidRPr="00CD4E74">
              <w:rPr>
                <w:b/>
                <w:i/>
                <w:iCs/>
                <w:sz w:val="16"/>
                <w:szCs w:val="16"/>
              </w:rPr>
              <w:t>30</w:t>
            </w:r>
          </w:p>
        </w:tc>
        <w:tc>
          <w:tcPr>
            <w:tcW w:w="610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sz w:val="16"/>
                <w:szCs w:val="16"/>
              </w:rPr>
            </w:pPr>
            <w:r w:rsidRPr="00CD4E74">
              <w:rPr>
                <w:b/>
                <w:i/>
                <w:iCs/>
                <w:sz w:val="16"/>
                <w:szCs w:val="16"/>
              </w:rPr>
              <w:t>30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sz w:val="16"/>
                <w:szCs w:val="16"/>
              </w:rPr>
            </w:pPr>
            <w:r w:rsidRPr="00CD4E74">
              <w:rPr>
                <w:b/>
                <w:i/>
                <w:iCs/>
                <w:sz w:val="16"/>
                <w:szCs w:val="16"/>
              </w:rPr>
              <w:t>30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color w:val="000000" w:themeColor="text1"/>
                <w:sz w:val="16"/>
                <w:szCs w:val="16"/>
              </w:rPr>
            </w:pPr>
            <w:r w:rsidRPr="00CD4E74">
              <w:rPr>
                <w:b/>
                <w:i/>
                <w:iCs/>
                <w:color w:val="000000" w:themeColor="text1"/>
                <w:sz w:val="16"/>
                <w:szCs w:val="16"/>
              </w:rPr>
              <w:t>30</w:t>
            </w:r>
          </w:p>
        </w:tc>
        <w:tc>
          <w:tcPr>
            <w:tcW w:w="610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color w:val="000000" w:themeColor="text1"/>
                <w:sz w:val="16"/>
                <w:szCs w:val="16"/>
              </w:rPr>
            </w:pPr>
            <w:r w:rsidRPr="00CD4E74">
              <w:rPr>
                <w:b/>
                <w:i/>
                <w:iCs/>
                <w:color w:val="000000" w:themeColor="text1"/>
                <w:sz w:val="16"/>
                <w:szCs w:val="16"/>
              </w:rPr>
              <w:t>30</w:t>
            </w:r>
          </w:p>
        </w:tc>
        <w:tc>
          <w:tcPr>
            <w:tcW w:w="835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color w:val="FF0000"/>
                <w:sz w:val="16"/>
                <w:szCs w:val="16"/>
              </w:rPr>
            </w:pPr>
            <w:r w:rsidRPr="00CD4E74">
              <w:rPr>
                <w:b/>
                <w:i/>
                <w:iCs/>
                <w:color w:val="000000" w:themeColor="text1"/>
                <w:sz w:val="16"/>
                <w:szCs w:val="16"/>
              </w:rPr>
              <w:t>36</w:t>
            </w:r>
            <w:r>
              <w:rPr>
                <w:b/>
                <w:i/>
                <w:iCs/>
                <w:color w:val="000000" w:themeColor="text1"/>
                <w:sz w:val="16"/>
                <w:szCs w:val="16"/>
              </w:rPr>
              <w:t>5</w:t>
            </w:r>
          </w:p>
        </w:tc>
      </w:tr>
      <w:tr w:rsidR="00B639D2" w:rsidRPr="00CD4E74" w:rsidTr="006E0E04">
        <w:trPr>
          <w:gridAfter w:val="1"/>
          <w:wAfter w:w="19" w:type="dxa"/>
          <w:jc w:val="center"/>
        </w:trPr>
        <w:tc>
          <w:tcPr>
            <w:tcW w:w="11327" w:type="dxa"/>
            <w:gridSpan w:val="16"/>
            <w:shd w:val="clear" w:color="auto" w:fill="D9D9D9" w:themeFill="background1" w:themeFillShade="D9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b/>
                <w:i/>
                <w:iCs/>
                <w:color w:val="000000" w:themeColor="text1"/>
                <w:sz w:val="16"/>
                <w:szCs w:val="16"/>
              </w:rPr>
              <w:t>Внеурочная деятельность</w:t>
            </w:r>
          </w:p>
        </w:tc>
      </w:tr>
      <w:tr w:rsidR="00B639D2" w:rsidRPr="00CD4E74" w:rsidTr="006E0E04">
        <w:trPr>
          <w:gridAfter w:val="1"/>
          <w:wAfter w:w="19" w:type="dxa"/>
          <w:jc w:val="center"/>
        </w:trPr>
        <w:tc>
          <w:tcPr>
            <w:tcW w:w="790" w:type="dxa"/>
            <w:vMerge w:val="restart"/>
            <w:vAlign w:val="center"/>
          </w:tcPr>
          <w:p w:rsidR="00B639D2" w:rsidRPr="00CD4E74" w:rsidRDefault="00B639D2" w:rsidP="00F7730E">
            <w:pPr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8.Коррекционно-развивающая область</w:t>
            </w:r>
          </w:p>
        </w:tc>
        <w:tc>
          <w:tcPr>
            <w:tcW w:w="1781" w:type="dxa"/>
          </w:tcPr>
          <w:p w:rsidR="00B639D2" w:rsidRPr="00CD4E74" w:rsidRDefault="00B639D2" w:rsidP="00F7730E">
            <w:pPr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Логопедические занятия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3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3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3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CD4E74">
              <w:rPr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CD4E74">
              <w:rPr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color w:val="000000" w:themeColor="text1"/>
                <w:sz w:val="16"/>
                <w:szCs w:val="16"/>
              </w:rPr>
            </w:pPr>
            <w:r w:rsidRPr="00CD4E74">
              <w:rPr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color w:val="000000" w:themeColor="text1"/>
                <w:sz w:val="16"/>
                <w:szCs w:val="16"/>
              </w:rPr>
            </w:pPr>
            <w:r w:rsidRPr="00CD4E74">
              <w:rPr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color w:val="000000" w:themeColor="text1"/>
                <w:sz w:val="16"/>
                <w:szCs w:val="16"/>
              </w:rPr>
            </w:pPr>
            <w:r w:rsidRPr="00CD4E74">
              <w:rPr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color w:val="000000" w:themeColor="text1"/>
                <w:sz w:val="16"/>
                <w:szCs w:val="16"/>
              </w:rPr>
            </w:pPr>
            <w:r w:rsidRPr="00CD4E74">
              <w:rPr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835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21</w:t>
            </w:r>
          </w:p>
        </w:tc>
      </w:tr>
      <w:tr w:rsidR="00B639D2" w:rsidRPr="00CD4E74" w:rsidTr="006E0E04">
        <w:trPr>
          <w:gridAfter w:val="1"/>
          <w:wAfter w:w="19" w:type="dxa"/>
          <w:jc w:val="center"/>
        </w:trPr>
        <w:tc>
          <w:tcPr>
            <w:tcW w:w="790" w:type="dxa"/>
            <w:vMerge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81" w:type="dxa"/>
          </w:tcPr>
          <w:p w:rsidR="00B639D2" w:rsidRPr="00CD4E74" w:rsidRDefault="00B639D2" w:rsidP="00F7730E">
            <w:pPr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Развитие психомоторных и сенсорных процессов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2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2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2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835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10</w:t>
            </w:r>
          </w:p>
        </w:tc>
      </w:tr>
      <w:tr w:rsidR="00B639D2" w:rsidRPr="00CD4E74" w:rsidTr="006E0E04">
        <w:trPr>
          <w:gridAfter w:val="1"/>
          <w:wAfter w:w="19" w:type="dxa"/>
          <w:jc w:val="center"/>
        </w:trPr>
        <w:tc>
          <w:tcPr>
            <w:tcW w:w="790" w:type="dxa"/>
            <w:vMerge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81" w:type="dxa"/>
          </w:tcPr>
          <w:p w:rsidR="00B639D2" w:rsidRPr="00CD4E74" w:rsidRDefault="00B639D2" w:rsidP="00F7730E">
            <w:pPr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Ритмика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835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5</w:t>
            </w:r>
          </w:p>
        </w:tc>
      </w:tr>
      <w:tr w:rsidR="00B639D2" w:rsidRPr="00CD4E74" w:rsidTr="006E0E04">
        <w:trPr>
          <w:gridAfter w:val="1"/>
          <w:wAfter w:w="19" w:type="dxa"/>
          <w:jc w:val="center"/>
        </w:trPr>
        <w:tc>
          <w:tcPr>
            <w:tcW w:w="790" w:type="dxa"/>
            <w:vMerge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81" w:type="dxa"/>
          </w:tcPr>
          <w:p w:rsidR="00B639D2" w:rsidRPr="00CD4E74" w:rsidRDefault="00B639D2" w:rsidP="00F7730E">
            <w:pPr>
              <w:rPr>
                <w:color w:val="000000" w:themeColor="text1"/>
                <w:sz w:val="16"/>
                <w:szCs w:val="16"/>
              </w:rPr>
            </w:pPr>
            <w:r w:rsidRPr="00CD4E74">
              <w:rPr>
                <w:color w:val="000000" w:themeColor="text1"/>
                <w:sz w:val="16"/>
                <w:szCs w:val="16"/>
              </w:rPr>
              <w:t>Музыкальное воспитание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10" w:type="dxa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835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6</w:t>
            </w:r>
          </w:p>
        </w:tc>
      </w:tr>
      <w:tr w:rsidR="00B639D2" w:rsidRPr="00CD4E74" w:rsidTr="006E0E04">
        <w:trPr>
          <w:gridAfter w:val="1"/>
          <w:wAfter w:w="19" w:type="dxa"/>
          <w:jc w:val="center"/>
        </w:trPr>
        <w:tc>
          <w:tcPr>
            <w:tcW w:w="790" w:type="dxa"/>
            <w:vMerge/>
            <w:vAlign w:val="center"/>
          </w:tcPr>
          <w:p w:rsidR="00B639D2" w:rsidRPr="00CD4E74" w:rsidRDefault="00B639D2" w:rsidP="00F7730E">
            <w:pPr>
              <w:rPr>
                <w:b/>
                <w:sz w:val="16"/>
                <w:szCs w:val="16"/>
              </w:rPr>
            </w:pPr>
          </w:p>
        </w:tc>
        <w:tc>
          <w:tcPr>
            <w:tcW w:w="1781" w:type="dxa"/>
          </w:tcPr>
          <w:p w:rsidR="00B639D2" w:rsidRPr="00CD4E74" w:rsidRDefault="00B639D2" w:rsidP="00F7730E">
            <w:pPr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Россия-мои горизонты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610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835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8</w:t>
            </w:r>
          </w:p>
        </w:tc>
      </w:tr>
      <w:tr w:rsidR="00B639D2" w:rsidRPr="00CD4E74" w:rsidTr="006E0E04">
        <w:trPr>
          <w:gridAfter w:val="1"/>
          <w:wAfter w:w="19" w:type="dxa"/>
          <w:jc w:val="center"/>
        </w:trPr>
        <w:tc>
          <w:tcPr>
            <w:tcW w:w="790" w:type="dxa"/>
            <w:vMerge/>
            <w:vAlign w:val="center"/>
          </w:tcPr>
          <w:p w:rsidR="00B639D2" w:rsidRPr="00CD4E74" w:rsidRDefault="00B639D2" w:rsidP="00F7730E">
            <w:pPr>
              <w:rPr>
                <w:b/>
                <w:sz w:val="16"/>
                <w:szCs w:val="16"/>
              </w:rPr>
            </w:pPr>
          </w:p>
        </w:tc>
        <w:tc>
          <w:tcPr>
            <w:tcW w:w="1781" w:type="dxa"/>
          </w:tcPr>
          <w:p w:rsidR="00B639D2" w:rsidRPr="00CD4E74" w:rsidRDefault="00B639D2" w:rsidP="00F7730E">
            <w:pPr>
              <w:rPr>
                <w:color w:val="000000" w:themeColor="text1"/>
                <w:sz w:val="16"/>
                <w:szCs w:val="16"/>
              </w:rPr>
            </w:pPr>
            <w:r w:rsidRPr="00CD4E74">
              <w:rPr>
                <w:color w:val="000000" w:themeColor="text1"/>
                <w:sz w:val="16"/>
                <w:szCs w:val="16"/>
              </w:rPr>
              <w:t>Общество и наши права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610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835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4</w:t>
            </w:r>
          </w:p>
        </w:tc>
      </w:tr>
      <w:tr w:rsidR="00B639D2" w:rsidRPr="00CD4E74" w:rsidTr="006E0E04">
        <w:trPr>
          <w:gridAfter w:val="1"/>
          <w:wAfter w:w="19" w:type="dxa"/>
          <w:jc w:val="center"/>
        </w:trPr>
        <w:tc>
          <w:tcPr>
            <w:tcW w:w="790" w:type="dxa"/>
            <w:vMerge/>
            <w:vAlign w:val="center"/>
          </w:tcPr>
          <w:p w:rsidR="00B639D2" w:rsidRPr="00CD4E74" w:rsidRDefault="00B639D2" w:rsidP="00F7730E">
            <w:pPr>
              <w:rPr>
                <w:b/>
                <w:sz w:val="16"/>
                <w:szCs w:val="16"/>
              </w:rPr>
            </w:pPr>
          </w:p>
        </w:tc>
        <w:tc>
          <w:tcPr>
            <w:tcW w:w="1781" w:type="dxa"/>
          </w:tcPr>
          <w:p w:rsidR="00B639D2" w:rsidRPr="00CD4E74" w:rsidRDefault="00B639D2" w:rsidP="00F7730E">
            <w:pPr>
              <w:rPr>
                <w:color w:val="000000" w:themeColor="text1"/>
                <w:sz w:val="16"/>
                <w:szCs w:val="16"/>
              </w:rPr>
            </w:pPr>
            <w:r w:rsidRPr="00CD4E74">
              <w:rPr>
                <w:color w:val="000000" w:themeColor="text1"/>
                <w:sz w:val="16"/>
                <w:szCs w:val="16"/>
              </w:rPr>
              <w:t xml:space="preserve">Элементы физики 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610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Cs/>
                <w:color w:val="000000" w:themeColor="text1"/>
                <w:sz w:val="16"/>
                <w:szCs w:val="16"/>
              </w:rPr>
            </w:pPr>
            <w:r w:rsidRPr="00CD4E74">
              <w:rPr>
                <w:bCs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10" w:type="dxa"/>
          </w:tcPr>
          <w:p w:rsidR="00B639D2" w:rsidRPr="00CD4E74" w:rsidRDefault="00B639D2" w:rsidP="00F7730E">
            <w:pPr>
              <w:jc w:val="center"/>
              <w:rPr>
                <w:bCs/>
                <w:color w:val="000000" w:themeColor="text1"/>
                <w:sz w:val="16"/>
                <w:szCs w:val="16"/>
              </w:rPr>
            </w:pPr>
            <w:r w:rsidRPr="00CD4E74">
              <w:rPr>
                <w:bCs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35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6</w:t>
            </w:r>
          </w:p>
        </w:tc>
      </w:tr>
      <w:tr w:rsidR="00B639D2" w:rsidRPr="00CD4E74" w:rsidTr="006E0E04">
        <w:trPr>
          <w:gridAfter w:val="1"/>
          <w:wAfter w:w="19" w:type="dxa"/>
          <w:jc w:val="center"/>
        </w:trPr>
        <w:tc>
          <w:tcPr>
            <w:tcW w:w="2571" w:type="dxa"/>
            <w:gridSpan w:val="2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rPr>
                <w:b/>
                <w:bCs/>
                <w:i/>
                <w:iCs/>
                <w:sz w:val="16"/>
                <w:szCs w:val="16"/>
              </w:rPr>
            </w:pPr>
            <w:r w:rsidRPr="00CD4E74">
              <w:rPr>
                <w:b/>
                <w:bCs/>
                <w:i/>
                <w:iCs/>
                <w:sz w:val="16"/>
                <w:szCs w:val="16"/>
              </w:rPr>
              <w:t>Итого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CD4E74">
              <w:rPr>
                <w:b/>
                <w:bCs/>
                <w:i/>
                <w:iCs/>
                <w:sz w:val="16"/>
                <w:szCs w:val="16"/>
              </w:rPr>
              <w:t>6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CD4E74">
              <w:rPr>
                <w:b/>
                <w:bCs/>
                <w:i/>
                <w:iCs/>
                <w:sz w:val="16"/>
                <w:szCs w:val="16"/>
              </w:rPr>
              <w:t>6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CD4E74">
              <w:rPr>
                <w:b/>
                <w:bCs/>
                <w:i/>
                <w:iCs/>
                <w:sz w:val="16"/>
                <w:szCs w:val="16"/>
              </w:rPr>
              <w:t>6</w:t>
            </w:r>
          </w:p>
        </w:tc>
        <w:tc>
          <w:tcPr>
            <w:tcW w:w="610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CD4E74">
              <w:rPr>
                <w:b/>
                <w:bCs/>
                <w:i/>
                <w:iCs/>
                <w:sz w:val="16"/>
                <w:szCs w:val="16"/>
              </w:rPr>
              <w:t>4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CD4E74">
              <w:rPr>
                <w:b/>
                <w:bCs/>
                <w:i/>
                <w:iCs/>
                <w:sz w:val="16"/>
                <w:szCs w:val="16"/>
              </w:rPr>
              <w:t>4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CD4E74">
              <w:rPr>
                <w:b/>
                <w:bCs/>
                <w:i/>
                <w:iCs/>
                <w:sz w:val="16"/>
                <w:szCs w:val="16"/>
              </w:rPr>
              <w:t>5</w:t>
            </w:r>
          </w:p>
        </w:tc>
        <w:tc>
          <w:tcPr>
            <w:tcW w:w="610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CD4E74">
              <w:rPr>
                <w:b/>
                <w:bCs/>
                <w:i/>
                <w:iCs/>
                <w:sz w:val="16"/>
                <w:szCs w:val="16"/>
              </w:rPr>
              <w:t>5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CD4E74">
              <w:rPr>
                <w:b/>
                <w:bCs/>
                <w:i/>
                <w:iCs/>
                <w:sz w:val="16"/>
                <w:szCs w:val="16"/>
              </w:rPr>
              <w:t>5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CD4E74">
              <w:rPr>
                <w:b/>
                <w:bCs/>
                <w:i/>
                <w:iCs/>
                <w:sz w:val="16"/>
                <w:szCs w:val="16"/>
              </w:rPr>
              <w:t>5</w:t>
            </w:r>
          </w:p>
        </w:tc>
        <w:tc>
          <w:tcPr>
            <w:tcW w:w="610" w:type="dxa"/>
            <w:shd w:val="clear" w:color="auto" w:fill="D9D9D9" w:themeFill="background1" w:themeFillShade="D9"/>
          </w:tcPr>
          <w:p w:rsidR="00B639D2" w:rsidRPr="00CD4E74" w:rsidRDefault="00B639D2" w:rsidP="00F7730E">
            <w:pPr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CD4E74">
              <w:rPr>
                <w:b/>
                <w:bCs/>
                <w:i/>
                <w:iCs/>
                <w:sz w:val="16"/>
                <w:szCs w:val="16"/>
              </w:rPr>
              <w:t>4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CD4E74">
              <w:rPr>
                <w:b/>
                <w:bCs/>
                <w:i/>
                <w:iCs/>
                <w:sz w:val="16"/>
                <w:szCs w:val="16"/>
              </w:rPr>
              <w:t>4</w:t>
            </w:r>
          </w:p>
        </w:tc>
        <w:tc>
          <w:tcPr>
            <w:tcW w:w="609" w:type="dxa"/>
            <w:shd w:val="clear" w:color="auto" w:fill="D9D9D9" w:themeFill="background1" w:themeFillShade="D9"/>
          </w:tcPr>
          <w:p w:rsidR="00B639D2" w:rsidRPr="00CD4E74" w:rsidRDefault="00B639D2" w:rsidP="00F7730E">
            <w:pPr>
              <w:jc w:val="center"/>
              <w:rPr>
                <w:b/>
                <w:bCs/>
                <w:i/>
                <w:iCs/>
                <w:color w:val="000000" w:themeColor="text1"/>
                <w:sz w:val="16"/>
                <w:szCs w:val="16"/>
              </w:rPr>
            </w:pPr>
            <w:r w:rsidRPr="00CD4E74">
              <w:rPr>
                <w:b/>
                <w:bCs/>
                <w:i/>
                <w:iCs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610" w:type="dxa"/>
            <w:shd w:val="clear" w:color="auto" w:fill="D9D9D9" w:themeFill="background1" w:themeFillShade="D9"/>
          </w:tcPr>
          <w:p w:rsidR="00B639D2" w:rsidRPr="00CD4E74" w:rsidRDefault="00B639D2" w:rsidP="00F7730E">
            <w:pPr>
              <w:jc w:val="center"/>
              <w:rPr>
                <w:b/>
                <w:bCs/>
                <w:i/>
                <w:iCs/>
                <w:color w:val="000000" w:themeColor="text1"/>
                <w:sz w:val="16"/>
                <w:szCs w:val="16"/>
              </w:rPr>
            </w:pPr>
            <w:r w:rsidRPr="00CD4E74">
              <w:rPr>
                <w:b/>
                <w:bCs/>
                <w:i/>
                <w:iCs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835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CD4E74">
              <w:rPr>
                <w:b/>
                <w:bCs/>
                <w:i/>
                <w:iCs/>
                <w:sz w:val="16"/>
                <w:szCs w:val="16"/>
              </w:rPr>
              <w:t>60</w:t>
            </w:r>
          </w:p>
        </w:tc>
      </w:tr>
      <w:tr w:rsidR="00B639D2" w:rsidRPr="00CD4E74" w:rsidTr="006E0E04">
        <w:trPr>
          <w:gridAfter w:val="1"/>
          <w:wAfter w:w="19" w:type="dxa"/>
          <w:jc w:val="center"/>
        </w:trPr>
        <w:tc>
          <w:tcPr>
            <w:tcW w:w="790" w:type="dxa"/>
            <w:vMerge w:val="restart"/>
            <w:vAlign w:val="center"/>
          </w:tcPr>
          <w:p w:rsidR="00B639D2" w:rsidRPr="007A34E3" w:rsidRDefault="00B639D2" w:rsidP="00F7730E">
            <w:pPr>
              <w:rPr>
                <w:b/>
                <w:sz w:val="16"/>
                <w:szCs w:val="16"/>
              </w:rPr>
            </w:pPr>
            <w:r w:rsidRPr="007A34E3">
              <w:rPr>
                <w:b/>
                <w:sz w:val="16"/>
                <w:szCs w:val="16"/>
              </w:rPr>
              <w:t>9.Внеурочная деятельность</w:t>
            </w:r>
          </w:p>
        </w:tc>
        <w:tc>
          <w:tcPr>
            <w:tcW w:w="1781" w:type="dxa"/>
            <w:vAlign w:val="center"/>
          </w:tcPr>
          <w:p w:rsidR="00B639D2" w:rsidRPr="007A34E3" w:rsidRDefault="00B639D2" w:rsidP="00F7730E">
            <w:pPr>
              <w:rPr>
                <w:sz w:val="16"/>
                <w:szCs w:val="16"/>
              </w:rPr>
            </w:pPr>
            <w:r w:rsidRPr="007A34E3">
              <w:rPr>
                <w:sz w:val="16"/>
                <w:szCs w:val="16"/>
              </w:rPr>
              <w:t>ЛФК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10" w:type="dxa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10" w:type="dxa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10" w:type="dxa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835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3</w:t>
            </w:r>
          </w:p>
        </w:tc>
      </w:tr>
      <w:tr w:rsidR="00B639D2" w:rsidRPr="00CD4E74" w:rsidTr="006E0E04">
        <w:trPr>
          <w:gridAfter w:val="1"/>
          <w:wAfter w:w="19" w:type="dxa"/>
          <w:jc w:val="center"/>
        </w:trPr>
        <w:tc>
          <w:tcPr>
            <w:tcW w:w="790" w:type="dxa"/>
            <w:vMerge/>
          </w:tcPr>
          <w:p w:rsidR="00B639D2" w:rsidRPr="007A34E3" w:rsidRDefault="00B639D2" w:rsidP="00F7730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81" w:type="dxa"/>
          </w:tcPr>
          <w:p w:rsidR="00B639D2" w:rsidRPr="007A34E3" w:rsidRDefault="00B639D2" w:rsidP="00F7730E">
            <w:pPr>
              <w:rPr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Я – гражданин России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10" w:type="dxa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10" w:type="dxa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10" w:type="dxa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835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3</w:t>
            </w:r>
          </w:p>
        </w:tc>
      </w:tr>
      <w:tr w:rsidR="00B639D2" w:rsidRPr="00CD4E74" w:rsidTr="006E0E04">
        <w:trPr>
          <w:gridAfter w:val="1"/>
          <w:wAfter w:w="19" w:type="dxa"/>
          <w:jc w:val="center"/>
        </w:trPr>
        <w:tc>
          <w:tcPr>
            <w:tcW w:w="790" w:type="dxa"/>
            <w:vMerge/>
          </w:tcPr>
          <w:p w:rsidR="00B639D2" w:rsidRPr="007A34E3" w:rsidRDefault="00B639D2" w:rsidP="00F7730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81" w:type="dxa"/>
            <w:vAlign w:val="center"/>
          </w:tcPr>
          <w:p w:rsidR="00B639D2" w:rsidRPr="007A34E3" w:rsidRDefault="00B639D2" w:rsidP="00F7730E">
            <w:pPr>
              <w:rPr>
                <w:sz w:val="16"/>
                <w:szCs w:val="16"/>
              </w:rPr>
            </w:pPr>
            <w:r w:rsidRPr="007A34E3">
              <w:rPr>
                <w:sz w:val="16"/>
                <w:szCs w:val="16"/>
              </w:rPr>
              <w:t>Коррекционное занятие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10" w:type="dxa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10" w:type="dxa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10" w:type="dxa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835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3</w:t>
            </w:r>
          </w:p>
        </w:tc>
      </w:tr>
      <w:tr w:rsidR="00B639D2" w:rsidRPr="00CD4E74" w:rsidTr="006E0E04">
        <w:trPr>
          <w:gridAfter w:val="1"/>
          <w:wAfter w:w="19" w:type="dxa"/>
          <w:jc w:val="center"/>
        </w:trPr>
        <w:tc>
          <w:tcPr>
            <w:tcW w:w="790" w:type="dxa"/>
            <w:vMerge/>
          </w:tcPr>
          <w:p w:rsidR="00B639D2" w:rsidRPr="007A34E3" w:rsidRDefault="00B639D2" w:rsidP="00F7730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81" w:type="dxa"/>
            <w:vAlign w:val="center"/>
          </w:tcPr>
          <w:p w:rsidR="00B639D2" w:rsidRPr="007A34E3" w:rsidRDefault="00B639D2" w:rsidP="00F7730E">
            <w:pPr>
              <w:rPr>
                <w:sz w:val="16"/>
                <w:szCs w:val="16"/>
              </w:rPr>
            </w:pPr>
            <w:r w:rsidRPr="007A34E3">
              <w:rPr>
                <w:sz w:val="16"/>
                <w:szCs w:val="16"/>
              </w:rPr>
              <w:t>Разговоры о важном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609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610" w:type="dxa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835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13</w:t>
            </w:r>
          </w:p>
        </w:tc>
      </w:tr>
      <w:tr w:rsidR="00B639D2" w:rsidRPr="00CD4E74" w:rsidTr="006E0E04">
        <w:trPr>
          <w:gridAfter w:val="1"/>
          <w:wAfter w:w="19" w:type="dxa"/>
          <w:jc w:val="center"/>
        </w:trPr>
        <w:tc>
          <w:tcPr>
            <w:tcW w:w="790" w:type="dxa"/>
            <w:vMerge/>
          </w:tcPr>
          <w:p w:rsidR="00B639D2" w:rsidRPr="007A34E3" w:rsidRDefault="00B639D2" w:rsidP="00F7730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81" w:type="dxa"/>
            <w:vAlign w:val="center"/>
          </w:tcPr>
          <w:p w:rsidR="00B639D2" w:rsidRPr="007A34E3" w:rsidRDefault="00B639D2" w:rsidP="00F7730E">
            <w:pPr>
              <w:rPr>
                <w:sz w:val="16"/>
                <w:szCs w:val="16"/>
              </w:rPr>
            </w:pPr>
            <w:r w:rsidRPr="007A34E3">
              <w:rPr>
                <w:sz w:val="16"/>
                <w:szCs w:val="16"/>
              </w:rPr>
              <w:t>Занимательная математика и геометрия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835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2</w:t>
            </w:r>
          </w:p>
        </w:tc>
      </w:tr>
      <w:tr w:rsidR="00B639D2" w:rsidRPr="00CD4E74" w:rsidTr="006E0E04">
        <w:trPr>
          <w:gridAfter w:val="1"/>
          <w:wAfter w:w="19" w:type="dxa"/>
          <w:jc w:val="center"/>
        </w:trPr>
        <w:tc>
          <w:tcPr>
            <w:tcW w:w="790" w:type="dxa"/>
            <w:vMerge/>
          </w:tcPr>
          <w:p w:rsidR="00B639D2" w:rsidRPr="007A34E3" w:rsidRDefault="00B639D2" w:rsidP="00F7730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81" w:type="dxa"/>
          </w:tcPr>
          <w:p w:rsidR="00B639D2" w:rsidRPr="007A34E3" w:rsidRDefault="00B639D2" w:rsidP="00F7730E">
            <w:pPr>
              <w:rPr>
                <w:sz w:val="16"/>
                <w:szCs w:val="16"/>
              </w:rPr>
            </w:pPr>
            <w:r w:rsidRPr="007A34E3">
              <w:rPr>
                <w:sz w:val="16"/>
                <w:szCs w:val="16"/>
              </w:rPr>
              <w:t>Основы черчения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835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2</w:t>
            </w:r>
          </w:p>
        </w:tc>
      </w:tr>
      <w:tr w:rsidR="00B639D2" w:rsidRPr="00CD4E74" w:rsidTr="006E0E04">
        <w:trPr>
          <w:gridAfter w:val="1"/>
          <w:wAfter w:w="19" w:type="dxa"/>
          <w:jc w:val="center"/>
        </w:trPr>
        <w:tc>
          <w:tcPr>
            <w:tcW w:w="790" w:type="dxa"/>
            <w:vMerge/>
          </w:tcPr>
          <w:p w:rsidR="00B639D2" w:rsidRPr="007A34E3" w:rsidRDefault="00B639D2" w:rsidP="00F7730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81" w:type="dxa"/>
          </w:tcPr>
          <w:p w:rsidR="00B639D2" w:rsidRPr="007A34E3" w:rsidRDefault="00B639D2" w:rsidP="00F7730E">
            <w:pPr>
              <w:rPr>
                <w:sz w:val="16"/>
                <w:szCs w:val="16"/>
              </w:rPr>
            </w:pPr>
            <w:r w:rsidRPr="007A34E3">
              <w:rPr>
                <w:sz w:val="16"/>
                <w:szCs w:val="16"/>
              </w:rPr>
              <w:t>ИКН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835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4</w:t>
            </w:r>
          </w:p>
        </w:tc>
      </w:tr>
      <w:tr w:rsidR="00B639D2" w:rsidRPr="00CD4E74" w:rsidTr="006E0E04">
        <w:trPr>
          <w:gridAfter w:val="1"/>
          <w:wAfter w:w="19" w:type="dxa"/>
          <w:jc w:val="center"/>
        </w:trPr>
        <w:tc>
          <w:tcPr>
            <w:tcW w:w="790" w:type="dxa"/>
            <w:vMerge/>
          </w:tcPr>
          <w:p w:rsidR="00B639D2" w:rsidRPr="007A34E3" w:rsidRDefault="00B639D2" w:rsidP="00F7730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81" w:type="dxa"/>
          </w:tcPr>
          <w:p w:rsidR="00B639D2" w:rsidRPr="007A34E3" w:rsidRDefault="00B639D2" w:rsidP="00F7730E">
            <w:pPr>
              <w:rPr>
                <w:sz w:val="16"/>
                <w:szCs w:val="16"/>
              </w:rPr>
            </w:pPr>
            <w:r w:rsidRPr="007A34E3">
              <w:rPr>
                <w:sz w:val="16"/>
                <w:szCs w:val="16"/>
              </w:rPr>
              <w:t>Юные мастера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sz w:val="16"/>
                <w:szCs w:val="16"/>
              </w:rPr>
            </w:pPr>
            <w:r w:rsidRPr="00CD4E74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835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16</w:t>
            </w:r>
          </w:p>
        </w:tc>
      </w:tr>
      <w:tr w:rsidR="00B639D2" w:rsidRPr="00CD4E74" w:rsidTr="006E0E04">
        <w:trPr>
          <w:gridAfter w:val="1"/>
          <w:wAfter w:w="19" w:type="dxa"/>
          <w:jc w:val="center"/>
        </w:trPr>
        <w:tc>
          <w:tcPr>
            <w:tcW w:w="790" w:type="dxa"/>
            <w:vMerge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81" w:type="dxa"/>
          </w:tcPr>
          <w:p w:rsidR="00B639D2" w:rsidRPr="00CD4E74" w:rsidRDefault="00B639D2" w:rsidP="00F7730E">
            <w:pPr>
              <w:rPr>
                <w:color w:val="000000" w:themeColor="text1"/>
                <w:sz w:val="16"/>
                <w:szCs w:val="16"/>
              </w:rPr>
            </w:pPr>
            <w:r w:rsidRPr="00CD4E74">
              <w:rPr>
                <w:color w:val="000000" w:themeColor="text1"/>
                <w:sz w:val="16"/>
                <w:szCs w:val="16"/>
              </w:rPr>
              <w:t>Финансовая грамотность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sz w:val="16"/>
                <w:szCs w:val="16"/>
              </w:rPr>
            </w:pPr>
            <w:r w:rsidRPr="00CD4E74">
              <w:rPr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color w:val="000000" w:themeColor="text1"/>
                <w:sz w:val="16"/>
                <w:szCs w:val="16"/>
              </w:rPr>
            </w:pPr>
            <w:r w:rsidRPr="00CD4E74">
              <w:rPr>
                <w:bCs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color w:val="000000" w:themeColor="text1"/>
                <w:sz w:val="16"/>
                <w:szCs w:val="16"/>
              </w:rPr>
            </w:pPr>
            <w:r w:rsidRPr="00CD4E74">
              <w:rPr>
                <w:bCs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color w:val="000000" w:themeColor="text1"/>
                <w:sz w:val="16"/>
                <w:szCs w:val="16"/>
              </w:rPr>
            </w:pPr>
            <w:r w:rsidRPr="00CD4E74">
              <w:rPr>
                <w:bCs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color w:val="000000" w:themeColor="text1"/>
                <w:sz w:val="16"/>
                <w:szCs w:val="16"/>
              </w:rPr>
            </w:pPr>
            <w:r w:rsidRPr="00CD4E74">
              <w:rPr>
                <w:bCs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color w:val="000000" w:themeColor="text1"/>
                <w:sz w:val="16"/>
                <w:szCs w:val="16"/>
              </w:rPr>
            </w:pPr>
            <w:r w:rsidRPr="00CD4E74">
              <w:rPr>
                <w:bCs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color w:val="000000" w:themeColor="text1"/>
                <w:sz w:val="16"/>
                <w:szCs w:val="16"/>
              </w:rPr>
            </w:pPr>
            <w:r w:rsidRPr="00CD4E74">
              <w:rPr>
                <w:bCs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09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color w:val="000000" w:themeColor="text1"/>
                <w:sz w:val="16"/>
                <w:szCs w:val="16"/>
              </w:rPr>
            </w:pPr>
            <w:r w:rsidRPr="00CD4E74">
              <w:rPr>
                <w:bCs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10" w:type="dxa"/>
            <w:vAlign w:val="center"/>
          </w:tcPr>
          <w:p w:rsidR="00B639D2" w:rsidRPr="00CD4E74" w:rsidRDefault="00B639D2" w:rsidP="00F7730E">
            <w:pPr>
              <w:jc w:val="center"/>
              <w:rPr>
                <w:bCs/>
                <w:color w:val="000000" w:themeColor="text1"/>
                <w:sz w:val="16"/>
                <w:szCs w:val="16"/>
              </w:rPr>
            </w:pPr>
            <w:r w:rsidRPr="00CD4E74">
              <w:rPr>
                <w:bCs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35" w:type="dxa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CD4E74">
              <w:rPr>
                <w:b/>
                <w:color w:val="000000" w:themeColor="text1"/>
                <w:sz w:val="16"/>
                <w:szCs w:val="16"/>
              </w:rPr>
              <w:t>6</w:t>
            </w:r>
          </w:p>
        </w:tc>
      </w:tr>
      <w:tr w:rsidR="00B639D2" w:rsidRPr="00CD4E74" w:rsidTr="006E0E04">
        <w:trPr>
          <w:gridAfter w:val="1"/>
          <w:wAfter w:w="19" w:type="dxa"/>
          <w:jc w:val="center"/>
        </w:trPr>
        <w:tc>
          <w:tcPr>
            <w:tcW w:w="2571" w:type="dxa"/>
            <w:gridSpan w:val="2"/>
            <w:shd w:val="clear" w:color="auto" w:fill="F2F2F2" w:themeFill="background1" w:themeFillShade="F2"/>
          </w:tcPr>
          <w:p w:rsidR="00B639D2" w:rsidRPr="00CD4E74" w:rsidRDefault="00B639D2" w:rsidP="00F7730E">
            <w:pPr>
              <w:rPr>
                <w:b/>
                <w:bCs/>
                <w:i/>
                <w:iCs/>
                <w:sz w:val="16"/>
                <w:szCs w:val="16"/>
              </w:rPr>
            </w:pPr>
            <w:r w:rsidRPr="00CD4E74">
              <w:rPr>
                <w:b/>
                <w:bCs/>
                <w:i/>
                <w:iCs/>
                <w:sz w:val="16"/>
                <w:szCs w:val="16"/>
              </w:rPr>
              <w:t>Итого</w:t>
            </w:r>
          </w:p>
        </w:tc>
        <w:tc>
          <w:tcPr>
            <w:tcW w:w="609" w:type="dxa"/>
            <w:shd w:val="clear" w:color="auto" w:fill="F2F2F2" w:themeFill="background1" w:themeFillShade="F2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CD4E74">
              <w:rPr>
                <w:b/>
                <w:bCs/>
                <w:i/>
                <w:iCs/>
                <w:sz w:val="16"/>
                <w:szCs w:val="16"/>
              </w:rPr>
              <w:t>4</w:t>
            </w:r>
          </w:p>
        </w:tc>
        <w:tc>
          <w:tcPr>
            <w:tcW w:w="609" w:type="dxa"/>
            <w:shd w:val="clear" w:color="auto" w:fill="F2F2F2" w:themeFill="background1" w:themeFillShade="F2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CD4E74">
              <w:rPr>
                <w:b/>
                <w:bCs/>
                <w:i/>
                <w:iCs/>
                <w:sz w:val="16"/>
                <w:szCs w:val="16"/>
              </w:rPr>
              <w:t>4</w:t>
            </w:r>
          </w:p>
        </w:tc>
        <w:tc>
          <w:tcPr>
            <w:tcW w:w="609" w:type="dxa"/>
            <w:shd w:val="clear" w:color="auto" w:fill="F2F2F2" w:themeFill="background1" w:themeFillShade="F2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CD4E74">
              <w:rPr>
                <w:b/>
                <w:bCs/>
                <w:i/>
                <w:iCs/>
                <w:sz w:val="16"/>
                <w:szCs w:val="16"/>
              </w:rPr>
              <w:t>4</w:t>
            </w:r>
          </w:p>
        </w:tc>
        <w:tc>
          <w:tcPr>
            <w:tcW w:w="610" w:type="dxa"/>
            <w:shd w:val="clear" w:color="auto" w:fill="F2F2F2" w:themeFill="background1" w:themeFillShade="F2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CD4E74">
              <w:rPr>
                <w:b/>
                <w:bCs/>
                <w:i/>
                <w:iCs/>
                <w:sz w:val="16"/>
                <w:szCs w:val="16"/>
              </w:rPr>
              <w:t>4</w:t>
            </w:r>
          </w:p>
        </w:tc>
        <w:tc>
          <w:tcPr>
            <w:tcW w:w="609" w:type="dxa"/>
            <w:shd w:val="clear" w:color="auto" w:fill="F2F2F2" w:themeFill="background1" w:themeFillShade="F2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CD4E74">
              <w:rPr>
                <w:b/>
                <w:bCs/>
                <w:i/>
                <w:iCs/>
                <w:sz w:val="16"/>
                <w:szCs w:val="16"/>
              </w:rPr>
              <w:t>4</w:t>
            </w:r>
          </w:p>
        </w:tc>
        <w:tc>
          <w:tcPr>
            <w:tcW w:w="609" w:type="dxa"/>
            <w:shd w:val="clear" w:color="auto" w:fill="F2F2F2" w:themeFill="background1" w:themeFillShade="F2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CD4E74">
              <w:rPr>
                <w:b/>
                <w:bCs/>
                <w:i/>
                <w:iCs/>
                <w:sz w:val="16"/>
                <w:szCs w:val="16"/>
              </w:rPr>
              <w:t>4</w:t>
            </w:r>
          </w:p>
        </w:tc>
        <w:tc>
          <w:tcPr>
            <w:tcW w:w="610" w:type="dxa"/>
            <w:shd w:val="clear" w:color="auto" w:fill="F2F2F2" w:themeFill="background1" w:themeFillShade="F2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CD4E74">
              <w:rPr>
                <w:b/>
                <w:bCs/>
                <w:i/>
                <w:iCs/>
                <w:sz w:val="16"/>
                <w:szCs w:val="16"/>
              </w:rPr>
              <w:t>4</w:t>
            </w:r>
          </w:p>
        </w:tc>
        <w:tc>
          <w:tcPr>
            <w:tcW w:w="609" w:type="dxa"/>
            <w:shd w:val="clear" w:color="auto" w:fill="F2F2F2" w:themeFill="background1" w:themeFillShade="F2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CD4E74">
              <w:rPr>
                <w:b/>
                <w:bCs/>
                <w:i/>
                <w:iCs/>
                <w:sz w:val="16"/>
                <w:szCs w:val="16"/>
              </w:rPr>
              <w:t>4</w:t>
            </w:r>
          </w:p>
        </w:tc>
        <w:tc>
          <w:tcPr>
            <w:tcW w:w="609" w:type="dxa"/>
            <w:shd w:val="clear" w:color="auto" w:fill="F2F2F2" w:themeFill="background1" w:themeFillShade="F2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CD4E74">
              <w:rPr>
                <w:b/>
                <w:bCs/>
                <w:i/>
                <w:iCs/>
                <w:sz w:val="16"/>
                <w:szCs w:val="16"/>
              </w:rPr>
              <w:t>4</w:t>
            </w:r>
          </w:p>
        </w:tc>
        <w:tc>
          <w:tcPr>
            <w:tcW w:w="610" w:type="dxa"/>
            <w:shd w:val="clear" w:color="auto" w:fill="F2F2F2" w:themeFill="background1" w:themeFillShade="F2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CD4E74">
              <w:rPr>
                <w:b/>
                <w:bCs/>
                <w:i/>
                <w:iCs/>
                <w:sz w:val="16"/>
                <w:szCs w:val="16"/>
              </w:rPr>
              <w:t>4</w:t>
            </w:r>
          </w:p>
        </w:tc>
        <w:tc>
          <w:tcPr>
            <w:tcW w:w="609" w:type="dxa"/>
            <w:shd w:val="clear" w:color="auto" w:fill="F2F2F2" w:themeFill="background1" w:themeFillShade="F2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CD4E74">
              <w:rPr>
                <w:b/>
                <w:bCs/>
                <w:i/>
                <w:iCs/>
                <w:sz w:val="16"/>
                <w:szCs w:val="16"/>
              </w:rPr>
              <w:t>4</w:t>
            </w:r>
          </w:p>
        </w:tc>
        <w:tc>
          <w:tcPr>
            <w:tcW w:w="609" w:type="dxa"/>
            <w:shd w:val="clear" w:color="auto" w:fill="F2F2F2" w:themeFill="background1" w:themeFillShade="F2"/>
            <w:vAlign w:val="center"/>
          </w:tcPr>
          <w:p w:rsidR="00B639D2" w:rsidRPr="00CD4E74" w:rsidRDefault="00B639D2" w:rsidP="00F7730E">
            <w:pPr>
              <w:ind w:left="-515" w:firstLine="515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CD4E74">
              <w:rPr>
                <w:b/>
                <w:bCs/>
                <w:i/>
                <w:iCs/>
                <w:sz w:val="16"/>
                <w:szCs w:val="16"/>
              </w:rPr>
              <w:t>4</w:t>
            </w:r>
          </w:p>
        </w:tc>
        <w:tc>
          <w:tcPr>
            <w:tcW w:w="610" w:type="dxa"/>
            <w:shd w:val="clear" w:color="auto" w:fill="F2F2F2" w:themeFill="background1" w:themeFillShade="F2"/>
            <w:vAlign w:val="center"/>
          </w:tcPr>
          <w:p w:rsidR="00B639D2" w:rsidRPr="00CD4E74" w:rsidRDefault="00B639D2" w:rsidP="00F7730E">
            <w:pPr>
              <w:ind w:left="-515" w:firstLine="515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CD4E74">
              <w:rPr>
                <w:b/>
                <w:bCs/>
                <w:i/>
                <w:iCs/>
                <w:sz w:val="16"/>
                <w:szCs w:val="16"/>
              </w:rPr>
              <w:t>4</w:t>
            </w:r>
          </w:p>
        </w:tc>
        <w:tc>
          <w:tcPr>
            <w:tcW w:w="835" w:type="dxa"/>
            <w:shd w:val="clear" w:color="auto" w:fill="F2F2F2" w:themeFill="background1" w:themeFillShade="F2"/>
            <w:vAlign w:val="center"/>
          </w:tcPr>
          <w:p w:rsidR="00B639D2" w:rsidRPr="00CD4E74" w:rsidRDefault="00B639D2" w:rsidP="00F7730E">
            <w:pPr>
              <w:ind w:left="-515" w:firstLine="515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CD4E74">
              <w:rPr>
                <w:b/>
                <w:bCs/>
                <w:i/>
                <w:iCs/>
                <w:sz w:val="16"/>
                <w:szCs w:val="16"/>
              </w:rPr>
              <w:t>52</w:t>
            </w:r>
          </w:p>
        </w:tc>
      </w:tr>
      <w:tr w:rsidR="00B639D2" w:rsidRPr="00CD4E74" w:rsidTr="006E0E04">
        <w:trPr>
          <w:gridAfter w:val="1"/>
          <w:wAfter w:w="19" w:type="dxa"/>
          <w:jc w:val="center"/>
        </w:trPr>
        <w:tc>
          <w:tcPr>
            <w:tcW w:w="2571" w:type="dxa"/>
            <w:gridSpan w:val="2"/>
            <w:shd w:val="clear" w:color="auto" w:fill="D9D9D9" w:themeFill="background1" w:themeFillShade="D9"/>
            <w:vAlign w:val="bottom"/>
          </w:tcPr>
          <w:p w:rsidR="00B639D2" w:rsidRPr="00CD4E74" w:rsidRDefault="00B639D2" w:rsidP="00F7730E">
            <w:pPr>
              <w:rPr>
                <w:b/>
                <w:i/>
                <w:iCs/>
                <w:sz w:val="16"/>
                <w:szCs w:val="16"/>
              </w:rPr>
            </w:pPr>
            <w:r w:rsidRPr="00CD4E74">
              <w:rPr>
                <w:b/>
                <w:i/>
                <w:iCs/>
                <w:sz w:val="16"/>
                <w:szCs w:val="16"/>
              </w:rPr>
              <w:t xml:space="preserve">Итого  внеурочная нагрузка обучающихся  </w:t>
            </w:r>
            <w:r w:rsidRPr="00CD4E74">
              <w:rPr>
                <w:i/>
                <w:iCs/>
                <w:sz w:val="16"/>
                <w:szCs w:val="16"/>
              </w:rPr>
              <w:t>(максимально допустимая  нагрузка 10 часов в неделю)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sz w:val="16"/>
                <w:szCs w:val="16"/>
              </w:rPr>
            </w:pPr>
            <w:r w:rsidRPr="00CD4E74">
              <w:rPr>
                <w:b/>
                <w:i/>
                <w:iCs/>
                <w:sz w:val="16"/>
                <w:szCs w:val="16"/>
              </w:rPr>
              <w:t>10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sz w:val="16"/>
                <w:szCs w:val="16"/>
              </w:rPr>
            </w:pPr>
            <w:r w:rsidRPr="00CD4E74">
              <w:rPr>
                <w:b/>
                <w:i/>
                <w:iCs/>
                <w:sz w:val="16"/>
                <w:szCs w:val="16"/>
              </w:rPr>
              <w:t>10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sz w:val="16"/>
                <w:szCs w:val="16"/>
              </w:rPr>
            </w:pPr>
            <w:r w:rsidRPr="00CD4E74">
              <w:rPr>
                <w:b/>
                <w:i/>
                <w:iCs/>
                <w:sz w:val="16"/>
                <w:szCs w:val="16"/>
              </w:rPr>
              <w:t>10</w:t>
            </w:r>
          </w:p>
        </w:tc>
        <w:tc>
          <w:tcPr>
            <w:tcW w:w="610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sz w:val="16"/>
                <w:szCs w:val="16"/>
              </w:rPr>
            </w:pPr>
            <w:r w:rsidRPr="00CD4E74">
              <w:rPr>
                <w:b/>
                <w:i/>
                <w:iCs/>
                <w:sz w:val="16"/>
                <w:szCs w:val="16"/>
              </w:rPr>
              <w:t>8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sz w:val="16"/>
                <w:szCs w:val="16"/>
              </w:rPr>
            </w:pPr>
            <w:r w:rsidRPr="00CD4E74">
              <w:rPr>
                <w:b/>
                <w:i/>
                <w:iCs/>
                <w:sz w:val="16"/>
                <w:szCs w:val="16"/>
              </w:rPr>
              <w:t>8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sz w:val="16"/>
                <w:szCs w:val="16"/>
              </w:rPr>
            </w:pPr>
            <w:r w:rsidRPr="00CD4E74">
              <w:rPr>
                <w:b/>
                <w:i/>
                <w:iCs/>
                <w:sz w:val="16"/>
                <w:szCs w:val="16"/>
              </w:rPr>
              <w:t>9</w:t>
            </w:r>
          </w:p>
        </w:tc>
        <w:tc>
          <w:tcPr>
            <w:tcW w:w="610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sz w:val="16"/>
                <w:szCs w:val="16"/>
              </w:rPr>
            </w:pPr>
            <w:r w:rsidRPr="00CD4E74">
              <w:rPr>
                <w:b/>
                <w:i/>
                <w:iCs/>
                <w:sz w:val="16"/>
                <w:szCs w:val="16"/>
              </w:rPr>
              <w:t>9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sz w:val="16"/>
                <w:szCs w:val="16"/>
              </w:rPr>
            </w:pPr>
            <w:r w:rsidRPr="00CD4E74">
              <w:rPr>
                <w:b/>
                <w:i/>
                <w:iCs/>
                <w:sz w:val="16"/>
                <w:szCs w:val="16"/>
              </w:rPr>
              <w:t>9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sz w:val="16"/>
                <w:szCs w:val="16"/>
              </w:rPr>
            </w:pPr>
            <w:r w:rsidRPr="00CD4E74">
              <w:rPr>
                <w:b/>
                <w:i/>
                <w:iCs/>
                <w:sz w:val="16"/>
                <w:szCs w:val="16"/>
              </w:rPr>
              <w:t>9</w:t>
            </w:r>
          </w:p>
        </w:tc>
        <w:tc>
          <w:tcPr>
            <w:tcW w:w="610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sz w:val="16"/>
                <w:szCs w:val="16"/>
              </w:rPr>
            </w:pPr>
            <w:r w:rsidRPr="00CD4E74">
              <w:rPr>
                <w:b/>
                <w:i/>
                <w:iCs/>
                <w:sz w:val="16"/>
                <w:szCs w:val="16"/>
              </w:rPr>
              <w:t>8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sz w:val="16"/>
                <w:szCs w:val="16"/>
              </w:rPr>
            </w:pPr>
            <w:r w:rsidRPr="00CD4E74">
              <w:rPr>
                <w:b/>
                <w:i/>
                <w:iCs/>
                <w:sz w:val="16"/>
                <w:szCs w:val="16"/>
              </w:rPr>
              <w:t>8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sz w:val="16"/>
                <w:szCs w:val="16"/>
              </w:rPr>
            </w:pPr>
            <w:r w:rsidRPr="00CD4E74">
              <w:rPr>
                <w:b/>
                <w:i/>
                <w:iCs/>
                <w:sz w:val="16"/>
                <w:szCs w:val="16"/>
              </w:rPr>
              <w:t>7</w:t>
            </w:r>
          </w:p>
        </w:tc>
        <w:tc>
          <w:tcPr>
            <w:tcW w:w="610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sz w:val="16"/>
                <w:szCs w:val="16"/>
              </w:rPr>
            </w:pPr>
            <w:r w:rsidRPr="00CD4E74">
              <w:rPr>
                <w:b/>
                <w:i/>
                <w:iCs/>
                <w:sz w:val="16"/>
                <w:szCs w:val="16"/>
              </w:rPr>
              <w:t>7</w:t>
            </w:r>
          </w:p>
        </w:tc>
        <w:tc>
          <w:tcPr>
            <w:tcW w:w="835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i/>
                <w:iCs/>
                <w:sz w:val="16"/>
                <w:szCs w:val="16"/>
              </w:rPr>
            </w:pPr>
            <w:r w:rsidRPr="00CD4E74">
              <w:rPr>
                <w:b/>
                <w:i/>
                <w:iCs/>
                <w:sz w:val="16"/>
                <w:szCs w:val="16"/>
              </w:rPr>
              <w:t>112</w:t>
            </w:r>
          </w:p>
        </w:tc>
      </w:tr>
      <w:tr w:rsidR="00B639D2" w:rsidRPr="00CD4E74" w:rsidTr="006E0E04">
        <w:trPr>
          <w:gridAfter w:val="1"/>
          <w:wAfter w:w="19" w:type="dxa"/>
          <w:jc w:val="center"/>
        </w:trPr>
        <w:tc>
          <w:tcPr>
            <w:tcW w:w="2571" w:type="dxa"/>
            <w:gridSpan w:val="2"/>
            <w:shd w:val="clear" w:color="auto" w:fill="D9D9D9" w:themeFill="background1" w:themeFillShade="D9"/>
          </w:tcPr>
          <w:p w:rsidR="00B639D2" w:rsidRPr="00CD4E74" w:rsidRDefault="00B639D2" w:rsidP="00F7730E">
            <w:pPr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Всего к финансированию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3</w:t>
            </w: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610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37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37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39</w:t>
            </w:r>
          </w:p>
        </w:tc>
        <w:tc>
          <w:tcPr>
            <w:tcW w:w="610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39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39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39</w:t>
            </w:r>
          </w:p>
        </w:tc>
        <w:tc>
          <w:tcPr>
            <w:tcW w:w="610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38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38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37</w:t>
            </w:r>
          </w:p>
        </w:tc>
        <w:tc>
          <w:tcPr>
            <w:tcW w:w="610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37</w:t>
            </w:r>
          </w:p>
        </w:tc>
        <w:tc>
          <w:tcPr>
            <w:tcW w:w="835" w:type="dxa"/>
            <w:shd w:val="clear" w:color="auto" w:fill="D9D9D9" w:themeFill="background1" w:themeFillShade="D9"/>
            <w:vAlign w:val="center"/>
          </w:tcPr>
          <w:p w:rsidR="00B639D2" w:rsidRPr="00CD4E74" w:rsidRDefault="00B639D2" w:rsidP="00F7730E">
            <w:pPr>
              <w:jc w:val="center"/>
              <w:rPr>
                <w:b/>
                <w:sz w:val="16"/>
                <w:szCs w:val="16"/>
              </w:rPr>
            </w:pPr>
            <w:r w:rsidRPr="00CD4E74">
              <w:rPr>
                <w:b/>
                <w:sz w:val="16"/>
                <w:szCs w:val="16"/>
              </w:rPr>
              <w:t>47</w:t>
            </w:r>
            <w:r>
              <w:rPr>
                <w:b/>
                <w:sz w:val="16"/>
                <w:szCs w:val="16"/>
              </w:rPr>
              <w:t>7</w:t>
            </w:r>
          </w:p>
        </w:tc>
      </w:tr>
    </w:tbl>
    <w:p w:rsidR="00876B41" w:rsidRPr="00E91E20" w:rsidRDefault="00876B41" w:rsidP="00E91E20">
      <w:pPr>
        <w:rPr>
          <w:b/>
          <w:sz w:val="22"/>
        </w:rPr>
      </w:pPr>
    </w:p>
    <w:p w:rsidR="00975022" w:rsidRDefault="00975022" w:rsidP="00E91E20">
      <w:pPr>
        <w:rPr>
          <w:b/>
          <w:sz w:val="22"/>
        </w:rPr>
      </w:pPr>
    </w:p>
    <w:p w:rsidR="00975022" w:rsidRDefault="00E91E20" w:rsidP="00E91E20">
      <w:pPr>
        <w:rPr>
          <w:i/>
          <w:sz w:val="24"/>
          <w:szCs w:val="24"/>
        </w:rPr>
      </w:pPr>
      <w:r w:rsidRPr="000A2504">
        <w:rPr>
          <w:i/>
          <w:sz w:val="24"/>
          <w:szCs w:val="24"/>
        </w:rPr>
        <w:t>Принят решением Педагогического совета ГБОУ Республики Марий Эл</w:t>
      </w:r>
    </w:p>
    <w:p w:rsidR="00E91E20" w:rsidRPr="000A2504" w:rsidRDefault="00E91E20" w:rsidP="00E91E20">
      <w:pPr>
        <w:rPr>
          <w:i/>
          <w:sz w:val="24"/>
          <w:szCs w:val="24"/>
        </w:rPr>
      </w:pPr>
      <w:r w:rsidRPr="000A2504">
        <w:rPr>
          <w:i/>
          <w:sz w:val="24"/>
          <w:szCs w:val="24"/>
        </w:rPr>
        <w:t xml:space="preserve"> «Школа №1 г. Йошкар-Олы» Протокол №1 от «</w:t>
      </w:r>
      <w:r w:rsidR="005C2943">
        <w:rPr>
          <w:i/>
          <w:sz w:val="24"/>
          <w:szCs w:val="24"/>
        </w:rPr>
        <w:t>2</w:t>
      </w:r>
      <w:r w:rsidR="0005322B">
        <w:rPr>
          <w:i/>
          <w:sz w:val="24"/>
          <w:szCs w:val="24"/>
        </w:rPr>
        <w:t>7</w:t>
      </w:r>
      <w:r w:rsidRPr="000A2504">
        <w:rPr>
          <w:i/>
          <w:sz w:val="24"/>
          <w:szCs w:val="24"/>
        </w:rPr>
        <w:t>» августа 20</w:t>
      </w:r>
      <w:r w:rsidR="00AE7454">
        <w:rPr>
          <w:i/>
          <w:sz w:val="24"/>
          <w:szCs w:val="24"/>
        </w:rPr>
        <w:t>2</w:t>
      </w:r>
      <w:r w:rsidR="0005322B">
        <w:rPr>
          <w:i/>
          <w:sz w:val="24"/>
          <w:szCs w:val="24"/>
        </w:rPr>
        <w:t>5</w:t>
      </w:r>
      <w:r w:rsidRPr="000A2504">
        <w:rPr>
          <w:i/>
          <w:sz w:val="24"/>
          <w:szCs w:val="24"/>
        </w:rPr>
        <w:t>г.</w:t>
      </w:r>
    </w:p>
    <w:p w:rsidR="00876B41" w:rsidRDefault="00876B41" w:rsidP="0010774E">
      <w:pPr>
        <w:rPr>
          <w:rStyle w:val="a3"/>
          <w:b/>
          <w:sz w:val="32"/>
          <w:szCs w:val="32"/>
        </w:rPr>
      </w:pPr>
    </w:p>
    <w:p w:rsidR="00E91E20" w:rsidRPr="003C70BC" w:rsidRDefault="00E91E20" w:rsidP="00E91E20">
      <w:pPr>
        <w:jc w:val="center"/>
        <w:rPr>
          <w:rStyle w:val="a3"/>
          <w:b/>
          <w:sz w:val="32"/>
          <w:szCs w:val="32"/>
        </w:rPr>
      </w:pPr>
      <w:r w:rsidRPr="003C70BC">
        <w:rPr>
          <w:rStyle w:val="a3"/>
          <w:b/>
          <w:sz w:val="32"/>
          <w:szCs w:val="32"/>
        </w:rPr>
        <w:t>ПОЯСНИТЕЛЬНАЯ ЗАПИСКА</w:t>
      </w:r>
    </w:p>
    <w:p w:rsidR="00E91E20" w:rsidRDefault="00E91E20" w:rsidP="00E91E20">
      <w:pPr>
        <w:jc w:val="center"/>
        <w:rPr>
          <w:rStyle w:val="a3"/>
          <w:b/>
          <w:sz w:val="32"/>
          <w:szCs w:val="32"/>
        </w:rPr>
      </w:pPr>
      <w:r w:rsidRPr="003C70BC">
        <w:rPr>
          <w:rStyle w:val="a3"/>
          <w:b/>
          <w:sz w:val="32"/>
          <w:szCs w:val="32"/>
        </w:rPr>
        <w:lastRenderedPageBreak/>
        <w:t>к учебному плану на 20</w:t>
      </w:r>
      <w:r w:rsidR="00256419">
        <w:rPr>
          <w:rStyle w:val="a3"/>
          <w:b/>
          <w:sz w:val="32"/>
          <w:szCs w:val="32"/>
        </w:rPr>
        <w:t>2</w:t>
      </w:r>
      <w:r w:rsidR="00892557">
        <w:rPr>
          <w:rStyle w:val="a3"/>
          <w:b/>
          <w:sz w:val="32"/>
          <w:szCs w:val="32"/>
        </w:rPr>
        <w:t>5</w:t>
      </w:r>
      <w:r w:rsidRPr="003C70BC">
        <w:rPr>
          <w:rStyle w:val="a3"/>
          <w:b/>
          <w:sz w:val="32"/>
          <w:szCs w:val="32"/>
        </w:rPr>
        <w:t>-20</w:t>
      </w:r>
      <w:r w:rsidR="00503007">
        <w:rPr>
          <w:rStyle w:val="a3"/>
          <w:b/>
          <w:sz w:val="32"/>
          <w:szCs w:val="32"/>
        </w:rPr>
        <w:t>2</w:t>
      </w:r>
      <w:r w:rsidR="00892557">
        <w:rPr>
          <w:rStyle w:val="a3"/>
          <w:b/>
          <w:sz w:val="32"/>
          <w:szCs w:val="32"/>
        </w:rPr>
        <w:t>6</w:t>
      </w:r>
      <w:r w:rsidRPr="003C70BC">
        <w:rPr>
          <w:rStyle w:val="a3"/>
          <w:b/>
          <w:sz w:val="32"/>
          <w:szCs w:val="32"/>
        </w:rPr>
        <w:t xml:space="preserve"> учебный год </w:t>
      </w:r>
    </w:p>
    <w:p w:rsidR="00E91E20" w:rsidRDefault="00E91E20" w:rsidP="00E91E20">
      <w:pPr>
        <w:jc w:val="center"/>
        <w:rPr>
          <w:rStyle w:val="a3"/>
          <w:b/>
          <w:sz w:val="32"/>
          <w:szCs w:val="32"/>
        </w:rPr>
      </w:pPr>
      <w:r w:rsidRPr="003C70BC">
        <w:rPr>
          <w:rStyle w:val="a3"/>
          <w:b/>
          <w:sz w:val="32"/>
          <w:szCs w:val="32"/>
        </w:rPr>
        <w:t>ГБОУ Республики Марий Эл «Школа №1 г. Йошкар-Олы»</w:t>
      </w:r>
    </w:p>
    <w:p w:rsidR="00E91E20" w:rsidRPr="003C70BC" w:rsidRDefault="00E91E20" w:rsidP="00E91E20">
      <w:pPr>
        <w:jc w:val="center"/>
        <w:rPr>
          <w:rStyle w:val="a3"/>
          <w:b/>
          <w:sz w:val="32"/>
          <w:szCs w:val="32"/>
        </w:rPr>
      </w:pPr>
      <w:r>
        <w:rPr>
          <w:rStyle w:val="a3"/>
          <w:b/>
          <w:sz w:val="32"/>
          <w:szCs w:val="32"/>
        </w:rPr>
        <w:t>для обучающихся с умственной отсталостью  (интеллектуальными нарушениями) ФГОС (вариант 2)</w:t>
      </w:r>
    </w:p>
    <w:p w:rsidR="00E91E20" w:rsidRPr="000A55E1" w:rsidRDefault="00E91E20" w:rsidP="00E91E20">
      <w:pPr>
        <w:jc w:val="both"/>
        <w:rPr>
          <w:sz w:val="24"/>
          <w:szCs w:val="24"/>
        </w:rPr>
      </w:pPr>
      <w:r w:rsidRPr="000A55E1">
        <w:rPr>
          <w:sz w:val="24"/>
          <w:szCs w:val="24"/>
        </w:rPr>
        <w:t xml:space="preserve">Учебный план </w:t>
      </w:r>
      <w:r w:rsidRPr="00D048BC">
        <w:rPr>
          <w:rStyle w:val="a3"/>
          <w:sz w:val="24"/>
          <w:szCs w:val="24"/>
        </w:rPr>
        <w:t>ГБОУ Республики Марий Эл «Школа №1 г. Йошкар-Олы</w:t>
      </w:r>
      <w:r w:rsidRPr="00D048BC">
        <w:rPr>
          <w:i/>
          <w:iCs/>
          <w:sz w:val="24"/>
          <w:szCs w:val="24"/>
        </w:rPr>
        <w:t>»</w:t>
      </w:r>
      <w:r w:rsidRPr="000A55E1">
        <w:rPr>
          <w:sz w:val="24"/>
          <w:szCs w:val="24"/>
        </w:rPr>
        <w:t xml:space="preserve"> разработан </w:t>
      </w:r>
      <w:r w:rsidRPr="00D048BC">
        <w:rPr>
          <w:sz w:val="24"/>
          <w:szCs w:val="24"/>
        </w:rPr>
        <w:t xml:space="preserve">на основе </w:t>
      </w:r>
      <w:r w:rsidRPr="000A55E1">
        <w:rPr>
          <w:sz w:val="24"/>
          <w:szCs w:val="24"/>
        </w:rPr>
        <w:t>следующих нормативных документов:</w:t>
      </w:r>
    </w:p>
    <w:p w:rsidR="00E91E20" w:rsidRPr="000A55E1" w:rsidRDefault="00E91E20" w:rsidP="00E91E20">
      <w:pPr>
        <w:jc w:val="both"/>
        <w:rPr>
          <w:sz w:val="24"/>
          <w:szCs w:val="24"/>
        </w:rPr>
      </w:pPr>
      <w:r w:rsidRPr="000A55E1">
        <w:rPr>
          <w:sz w:val="24"/>
          <w:szCs w:val="24"/>
        </w:rPr>
        <w:t>1. Федерального закона РФ от 29.12.2012г. No 273-ФЗ «Об образовании в Российской Федерации» (с последующими изменениями).</w:t>
      </w:r>
    </w:p>
    <w:p w:rsidR="00E91E20" w:rsidRPr="000A55E1" w:rsidRDefault="00E91E20" w:rsidP="00E91E20">
      <w:pPr>
        <w:jc w:val="both"/>
        <w:rPr>
          <w:sz w:val="24"/>
          <w:szCs w:val="24"/>
        </w:rPr>
      </w:pPr>
      <w:r w:rsidRPr="000A55E1">
        <w:rPr>
          <w:sz w:val="24"/>
          <w:szCs w:val="24"/>
        </w:rPr>
        <w:t xml:space="preserve">2.Санитарно-эпидемиологических правил СанПиН 2.4.2.3286-15 «Санитарно-эпидемиологические требования к условиям и организации обучения и воспитания в организациях, осуществляющих образовательную деятельность по адаптированным </w:t>
      </w:r>
    </w:p>
    <w:p w:rsidR="00E91E20" w:rsidRPr="000A55E1" w:rsidRDefault="00E91E20" w:rsidP="00E91E20">
      <w:pPr>
        <w:jc w:val="both"/>
        <w:rPr>
          <w:sz w:val="24"/>
          <w:szCs w:val="24"/>
        </w:rPr>
      </w:pPr>
      <w:r w:rsidRPr="000A55E1">
        <w:rPr>
          <w:sz w:val="24"/>
          <w:szCs w:val="24"/>
        </w:rPr>
        <w:t xml:space="preserve">основным общеобразовательным программам для обучающихся с ограниченными </w:t>
      </w:r>
    </w:p>
    <w:p w:rsidR="00E91E20" w:rsidRPr="000A55E1" w:rsidRDefault="00E91E20" w:rsidP="00E91E20">
      <w:pPr>
        <w:jc w:val="both"/>
        <w:rPr>
          <w:sz w:val="24"/>
          <w:szCs w:val="24"/>
        </w:rPr>
      </w:pPr>
      <w:r w:rsidRPr="000A55E1">
        <w:rPr>
          <w:sz w:val="24"/>
          <w:szCs w:val="24"/>
        </w:rPr>
        <w:t xml:space="preserve">возможностями здоровья», утвержденных Постановлением Главного государственного </w:t>
      </w:r>
    </w:p>
    <w:p w:rsidR="00E91E20" w:rsidRPr="000A55E1" w:rsidRDefault="00E91E20" w:rsidP="00E91E20">
      <w:pPr>
        <w:jc w:val="both"/>
        <w:rPr>
          <w:sz w:val="24"/>
          <w:szCs w:val="24"/>
        </w:rPr>
      </w:pPr>
      <w:r w:rsidRPr="000A55E1">
        <w:rPr>
          <w:sz w:val="24"/>
          <w:szCs w:val="24"/>
        </w:rPr>
        <w:t>санитарного врача Российской Федерации от 10.07.2015 No 26.</w:t>
      </w:r>
    </w:p>
    <w:p w:rsidR="00E91E20" w:rsidRPr="000A55E1" w:rsidRDefault="00E91E20" w:rsidP="00E91E20">
      <w:pPr>
        <w:jc w:val="both"/>
        <w:rPr>
          <w:sz w:val="24"/>
          <w:szCs w:val="24"/>
        </w:rPr>
      </w:pPr>
      <w:r w:rsidRPr="000A55E1">
        <w:rPr>
          <w:sz w:val="24"/>
          <w:szCs w:val="24"/>
        </w:rPr>
        <w:t>3. Приказа МОиН РФ от 19.12.2014 No 1599 «Об утверждении федерального государственного образовательного стандарта образования учащихся с умственной отсталостью (интеллектуальными нарушениями).</w:t>
      </w:r>
    </w:p>
    <w:p w:rsidR="00E91E20" w:rsidRPr="000A55E1" w:rsidRDefault="00E91E20" w:rsidP="00E91E20">
      <w:pPr>
        <w:jc w:val="both"/>
        <w:rPr>
          <w:sz w:val="24"/>
          <w:szCs w:val="24"/>
        </w:rPr>
      </w:pPr>
      <w:r w:rsidRPr="000A55E1">
        <w:rPr>
          <w:sz w:val="24"/>
          <w:szCs w:val="24"/>
        </w:rPr>
        <w:t xml:space="preserve">4. Устава </w:t>
      </w:r>
      <w:r w:rsidRPr="00D048BC">
        <w:rPr>
          <w:rStyle w:val="a3"/>
          <w:sz w:val="24"/>
          <w:szCs w:val="24"/>
        </w:rPr>
        <w:t>ГБОУ Республики Марий Эл «Школа №1 г. Йошкар-Олы</w:t>
      </w:r>
      <w:r w:rsidRPr="00D048BC">
        <w:rPr>
          <w:i/>
          <w:iCs/>
          <w:sz w:val="24"/>
          <w:szCs w:val="24"/>
        </w:rPr>
        <w:t>».</w:t>
      </w:r>
    </w:p>
    <w:p w:rsidR="00E91E20" w:rsidRPr="00D048BC" w:rsidRDefault="00E91E20" w:rsidP="00E91E20">
      <w:pPr>
        <w:jc w:val="both"/>
        <w:rPr>
          <w:sz w:val="24"/>
          <w:szCs w:val="24"/>
        </w:rPr>
      </w:pPr>
      <w:r w:rsidRPr="000A55E1">
        <w:rPr>
          <w:sz w:val="24"/>
          <w:szCs w:val="24"/>
        </w:rPr>
        <w:t xml:space="preserve">5. Адаптированной основной образовательной программы </w:t>
      </w:r>
      <w:r w:rsidRPr="00D048BC">
        <w:rPr>
          <w:rStyle w:val="a3"/>
          <w:sz w:val="24"/>
          <w:szCs w:val="24"/>
        </w:rPr>
        <w:t>ГБОУ Республики Марий Эл «Школа №1 г. Йошкар-Олы</w:t>
      </w:r>
      <w:r w:rsidRPr="00D048BC">
        <w:rPr>
          <w:i/>
          <w:iCs/>
          <w:sz w:val="24"/>
          <w:szCs w:val="24"/>
        </w:rPr>
        <w:t>»</w:t>
      </w:r>
    </w:p>
    <w:p w:rsidR="00E91E20" w:rsidRPr="000A55E1" w:rsidRDefault="00E91E20" w:rsidP="00E91E20">
      <w:pPr>
        <w:jc w:val="both"/>
        <w:rPr>
          <w:sz w:val="24"/>
          <w:szCs w:val="24"/>
        </w:rPr>
      </w:pPr>
      <w:r w:rsidRPr="000A55E1">
        <w:rPr>
          <w:sz w:val="24"/>
          <w:szCs w:val="24"/>
        </w:rPr>
        <w:t xml:space="preserve">Учебный </w:t>
      </w:r>
      <w:r w:rsidRPr="00D048BC">
        <w:rPr>
          <w:sz w:val="24"/>
          <w:szCs w:val="24"/>
        </w:rPr>
        <w:t xml:space="preserve">план </w:t>
      </w:r>
      <w:r w:rsidRPr="000A55E1">
        <w:rPr>
          <w:sz w:val="24"/>
          <w:szCs w:val="24"/>
        </w:rPr>
        <w:t xml:space="preserve">образования </w:t>
      </w:r>
      <w:r w:rsidRPr="00D048BC">
        <w:rPr>
          <w:sz w:val="24"/>
          <w:szCs w:val="24"/>
        </w:rPr>
        <w:t>об</w:t>
      </w:r>
      <w:r w:rsidRPr="000A55E1">
        <w:rPr>
          <w:sz w:val="24"/>
          <w:szCs w:val="24"/>
        </w:rPr>
        <w:t>уча</w:t>
      </w:r>
      <w:r w:rsidRPr="00D048BC">
        <w:rPr>
          <w:sz w:val="24"/>
          <w:szCs w:val="24"/>
        </w:rPr>
        <w:t>ю</w:t>
      </w:r>
      <w:r w:rsidRPr="000A55E1">
        <w:rPr>
          <w:sz w:val="24"/>
          <w:szCs w:val="24"/>
        </w:rPr>
        <w:t>щихся с глубокой, тяжелой умственной</w:t>
      </w:r>
      <w:r w:rsidR="00892557">
        <w:rPr>
          <w:sz w:val="24"/>
          <w:szCs w:val="24"/>
        </w:rPr>
        <w:t xml:space="preserve"> </w:t>
      </w:r>
      <w:r w:rsidRPr="000A55E1">
        <w:rPr>
          <w:sz w:val="24"/>
          <w:szCs w:val="24"/>
        </w:rPr>
        <w:t>отсталостью, с тяжелыми и множественными нарушениями развития продолжает</w:t>
      </w:r>
      <w:r w:rsidR="00B84A56">
        <w:rPr>
          <w:sz w:val="24"/>
          <w:szCs w:val="24"/>
        </w:rPr>
        <w:t xml:space="preserve"> </w:t>
      </w:r>
      <w:r w:rsidRPr="000A55E1">
        <w:rPr>
          <w:sz w:val="24"/>
          <w:szCs w:val="24"/>
        </w:rPr>
        <w:t>введение в действие и реализацию требований Федерального</w:t>
      </w:r>
      <w:r w:rsidR="00892557">
        <w:rPr>
          <w:sz w:val="24"/>
          <w:szCs w:val="24"/>
        </w:rPr>
        <w:t xml:space="preserve"> </w:t>
      </w:r>
      <w:r w:rsidRPr="000A55E1">
        <w:rPr>
          <w:sz w:val="24"/>
          <w:szCs w:val="24"/>
        </w:rPr>
        <w:t>государственного образовательного стандарта образования</w:t>
      </w:r>
      <w:r w:rsidR="00892557">
        <w:rPr>
          <w:sz w:val="24"/>
          <w:szCs w:val="24"/>
        </w:rPr>
        <w:t xml:space="preserve"> </w:t>
      </w:r>
      <w:r w:rsidRPr="000A55E1">
        <w:rPr>
          <w:sz w:val="24"/>
          <w:szCs w:val="24"/>
        </w:rPr>
        <w:t>обучающихся с умственной отсталостью (интеллектуальными нарушениями), определяет общий объем нагрузки,</w:t>
      </w:r>
      <w:r w:rsidR="00892557">
        <w:rPr>
          <w:sz w:val="24"/>
          <w:szCs w:val="24"/>
        </w:rPr>
        <w:t xml:space="preserve"> </w:t>
      </w:r>
      <w:r w:rsidRPr="000A55E1">
        <w:rPr>
          <w:sz w:val="24"/>
          <w:szCs w:val="24"/>
        </w:rPr>
        <w:t>состав и структуру предметных</w:t>
      </w:r>
      <w:r w:rsidR="00892557">
        <w:rPr>
          <w:sz w:val="24"/>
          <w:szCs w:val="24"/>
        </w:rPr>
        <w:t xml:space="preserve"> </w:t>
      </w:r>
      <w:r w:rsidRPr="000A55E1">
        <w:rPr>
          <w:sz w:val="24"/>
          <w:szCs w:val="24"/>
        </w:rPr>
        <w:t xml:space="preserve">областей в </w:t>
      </w:r>
      <w:r w:rsidR="000A19F4">
        <w:rPr>
          <w:sz w:val="24"/>
          <w:szCs w:val="24"/>
        </w:rPr>
        <w:t>3</w:t>
      </w:r>
      <w:r w:rsidRPr="000A55E1">
        <w:rPr>
          <w:sz w:val="24"/>
          <w:szCs w:val="24"/>
        </w:rPr>
        <w:t xml:space="preserve"> классах.</w:t>
      </w:r>
    </w:p>
    <w:p w:rsidR="00E91E20" w:rsidRPr="000A55E1" w:rsidRDefault="00E91E20" w:rsidP="00E91E20">
      <w:pPr>
        <w:jc w:val="both"/>
        <w:rPr>
          <w:sz w:val="24"/>
          <w:szCs w:val="24"/>
        </w:rPr>
      </w:pPr>
      <w:r w:rsidRPr="000A55E1">
        <w:rPr>
          <w:sz w:val="24"/>
          <w:szCs w:val="24"/>
        </w:rPr>
        <w:t xml:space="preserve">Учебный план состоит из двух частей </w:t>
      </w:r>
      <w:r w:rsidRPr="00D048BC">
        <w:rPr>
          <w:sz w:val="24"/>
          <w:szCs w:val="24"/>
        </w:rPr>
        <w:t xml:space="preserve">- </w:t>
      </w:r>
      <w:r w:rsidRPr="000A55E1">
        <w:rPr>
          <w:sz w:val="24"/>
          <w:szCs w:val="24"/>
        </w:rPr>
        <w:t>обязательной части и части, формируемой</w:t>
      </w:r>
      <w:r w:rsidR="00892557">
        <w:rPr>
          <w:sz w:val="24"/>
          <w:szCs w:val="24"/>
        </w:rPr>
        <w:t xml:space="preserve"> </w:t>
      </w:r>
      <w:r w:rsidRPr="000A55E1">
        <w:rPr>
          <w:sz w:val="24"/>
          <w:szCs w:val="24"/>
        </w:rPr>
        <w:t xml:space="preserve">участниками образовательных отношений. Обязательная часть учебного плана включает образовательные области и коррекционно-развивающие занятия. Часть, формируемая </w:t>
      </w:r>
    </w:p>
    <w:p w:rsidR="00E91E20" w:rsidRPr="000A55E1" w:rsidRDefault="00E91E20" w:rsidP="00E91E20">
      <w:pPr>
        <w:jc w:val="both"/>
        <w:rPr>
          <w:sz w:val="24"/>
          <w:szCs w:val="24"/>
        </w:rPr>
      </w:pPr>
      <w:r w:rsidRPr="000A55E1">
        <w:rPr>
          <w:sz w:val="24"/>
          <w:szCs w:val="24"/>
        </w:rPr>
        <w:t>участниками образовательных отношений, включает в себя коррекционные курсы и внеурочную деятельность.</w:t>
      </w:r>
    </w:p>
    <w:p w:rsidR="00E91E20" w:rsidRPr="00D048BC" w:rsidRDefault="00E91E20" w:rsidP="00E91E20">
      <w:pPr>
        <w:jc w:val="both"/>
        <w:rPr>
          <w:sz w:val="24"/>
          <w:szCs w:val="24"/>
        </w:rPr>
      </w:pPr>
      <w:r w:rsidRPr="000A55E1">
        <w:rPr>
          <w:sz w:val="24"/>
          <w:szCs w:val="24"/>
        </w:rPr>
        <w:t>Обязательная часть учебного плана реализуется в первую половину дня, часть, формируемая участниками образовательных отношений, реализуется во вторую половину дня.</w:t>
      </w:r>
    </w:p>
    <w:p w:rsidR="00E91E20" w:rsidRPr="000A55E1" w:rsidRDefault="00E91E20" w:rsidP="00E91E20">
      <w:pPr>
        <w:jc w:val="both"/>
        <w:rPr>
          <w:sz w:val="24"/>
          <w:szCs w:val="24"/>
        </w:rPr>
      </w:pPr>
      <w:r w:rsidRPr="000A55E1">
        <w:rPr>
          <w:sz w:val="24"/>
          <w:szCs w:val="24"/>
        </w:rPr>
        <w:t>Часть, формируемая участниками образовательных</w:t>
      </w:r>
      <w:r w:rsidR="00892557">
        <w:rPr>
          <w:sz w:val="24"/>
          <w:szCs w:val="24"/>
        </w:rPr>
        <w:t xml:space="preserve"> </w:t>
      </w:r>
      <w:r w:rsidRPr="000A55E1">
        <w:rPr>
          <w:sz w:val="24"/>
          <w:szCs w:val="24"/>
        </w:rPr>
        <w:t>отношений, представлена коррекционными курсами«Сенсорное развитие», «Предметно-практические действия», «Двигательное развитие», «Альтернативная коммуникация».</w:t>
      </w:r>
    </w:p>
    <w:p w:rsidR="00E91E20" w:rsidRDefault="00E91E20" w:rsidP="00E91E20">
      <w:pPr>
        <w:jc w:val="both"/>
        <w:rPr>
          <w:sz w:val="24"/>
          <w:szCs w:val="24"/>
        </w:rPr>
      </w:pPr>
      <w:r w:rsidRPr="000A55E1">
        <w:rPr>
          <w:sz w:val="24"/>
          <w:szCs w:val="24"/>
        </w:rPr>
        <w:t>Выбор коррекционных курсов определяется особыми образовательными потребностями учащихся на основании рекомендаций ПМПКи ИПРА ребенка-</w:t>
      </w:r>
      <w:r w:rsidRPr="00D048BC">
        <w:rPr>
          <w:sz w:val="24"/>
          <w:szCs w:val="24"/>
        </w:rPr>
        <w:t>и</w:t>
      </w:r>
      <w:r w:rsidRPr="000A55E1">
        <w:rPr>
          <w:sz w:val="24"/>
          <w:szCs w:val="24"/>
        </w:rPr>
        <w:t>нвалида</w:t>
      </w:r>
      <w:r w:rsidR="00892557">
        <w:rPr>
          <w:sz w:val="24"/>
          <w:szCs w:val="24"/>
        </w:rPr>
        <w:t xml:space="preserve"> </w:t>
      </w:r>
      <w:r w:rsidRPr="000A55E1">
        <w:rPr>
          <w:sz w:val="24"/>
          <w:szCs w:val="24"/>
        </w:rPr>
        <w:t>для осуществления необходимой коррекции недостатков в психическом и (или) физическом развитии.</w:t>
      </w:r>
    </w:p>
    <w:p w:rsidR="00E91E20" w:rsidRPr="000A55E1" w:rsidRDefault="00E91E20" w:rsidP="00E91E20">
      <w:pPr>
        <w:jc w:val="both"/>
        <w:rPr>
          <w:sz w:val="24"/>
          <w:szCs w:val="24"/>
        </w:rPr>
      </w:pPr>
      <w:r w:rsidRPr="00D048BC">
        <w:rPr>
          <w:sz w:val="24"/>
          <w:szCs w:val="24"/>
        </w:rPr>
        <w:t>Возможно изменение учебного плана как в сторону уменьшения количества часов в неделю, так и в сторону их увеличения, что связано с особенностями развития обучающихся, с ха</w:t>
      </w:r>
      <w:r>
        <w:rPr>
          <w:sz w:val="24"/>
          <w:szCs w:val="24"/>
        </w:rPr>
        <w:t>рактером протекания заболевания, их особенностями.</w:t>
      </w:r>
    </w:p>
    <w:p w:rsidR="00E91E20" w:rsidRPr="000A55E1" w:rsidRDefault="00E91E20" w:rsidP="00E91E20">
      <w:pPr>
        <w:jc w:val="both"/>
        <w:rPr>
          <w:sz w:val="24"/>
          <w:szCs w:val="24"/>
        </w:rPr>
      </w:pPr>
      <w:r w:rsidRPr="000A55E1">
        <w:rPr>
          <w:sz w:val="24"/>
          <w:szCs w:val="24"/>
        </w:rPr>
        <w:t>Внеурочная деятельность</w:t>
      </w:r>
      <w:r w:rsidRPr="00D048BC">
        <w:rPr>
          <w:sz w:val="24"/>
          <w:szCs w:val="24"/>
        </w:rPr>
        <w:t xml:space="preserve"> п</w:t>
      </w:r>
      <w:r w:rsidRPr="000A55E1">
        <w:rPr>
          <w:sz w:val="24"/>
          <w:szCs w:val="24"/>
        </w:rPr>
        <w:t>редусматривается</w:t>
      </w:r>
      <w:r w:rsidR="00892557">
        <w:rPr>
          <w:sz w:val="24"/>
          <w:szCs w:val="24"/>
        </w:rPr>
        <w:t xml:space="preserve"> </w:t>
      </w:r>
      <w:r w:rsidRPr="000A55E1">
        <w:rPr>
          <w:sz w:val="24"/>
          <w:szCs w:val="24"/>
        </w:rPr>
        <w:t xml:space="preserve">в целях обеспечения индивидуальных потребностей учащихся и направлена на достижение ими результатов освоения основной образовательной программы. </w:t>
      </w:r>
    </w:p>
    <w:p w:rsidR="00E91E20" w:rsidRPr="000A55E1" w:rsidRDefault="00E91E20" w:rsidP="00E91E20">
      <w:pPr>
        <w:jc w:val="both"/>
        <w:rPr>
          <w:sz w:val="24"/>
          <w:szCs w:val="24"/>
        </w:rPr>
      </w:pPr>
      <w:r w:rsidRPr="000A55E1">
        <w:rPr>
          <w:sz w:val="24"/>
          <w:szCs w:val="24"/>
        </w:rPr>
        <w:t>Она</w:t>
      </w:r>
      <w:r w:rsidR="00892557">
        <w:rPr>
          <w:sz w:val="24"/>
          <w:szCs w:val="24"/>
        </w:rPr>
        <w:t xml:space="preserve"> </w:t>
      </w:r>
      <w:r w:rsidRPr="000A55E1">
        <w:rPr>
          <w:sz w:val="24"/>
          <w:szCs w:val="24"/>
        </w:rPr>
        <w:t>ориентирована на создание условий для</w:t>
      </w:r>
      <w:r w:rsidR="00892557">
        <w:rPr>
          <w:sz w:val="24"/>
          <w:szCs w:val="24"/>
        </w:rPr>
        <w:t xml:space="preserve"> </w:t>
      </w:r>
      <w:r w:rsidRPr="000A55E1">
        <w:rPr>
          <w:sz w:val="24"/>
          <w:szCs w:val="24"/>
        </w:rPr>
        <w:t xml:space="preserve">мотивации двигательной активности </w:t>
      </w:r>
      <w:r w:rsidRPr="00D048BC">
        <w:rPr>
          <w:sz w:val="24"/>
          <w:szCs w:val="24"/>
        </w:rPr>
        <w:t>обучающихся</w:t>
      </w:r>
      <w:r w:rsidRPr="000A55E1">
        <w:rPr>
          <w:sz w:val="24"/>
          <w:szCs w:val="24"/>
        </w:rPr>
        <w:t xml:space="preserve"> с</w:t>
      </w:r>
      <w:r w:rsidR="00892557">
        <w:rPr>
          <w:sz w:val="24"/>
          <w:szCs w:val="24"/>
        </w:rPr>
        <w:t xml:space="preserve"> </w:t>
      </w:r>
      <w:r w:rsidRPr="000A55E1">
        <w:rPr>
          <w:sz w:val="24"/>
          <w:szCs w:val="24"/>
        </w:rPr>
        <w:t xml:space="preserve">умственной отсталостью, с тяжелыми и множественными нарушениями развития, поддержку и развитие имеющихся движений, расширение диапазона движений и профилактику возможных нарушений. </w:t>
      </w:r>
    </w:p>
    <w:p w:rsidR="00E91E20" w:rsidRPr="000A55E1" w:rsidRDefault="00E91E20" w:rsidP="00E91E20">
      <w:pPr>
        <w:jc w:val="both"/>
        <w:rPr>
          <w:sz w:val="24"/>
          <w:szCs w:val="24"/>
        </w:rPr>
      </w:pPr>
      <w:r w:rsidRPr="000A55E1">
        <w:rPr>
          <w:sz w:val="24"/>
          <w:szCs w:val="24"/>
        </w:rPr>
        <w:t xml:space="preserve">В соответствии с особыми образовательными возможностями и потребностями конкретного учащегося может разрабатываться индивидуальный учебный план (ИУП), в </w:t>
      </w:r>
    </w:p>
    <w:p w:rsidR="00E91E20" w:rsidRPr="000A55E1" w:rsidRDefault="00E91E20" w:rsidP="00E91E20">
      <w:pPr>
        <w:jc w:val="both"/>
        <w:rPr>
          <w:sz w:val="24"/>
          <w:szCs w:val="24"/>
        </w:rPr>
      </w:pPr>
      <w:r w:rsidRPr="000A55E1">
        <w:rPr>
          <w:sz w:val="24"/>
          <w:szCs w:val="24"/>
        </w:rPr>
        <w:t xml:space="preserve">котором определен индивидуальный набор учебных предметов и коррекционных курсов с </w:t>
      </w:r>
    </w:p>
    <w:p w:rsidR="00E91E20" w:rsidRPr="000A55E1" w:rsidRDefault="00E91E20" w:rsidP="00E91E20">
      <w:pPr>
        <w:jc w:val="both"/>
        <w:rPr>
          <w:sz w:val="24"/>
          <w:szCs w:val="24"/>
        </w:rPr>
      </w:pPr>
      <w:r w:rsidRPr="000A55E1">
        <w:rPr>
          <w:sz w:val="24"/>
          <w:szCs w:val="24"/>
        </w:rPr>
        <w:t xml:space="preserve">указанием объема учебной нагрузки, общий объем которых не может превышать объем, </w:t>
      </w:r>
    </w:p>
    <w:p w:rsidR="00E91E20" w:rsidRPr="000A55E1" w:rsidRDefault="00E91E20" w:rsidP="00E91E20">
      <w:pPr>
        <w:jc w:val="both"/>
        <w:rPr>
          <w:sz w:val="24"/>
          <w:szCs w:val="24"/>
        </w:rPr>
      </w:pPr>
      <w:r w:rsidRPr="000A55E1">
        <w:rPr>
          <w:sz w:val="24"/>
          <w:szCs w:val="24"/>
        </w:rPr>
        <w:lastRenderedPageBreak/>
        <w:t>предусмотренный данным учебным планом.</w:t>
      </w:r>
    </w:p>
    <w:p w:rsidR="00E91E20" w:rsidRPr="000A55E1" w:rsidRDefault="00E91E20" w:rsidP="00E91E20">
      <w:pPr>
        <w:jc w:val="both"/>
        <w:rPr>
          <w:sz w:val="24"/>
          <w:szCs w:val="24"/>
        </w:rPr>
      </w:pPr>
      <w:r w:rsidRPr="000A55E1">
        <w:rPr>
          <w:sz w:val="24"/>
          <w:szCs w:val="24"/>
        </w:rPr>
        <w:t xml:space="preserve">Текущий контроль успеваемости </w:t>
      </w:r>
      <w:r w:rsidRPr="00D048BC">
        <w:rPr>
          <w:sz w:val="24"/>
          <w:szCs w:val="24"/>
        </w:rPr>
        <w:t>об</w:t>
      </w:r>
      <w:r w:rsidRPr="000A55E1">
        <w:rPr>
          <w:sz w:val="24"/>
          <w:szCs w:val="24"/>
        </w:rPr>
        <w:t>уча</w:t>
      </w:r>
      <w:r w:rsidRPr="00D048BC">
        <w:rPr>
          <w:sz w:val="24"/>
          <w:szCs w:val="24"/>
        </w:rPr>
        <w:t>ю</w:t>
      </w:r>
      <w:r w:rsidRPr="000A55E1">
        <w:rPr>
          <w:sz w:val="24"/>
          <w:szCs w:val="24"/>
        </w:rPr>
        <w:t>щихся с умеренной, глубокой, тяжелой умственной</w:t>
      </w:r>
      <w:r w:rsidR="00892557">
        <w:rPr>
          <w:sz w:val="24"/>
          <w:szCs w:val="24"/>
        </w:rPr>
        <w:t xml:space="preserve"> </w:t>
      </w:r>
      <w:r w:rsidRPr="000A55E1">
        <w:rPr>
          <w:sz w:val="24"/>
          <w:szCs w:val="24"/>
        </w:rPr>
        <w:t>отсталостью, с тяжелыми и множественными нарушениями развития</w:t>
      </w:r>
      <w:r w:rsidR="00892557">
        <w:rPr>
          <w:sz w:val="24"/>
          <w:szCs w:val="24"/>
        </w:rPr>
        <w:t xml:space="preserve"> </w:t>
      </w:r>
      <w:r w:rsidRPr="000A55E1">
        <w:rPr>
          <w:sz w:val="24"/>
          <w:szCs w:val="24"/>
        </w:rPr>
        <w:t xml:space="preserve">осуществляется качественно без фиксации их достижений в виде отметок в соответствии с Положением о формах, периодичности и порядке текущего контроля успеваемости, промежуточной и итоговой аттестации </w:t>
      </w:r>
      <w:r w:rsidRPr="00D048BC">
        <w:rPr>
          <w:sz w:val="24"/>
          <w:szCs w:val="24"/>
        </w:rPr>
        <w:t>об</w:t>
      </w:r>
      <w:r w:rsidRPr="000A55E1">
        <w:rPr>
          <w:sz w:val="24"/>
          <w:szCs w:val="24"/>
        </w:rPr>
        <w:t>уча</w:t>
      </w:r>
      <w:r w:rsidRPr="00D048BC">
        <w:rPr>
          <w:sz w:val="24"/>
          <w:szCs w:val="24"/>
        </w:rPr>
        <w:t>ю</w:t>
      </w:r>
      <w:r w:rsidRPr="000A55E1">
        <w:rPr>
          <w:sz w:val="24"/>
          <w:szCs w:val="24"/>
        </w:rPr>
        <w:t>щихся</w:t>
      </w:r>
      <w:r w:rsidRPr="00D048BC">
        <w:rPr>
          <w:sz w:val="24"/>
          <w:szCs w:val="24"/>
        </w:rPr>
        <w:t>.</w:t>
      </w:r>
    </w:p>
    <w:p w:rsidR="00E91E20" w:rsidRDefault="00E91E20" w:rsidP="00E91E20">
      <w:pPr>
        <w:jc w:val="both"/>
        <w:rPr>
          <w:rFonts w:ascii="Arial" w:hAnsi="Arial" w:cs="Arial"/>
          <w:sz w:val="24"/>
          <w:szCs w:val="24"/>
        </w:rPr>
      </w:pPr>
    </w:p>
    <w:p w:rsidR="00E91E20" w:rsidRPr="00D048BC" w:rsidRDefault="00E91E20" w:rsidP="00E91E20">
      <w:pPr>
        <w:jc w:val="center"/>
        <w:rPr>
          <w:b/>
          <w:sz w:val="28"/>
          <w:szCs w:val="28"/>
        </w:rPr>
      </w:pPr>
      <w:r w:rsidRPr="00D048BC">
        <w:rPr>
          <w:b/>
          <w:sz w:val="28"/>
          <w:szCs w:val="28"/>
        </w:rPr>
        <w:t>Краткая характеристика содержания предметов</w:t>
      </w:r>
    </w:p>
    <w:p w:rsidR="00E91E20" w:rsidRPr="00D048BC" w:rsidRDefault="00E91E20" w:rsidP="00E91E20">
      <w:pPr>
        <w:jc w:val="both"/>
        <w:rPr>
          <w:sz w:val="24"/>
          <w:szCs w:val="24"/>
        </w:rPr>
      </w:pPr>
      <w:r w:rsidRPr="00D048BC">
        <w:rPr>
          <w:b/>
          <w:sz w:val="24"/>
          <w:szCs w:val="24"/>
        </w:rPr>
        <w:t>Речь и альтернативная коммуникация</w:t>
      </w:r>
      <w:r w:rsidRPr="00D048BC">
        <w:rPr>
          <w:sz w:val="24"/>
          <w:szCs w:val="24"/>
        </w:rPr>
        <w:t>; Окружающий социальный мир, Человек, Домоводство.</w:t>
      </w:r>
    </w:p>
    <w:p w:rsidR="00E91E20" w:rsidRPr="00D048BC" w:rsidRDefault="00E91E20" w:rsidP="00E91E20">
      <w:pPr>
        <w:jc w:val="both"/>
        <w:rPr>
          <w:sz w:val="24"/>
          <w:szCs w:val="24"/>
        </w:rPr>
      </w:pPr>
      <w:r w:rsidRPr="00D048BC">
        <w:rPr>
          <w:sz w:val="24"/>
          <w:szCs w:val="24"/>
        </w:rPr>
        <w:t>В ходе организации и проведения уроков по данным предметам необходимо исходить из положения о том, что общение является особым видом деятельности, а развитие речи есть усвоение средств общения. Поэтому вся коррекционно-образовательная работа с обучающимися с умеренной и тяжелой умственной отсталостью должна строиться таким образом, чтобы были задействованы три составляющие деятельности: мотивационная, целевая и исполнительская. Задачи формирования представлений детей школьного возраста с умеренной и тяжелой умственной отсталостью о себе и об окружающем мире, развития их речи решаются на комплексной основе, с использованием деятельностного подхода к обучению. Они структурируются в виде тематических групп: «Это -Я», «Мои игрушки», «Моя семья», «Мой дом», «Я в школе», «Мир цвета и звука».</w:t>
      </w:r>
    </w:p>
    <w:p w:rsidR="00E91E20" w:rsidRPr="00D048BC" w:rsidRDefault="00E91E20" w:rsidP="00E91E20">
      <w:pPr>
        <w:jc w:val="both"/>
        <w:rPr>
          <w:sz w:val="24"/>
          <w:szCs w:val="24"/>
        </w:rPr>
      </w:pPr>
      <w:r w:rsidRPr="00D048BC">
        <w:rPr>
          <w:sz w:val="24"/>
          <w:szCs w:val="24"/>
        </w:rPr>
        <w:t>Такая структура обеспечивает эмоциональное и социально-личностное развитие обучающегося с умеренной или тяжелой умственной отсталостью, формирование его представлений о себе, об окружающей предметной и социальной действительности. Она тесно связана с содержанием сюжетно-ролевых и театрализованных игр, продуктивной деятельностью обучающихся на учебных занятиях, а также с коррекционно-адаптационной областью учебного плана.</w:t>
      </w:r>
    </w:p>
    <w:p w:rsidR="00E91E20" w:rsidRPr="00D048BC" w:rsidRDefault="00E91E20" w:rsidP="00E91E20">
      <w:pPr>
        <w:jc w:val="both"/>
        <w:rPr>
          <w:sz w:val="24"/>
          <w:szCs w:val="24"/>
        </w:rPr>
      </w:pPr>
      <w:r w:rsidRPr="00D048BC">
        <w:rPr>
          <w:sz w:val="24"/>
          <w:szCs w:val="24"/>
        </w:rPr>
        <w:t xml:space="preserve">Темы уроков-занятий по перечисленным выше предметам находят свое логическое продолжение в содержании уроков-занятий по предметам «Математические </w:t>
      </w:r>
    </w:p>
    <w:p w:rsidR="00E91E20" w:rsidRPr="00D048BC" w:rsidRDefault="00E91E20" w:rsidP="00E91E20">
      <w:pPr>
        <w:jc w:val="both"/>
        <w:rPr>
          <w:sz w:val="24"/>
          <w:szCs w:val="24"/>
        </w:rPr>
      </w:pPr>
      <w:r w:rsidRPr="00D048BC">
        <w:rPr>
          <w:sz w:val="24"/>
          <w:szCs w:val="24"/>
        </w:rPr>
        <w:t>Представления</w:t>
      </w:r>
      <w:r>
        <w:rPr>
          <w:sz w:val="24"/>
          <w:szCs w:val="24"/>
        </w:rPr>
        <w:t>».</w:t>
      </w:r>
    </w:p>
    <w:p w:rsidR="00E91E20" w:rsidRPr="00D048BC" w:rsidRDefault="00E91E20" w:rsidP="00E91E20">
      <w:pPr>
        <w:jc w:val="both"/>
        <w:rPr>
          <w:b/>
          <w:sz w:val="24"/>
          <w:szCs w:val="24"/>
        </w:rPr>
      </w:pPr>
      <w:r w:rsidRPr="00D048BC">
        <w:rPr>
          <w:sz w:val="24"/>
          <w:szCs w:val="24"/>
        </w:rPr>
        <w:t>Предмет</w:t>
      </w:r>
      <w:r w:rsidR="00892557">
        <w:rPr>
          <w:sz w:val="24"/>
          <w:szCs w:val="24"/>
        </w:rPr>
        <w:t xml:space="preserve"> </w:t>
      </w:r>
      <w:r w:rsidRPr="00D048BC">
        <w:rPr>
          <w:b/>
          <w:sz w:val="24"/>
          <w:szCs w:val="24"/>
        </w:rPr>
        <w:t>Окружающий природный мир</w:t>
      </w:r>
      <w:r w:rsidR="00892557">
        <w:rPr>
          <w:b/>
          <w:sz w:val="24"/>
          <w:szCs w:val="24"/>
        </w:rPr>
        <w:t xml:space="preserve"> </w:t>
      </w:r>
      <w:r w:rsidRPr="00D048BC">
        <w:rPr>
          <w:sz w:val="24"/>
          <w:szCs w:val="24"/>
        </w:rPr>
        <w:t>содействует формированию представлений у о</w:t>
      </w:r>
      <w:r>
        <w:rPr>
          <w:sz w:val="24"/>
          <w:szCs w:val="24"/>
        </w:rPr>
        <w:t>б</w:t>
      </w:r>
      <w:r w:rsidRPr="00D048BC">
        <w:rPr>
          <w:sz w:val="24"/>
          <w:szCs w:val="24"/>
        </w:rPr>
        <w:t>учающихся со сложным дефектом, умеренной или глубокой степенью умственной отсталости об окружающей действительности, явлениях природы, социуме и его закономерностях, мире животных и растений. Т</w:t>
      </w:r>
      <w:r>
        <w:rPr>
          <w:sz w:val="24"/>
          <w:szCs w:val="24"/>
        </w:rPr>
        <w:t xml:space="preserve">емы курса: «Мир животных», «Мир </w:t>
      </w:r>
      <w:r w:rsidRPr="00D048BC">
        <w:rPr>
          <w:sz w:val="24"/>
          <w:szCs w:val="24"/>
        </w:rPr>
        <w:t>растений»,«Явления природы», «Мир людей».</w:t>
      </w:r>
    </w:p>
    <w:p w:rsidR="00E91E20" w:rsidRPr="000A19F4" w:rsidRDefault="00E91E20" w:rsidP="00E91E20">
      <w:pPr>
        <w:jc w:val="both"/>
        <w:rPr>
          <w:b/>
          <w:sz w:val="24"/>
          <w:szCs w:val="24"/>
        </w:rPr>
      </w:pPr>
      <w:r w:rsidRPr="00D048BC">
        <w:rPr>
          <w:b/>
          <w:sz w:val="24"/>
          <w:szCs w:val="24"/>
        </w:rPr>
        <w:t>Речь и альтернативная коммуникация.</w:t>
      </w:r>
      <w:r w:rsidR="00892557">
        <w:rPr>
          <w:b/>
          <w:sz w:val="24"/>
          <w:szCs w:val="24"/>
        </w:rPr>
        <w:t xml:space="preserve"> </w:t>
      </w:r>
      <w:r w:rsidRPr="00D048BC">
        <w:rPr>
          <w:sz w:val="24"/>
          <w:szCs w:val="24"/>
        </w:rPr>
        <w:t>В силу значительных ограничений вербальной коммуникации обучающийся с умеренной или тяжелой умственной отсталостью оказывается в большой зависимости от коммуникативных партнеров, поэтому так важно научить его альтернативным приемам работы с различными</w:t>
      </w:r>
      <w:r w:rsidR="00892557">
        <w:rPr>
          <w:sz w:val="24"/>
          <w:szCs w:val="24"/>
        </w:rPr>
        <w:t xml:space="preserve"> </w:t>
      </w:r>
      <w:r w:rsidRPr="00D048BC">
        <w:rPr>
          <w:sz w:val="24"/>
          <w:szCs w:val="24"/>
        </w:rPr>
        <w:t xml:space="preserve">видами доступной информации. Предмет предполагает обучение обучающихся с умеренной и тяжелой умственной отсталостью» </w:t>
      </w:r>
    </w:p>
    <w:p w:rsidR="00E91E20" w:rsidRDefault="00E91E20" w:rsidP="00E91E20">
      <w:pPr>
        <w:jc w:val="both"/>
        <w:rPr>
          <w:sz w:val="24"/>
          <w:szCs w:val="24"/>
        </w:rPr>
      </w:pPr>
      <w:r w:rsidRPr="00D048BC">
        <w:rPr>
          <w:sz w:val="24"/>
          <w:szCs w:val="24"/>
        </w:rPr>
        <w:t>следующим вариантам коммуникации:</w:t>
      </w:r>
    </w:p>
    <w:p w:rsidR="00E91E20" w:rsidRPr="00D048BC" w:rsidRDefault="00E91E20" w:rsidP="00E91E20">
      <w:pPr>
        <w:jc w:val="both"/>
        <w:rPr>
          <w:sz w:val="24"/>
          <w:szCs w:val="24"/>
        </w:rPr>
      </w:pPr>
      <w:r w:rsidRPr="00D048BC">
        <w:rPr>
          <w:sz w:val="24"/>
          <w:szCs w:val="24"/>
        </w:rPr>
        <w:t>-«чтение» телесных и мимических движений;</w:t>
      </w:r>
    </w:p>
    <w:p w:rsidR="00E91E20" w:rsidRPr="00D048BC" w:rsidRDefault="00E91E20" w:rsidP="00E91E20">
      <w:pPr>
        <w:jc w:val="both"/>
        <w:rPr>
          <w:sz w:val="24"/>
          <w:szCs w:val="24"/>
        </w:rPr>
      </w:pPr>
      <w:r w:rsidRPr="00D048BC">
        <w:rPr>
          <w:sz w:val="24"/>
          <w:szCs w:val="24"/>
        </w:rPr>
        <w:t>-«чтение» жестов;</w:t>
      </w:r>
    </w:p>
    <w:p w:rsidR="00E91E20" w:rsidRDefault="00E91E20" w:rsidP="00E91E20">
      <w:pPr>
        <w:jc w:val="both"/>
        <w:rPr>
          <w:sz w:val="24"/>
          <w:szCs w:val="24"/>
        </w:rPr>
      </w:pPr>
      <w:r w:rsidRPr="00D048BC">
        <w:rPr>
          <w:sz w:val="24"/>
          <w:szCs w:val="24"/>
        </w:rPr>
        <w:t>-«чтение» изображений на картинках и картинах;</w:t>
      </w:r>
    </w:p>
    <w:p w:rsidR="00E91E20" w:rsidRPr="00D048BC" w:rsidRDefault="00E91E20" w:rsidP="00E91E20">
      <w:pPr>
        <w:jc w:val="both"/>
        <w:rPr>
          <w:sz w:val="24"/>
          <w:szCs w:val="24"/>
        </w:rPr>
      </w:pPr>
      <w:r w:rsidRPr="00D048BC">
        <w:rPr>
          <w:sz w:val="24"/>
          <w:szCs w:val="24"/>
        </w:rPr>
        <w:t xml:space="preserve">-«аудиальное чтение»: слушание аудиокниг (литературных произведений, записанных </w:t>
      </w:r>
    </w:p>
    <w:p w:rsidR="00E91E20" w:rsidRPr="00D048BC" w:rsidRDefault="00E91E20" w:rsidP="00E91E20">
      <w:pPr>
        <w:jc w:val="both"/>
        <w:rPr>
          <w:sz w:val="24"/>
          <w:szCs w:val="24"/>
        </w:rPr>
      </w:pPr>
      <w:r w:rsidRPr="00D048BC">
        <w:rPr>
          <w:sz w:val="24"/>
          <w:szCs w:val="24"/>
        </w:rPr>
        <w:t>на пластинки, аудиокассеты, CD-диски и др.);</w:t>
      </w:r>
    </w:p>
    <w:p w:rsidR="00E91E20" w:rsidRPr="00D048BC" w:rsidRDefault="00E91E20" w:rsidP="00E91E20">
      <w:pPr>
        <w:jc w:val="both"/>
        <w:rPr>
          <w:sz w:val="24"/>
          <w:szCs w:val="24"/>
        </w:rPr>
      </w:pPr>
      <w:r w:rsidRPr="00D048BC">
        <w:rPr>
          <w:sz w:val="24"/>
          <w:szCs w:val="24"/>
        </w:rPr>
        <w:t>-«чтение видеоизображений» (изображений на CD-дисках, видеофильмов: мультфильмов, документальных фильмов о природе, животных, фрагментов художественных фильмов и т. п.);</w:t>
      </w:r>
    </w:p>
    <w:p w:rsidR="00E91E20" w:rsidRPr="00D048BC" w:rsidRDefault="00E91E20" w:rsidP="00E91E20">
      <w:pPr>
        <w:jc w:val="both"/>
        <w:rPr>
          <w:sz w:val="24"/>
          <w:szCs w:val="24"/>
        </w:rPr>
      </w:pPr>
      <w:r w:rsidRPr="00D048BC">
        <w:rPr>
          <w:sz w:val="24"/>
          <w:szCs w:val="24"/>
        </w:rPr>
        <w:t>-«чтение» пиктограмм;</w:t>
      </w:r>
    </w:p>
    <w:p w:rsidR="00E91E20" w:rsidRPr="00D048BC" w:rsidRDefault="00E91E20" w:rsidP="00E91E20">
      <w:pPr>
        <w:jc w:val="both"/>
        <w:rPr>
          <w:sz w:val="24"/>
          <w:szCs w:val="24"/>
        </w:rPr>
      </w:pPr>
      <w:r w:rsidRPr="00D048BC">
        <w:rPr>
          <w:sz w:val="24"/>
          <w:szCs w:val="24"/>
        </w:rPr>
        <w:t>-глобальное чтение;</w:t>
      </w:r>
    </w:p>
    <w:p w:rsidR="00E91E20" w:rsidRPr="00D048BC" w:rsidRDefault="00E91E20" w:rsidP="00E91E20">
      <w:pPr>
        <w:jc w:val="both"/>
        <w:rPr>
          <w:sz w:val="24"/>
          <w:szCs w:val="24"/>
        </w:rPr>
      </w:pPr>
      <w:r w:rsidRPr="00D048BC">
        <w:rPr>
          <w:sz w:val="24"/>
          <w:szCs w:val="24"/>
        </w:rPr>
        <w:t>-чтение букв, цифр и других знаков;</w:t>
      </w:r>
    </w:p>
    <w:p w:rsidR="00E91E20" w:rsidRPr="00D048BC" w:rsidRDefault="00E91E20" w:rsidP="00E91E20">
      <w:pPr>
        <w:jc w:val="both"/>
        <w:rPr>
          <w:sz w:val="24"/>
          <w:szCs w:val="24"/>
        </w:rPr>
      </w:pPr>
      <w:r w:rsidRPr="00D048BC">
        <w:rPr>
          <w:sz w:val="24"/>
          <w:szCs w:val="24"/>
        </w:rPr>
        <w:t>-чтение по складам и т. п.</w:t>
      </w:r>
    </w:p>
    <w:p w:rsidR="00E91E20" w:rsidRPr="00D048BC" w:rsidRDefault="00E91E20" w:rsidP="00E91E20">
      <w:pPr>
        <w:jc w:val="both"/>
        <w:rPr>
          <w:sz w:val="24"/>
          <w:szCs w:val="24"/>
        </w:rPr>
      </w:pPr>
      <w:r w:rsidRPr="00D048BC">
        <w:rPr>
          <w:sz w:val="24"/>
          <w:szCs w:val="24"/>
        </w:rPr>
        <w:t xml:space="preserve">Такое широкое понимание «чтения» и в соответствии с этим обучение кодированию и </w:t>
      </w:r>
    </w:p>
    <w:p w:rsidR="00E91E20" w:rsidRPr="00D048BC" w:rsidRDefault="00E91E20" w:rsidP="00E91E20">
      <w:pPr>
        <w:jc w:val="both"/>
        <w:rPr>
          <w:sz w:val="24"/>
          <w:szCs w:val="24"/>
        </w:rPr>
      </w:pPr>
      <w:r w:rsidRPr="00D048BC">
        <w:rPr>
          <w:sz w:val="24"/>
          <w:szCs w:val="24"/>
        </w:rPr>
        <w:t xml:space="preserve">декодированию визуальной и аудиальной информации способствует развитию </w:t>
      </w:r>
      <w:r>
        <w:rPr>
          <w:sz w:val="24"/>
          <w:szCs w:val="24"/>
        </w:rPr>
        <w:t xml:space="preserve">социально </w:t>
      </w:r>
      <w:r w:rsidRPr="00D048BC">
        <w:rPr>
          <w:sz w:val="24"/>
          <w:szCs w:val="24"/>
        </w:rPr>
        <w:t xml:space="preserve">-бытовой ориентировки обучающихся. </w:t>
      </w:r>
    </w:p>
    <w:p w:rsidR="00E91E20" w:rsidRPr="001A79D6" w:rsidRDefault="00E91E20" w:rsidP="00E91E20">
      <w:pPr>
        <w:jc w:val="both"/>
        <w:rPr>
          <w:b/>
          <w:sz w:val="24"/>
          <w:szCs w:val="24"/>
        </w:rPr>
      </w:pPr>
      <w:r w:rsidRPr="001A79D6">
        <w:rPr>
          <w:b/>
          <w:sz w:val="24"/>
          <w:szCs w:val="24"/>
        </w:rPr>
        <w:t>Математические представления.</w:t>
      </w:r>
      <w:r w:rsidR="00892557">
        <w:rPr>
          <w:b/>
          <w:sz w:val="24"/>
          <w:szCs w:val="24"/>
        </w:rPr>
        <w:t xml:space="preserve"> </w:t>
      </w:r>
      <w:r w:rsidRPr="001A79D6">
        <w:rPr>
          <w:sz w:val="24"/>
          <w:szCs w:val="24"/>
        </w:rPr>
        <w:t xml:space="preserve">Овладение элементарными математическими знаниями </w:t>
      </w:r>
      <w:r>
        <w:rPr>
          <w:sz w:val="24"/>
          <w:szCs w:val="24"/>
        </w:rPr>
        <w:t xml:space="preserve">предполагает развитие сенсорных </w:t>
      </w:r>
      <w:r w:rsidRPr="001A79D6">
        <w:rPr>
          <w:sz w:val="24"/>
          <w:szCs w:val="24"/>
        </w:rPr>
        <w:t xml:space="preserve">представлений, которые также являются базой для детского конструирования. Учитывая, что уровень овладения сенсорно-перцептивными функциями, развития мыслительных процессов у детей с умеренной и тяжелой умственной </w:t>
      </w:r>
    </w:p>
    <w:p w:rsidR="00E91E20" w:rsidRPr="001A79D6" w:rsidRDefault="00E91E20" w:rsidP="00E91E20">
      <w:pPr>
        <w:jc w:val="both"/>
        <w:rPr>
          <w:sz w:val="24"/>
          <w:szCs w:val="24"/>
        </w:rPr>
      </w:pPr>
      <w:r w:rsidRPr="001A79D6">
        <w:rPr>
          <w:sz w:val="24"/>
          <w:szCs w:val="24"/>
        </w:rPr>
        <w:lastRenderedPageBreak/>
        <w:t xml:space="preserve">отсталостью крайне низок и отличается качественным своеобразием, деление содержания </w:t>
      </w:r>
    </w:p>
    <w:p w:rsidR="00E91E20" w:rsidRPr="001A79D6" w:rsidRDefault="00E91E20" w:rsidP="00E91E20">
      <w:pPr>
        <w:jc w:val="both"/>
        <w:rPr>
          <w:sz w:val="24"/>
          <w:szCs w:val="24"/>
        </w:rPr>
      </w:pPr>
      <w:r w:rsidRPr="001A79D6">
        <w:rPr>
          <w:sz w:val="24"/>
          <w:szCs w:val="24"/>
        </w:rPr>
        <w:t>математических представлений и конструирования на отдельные предметные области представляется нецелесообразным. Поэтому математическая и конструктивная деятельность может</w:t>
      </w:r>
      <w:r w:rsidR="00892557">
        <w:rPr>
          <w:sz w:val="24"/>
          <w:szCs w:val="24"/>
        </w:rPr>
        <w:t xml:space="preserve"> </w:t>
      </w:r>
      <w:r w:rsidRPr="001A79D6">
        <w:rPr>
          <w:sz w:val="24"/>
          <w:szCs w:val="24"/>
        </w:rPr>
        <w:t xml:space="preserve">быть представлены в едином блоке и обобщены в предмете «Математические </w:t>
      </w:r>
      <w:r>
        <w:rPr>
          <w:sz w:val="24"/>
          <w:szCs w:val="24"/>
        </w:rPr>
        <w:t>представления</w:t>
      </w:r>
      <w:r w:rsidRPr="001A79D6">
        <w:rPr>
          <w:sz w:val="24"/>
          <w:szCs w:val="24"/>
        </w:rPr>
        <w:t>».</w:t>
      </w:r>
      <w:r w:rsidR="00892557">
        <w:rPr>
          <w:sz w:val="24"/>
          <w:szCs w:val="24"/>
        </w:rPr>
        <w:t xml:space="preserve"> </w:t>
      </w:r>
      <w:r w:rsidRPr="001A79D6">
        <w:rPr>
          <w:sz w:val="24"/>
          <w:szCs w:val="24"/>
        </w:rPr>
        <w:t xml:space="preserve">Наряду с конкретными задачами в ходе обучения элементарным математическим представлениям и навыкам конструирования реализуется и более широкая задача: </w:t>
      </w:r>
    </w:p>
    <w:p w:rsidR="00E91E20" w:rsidRPr="001A79D6" w:rsidRDefault="00E91E20" w:rsidP="00E91E20">
      <w:pPr>
        <w:jc w:val="both"/>
        <w:rPr>
          <w:sz w:val="24"/>
          <w:szCs w:val="24"/>
        </w:rPr>
      </w:pPr>
      <w:r w:rsidRPr="001A79D6">
        <w:rPr>
          <w:sz w:val="24"/>
          <w:szCs w:val="24"/>
        </w:rPr>
        <w:t>формирование у детей с ограниченными возможностями здоровья на основе предметно</w:t>
      </w:r>
    </w:p>
    <w:p w:rsidR="00E91E20" w:rsidRPr="001A79D6" w:rsidRDefault="00E91E20" w:rsidP="00E91E20">
      <w:pPr>
        <w:jc w:val="both"/>
        <w:rPr>
          <w:sz w:val="24"/>
          <w:szCs w:val="24"/>
        </w:rPr>
      </w:pPr>
      <w:r w:rsidRPr="001A79D6">
        <w:rPr>
          <w:sz w:val="24"/>
          <w:szCs w:val="24"/>
        </w:rPr>
        <w:t>-практической, игровой и элементарной учебной деятельности доступной их восприятию «картины мира». Именно в ходе обучения обучающихся с умеренной и тяжелой умственной отсталостью элементарной математике и конструированию необходимо формировать взаимосвязи с основными сферами бытия: предметным миром, миром людей, природой, то есть «картину мира».</w:t>
      </w:r>
      <w:r w:rsidR="00892557">
        <w:rPr>
          <w:sz w:val="24"/>
          <w:szCs w:val="24"/>
        </w:rPr>
        <w:t xml:space="preserve"> </w:t>
      </w:r>
      <w:r w:rsidRPr="001A79D6">
        <w:rPr>
          <w:sz w:val="24"/>
          <w:szCs w:val="24"/>
        </w:rPr>
        <w:t>Предмет «Математические представления» для обучающихся с умеренной и тяжелой умственной отсталостью» включает:</w:t>
      </w:r>
    </w:p>
    <w:p w:rsidR="00E91E20" w:rsidRPr="001A79D6" w:rsidRDefault="00E91E20" w:rsidP="00E91E20">
      <w:pPr>
        <w:jc w:val="both"/>
        <w:rPr>
          <w:sz w:val="24"/>
          <w:szCs w:val="24"/>
        </w:rPr>
      </w:pPr>
      <w:r w:rsidRPr="001A79D6">
        <w:rPr>
          <w:sz w:val="24"/>
          <w:szCs w:val="24"/>
        </w:rPr>
        <w:t>-ознакомительно-ориентировочные действия в предметно-развивающей среде;</w:t>
      </w:r>
    </w:p>
    <w:p w:rsidR="00E91E20" w:rsidRPr="001A79D6" w:rsidRDefault="00E91E20" w:rsidP="00E91E20">
      <w:pPr>
        <w:jc w:val="both"/>
        <w:rPr>
          <w:sz w:val="24"/>
          <w:szCs w:val="24"/>
        </w:rPr>
      </w:pPr>
      <w:r w:rsidRPr="001A79D6">
        <w:rPr>
          <w:sz w:val="24"/>
          <w:szCs w:val="24"/>
        </w:rPr>
        <w:t>-упражнения, игровые ситуации, игры со строительными материалами и дидактическими игрушками (сборно-разборными, мозаикой, палочками);</w:t>
      </w:r>
    </w:p>
    <w:p w:rsidR="00E91E20" w:rsidRPr="001A79D6" w:rsidRDefault="00E91E20" w:rsidP="00E91E20">
      <w:pPr>
        <w:jc w:val="both"/>
        <w:rPr>
          <w:sz w:val="24"/>
          <w:szCs w:val="24"/>
        </w:rPr>
      </w:pPr>
      <w:r w:rsidRPr="001A79D6">
        <w:rPr>
          <w:sz w:val="24"/>
          <w:szCs w:val="24"/>
        </w:rPr>
        <w:t>-игры и упражнения на ознакомление со свойствами и качествами конструктивных материалов и расположением их в пространстве;</w:t>
      </w:r>
    </w:p>
    <w:p w:rsidR="00E91E20" w:rsidRDefault="00E91E20" w:rsidP="00E91E20">
      <w:pPr>
        <w:jc w:val="both"/>
        <w:rPr>
          <w:sz w:val="24"/>
          <w:szCs w:val="24"/>
        </w:rPr>
      </w:pPr>
      <w:r w:rsidRPr="001A79D6">
        <w:rPr>
          <w:sz w:val="24"/>
          <w:szCs w:val="24"/>
        </w:rPr>
        <w:t>-конструирование из строительного, природного и бросового материалов;</w:t>
      </w:r>
    </w:p>
    <w:p w:rsidR="00E91E20" w:rsidRPr="001A79D6" w:rsidRDefault="00E91E20" w:rsidP="00E91E20">
      <w:pPr>
        <w:jc w:val="both"/>
        <w:rPr>
          <w:sz w:val="24"/>
          <w:szCs w:val="24"/>
        </w:rPr>
      </w:pPr>
      <w:r w:rsidRPr="001A79D6">
        <w:rPr>
          <w:sz w:val="24"/>
          <w:szCs w:val="24"/>
        </w:rPr>
        <w:t>-формирование количественных представлений;</w:t>
      </w:r>
    </w:p>
    <w:p w:rsidR="00E91E20" w:rsidRPr="001A79D6" w:rsidRDefault="00E91E20" w:rsidP="00E91E20">
      <w:pPr>
        <w:jc w:val="both"/>
        <w:rPr>
          <w:sz w:val="24"/>
          <w:szCs w:val="24"/>
        </w:rPr>
      </w:pPr>
      <w:r w:rsidRPr="001A79D6">
        <w:rPr>
          <w:sz w:val="24"/>
          <w:szCs w:val="24"/>
        </w:rPr>
        <w:t>-«чтение» и письмо цифр;</w:t>
      </w:r>
    </w:p>
    <w:p w:rsidR="00E91E20" w:rsidRPr="001A79D6" w:rsidRDefault="00E91E20" w:rsidP="00E91E20">
      <w:pPr>
        <w:jc w:val="both"/>
        <w:rPr>
          <w:sz w:val="24"/>
          <w:szCs w:val="24"/>
        </w:rPr>
      </w:pPr>
      <w:r w:rsidRPr="001A79D6">
        <w:rPr>
          <w:sz w:val="24"/>
          <w:szCs w:val="24"/>
        </w:rPr>
        <w:t>-формирование представлений о форме;</w:t>
      </w:r>
    </w:p>
    <w:p w:rsidR="00E91E20" w:rsidRPr="001A79D6" w:rsidRDefault="00E91E20" w:rsidP="00E91E20">
      <w:pPr>
        <w:jc w:val="both"/>
        <w:rPr>
          <w:sz w:val="24"/>
          <w:szCs w:val="24"/>
        </w:rPr>
      </w:pPr>
      <w:r w:rsidRPr="001A79D6">
        <w:rPr>
          <w:sz w:val="24"/>
          <w:szCs w:val="24"/>
        </w:rPr>
        <w:t>-формирование представлений о величине;</w:t>
      </w:r>
    </w:p>
    <w:p w:rsidR="00E91E20" w:rsidRPr="001A79D6" w:rsidRDefault="00E91E20" w:rsidP="00E91E20">
      <w:pPr>
        <w:jc w:val="both"/>
        <w:rPr>
          <w:sz w:val="24"/>
          <w:szCs w:val="24"/>
        </w:rPr>
      </w:pPr>
      <w:r w:rsidRPr="001A79D6">
        <w:rPr>
          <w:sz w:val="24"/>
          <w:szCs w:val="24"/>
        </w:rPr>
        <w:t>-формирование пространственно</w:t>
      </w:r>
    </w:p>
    <w:p w:rsidR="00E91E20" w:rsidRPr="001A79D6" w:rsidRDefault="00E91E20" w:rsidP="00E91E20">
      <w:pPr>
        <w:jc w:val="both"/>
        <w:rPr>
          <w:sz w:val="24"/>
          <w:szCs w:val="24"/>
        </w:rPr>
      </w:pPr>
      <w:r w:rsidRPr="001A79D6">
        <w:rPr>
          <w:sz w:val="24"/>
          <w:szCs w:val="24"/>
        </w:rPr>
        <w:t>-временных представлений и ориентировок.</w:t>
      </w:r>
    </w:p>
    <w:p w:rsidR="00E91E20" w:rsidRPr="001A79D6" w:rsidRDefault="00E91E20" w:rsidP="00E91E20">
      <w:pPr>
        <w:jc w:val="both"/>
        <w:rPr>
          <w:sz w:val="24"/>
          <w:szCs w:val="24"/>
        </w:rPr>
      </w:pPr>
      <w:r w:rsidRPr="001A79D6">
        <w:rPr>
          <w:sz w:val="24"/>
          <w:szCs w:val="24"/>
        </w:rPr>
        <w:t>Предмет «Математические представления и конструирование» интегрируется с</w:t>
      </w:r>
      <w:r>
        <w:rPr>
          <w:sz w:val="24"/>
          <w:szCs w:val="24"/>
        </w:rPr>
        <w:t xml:space="preserve"> различными </w:t>
      </w:r>
    </w:p>
    <w:p w:rsidR="00E91E20" w:rsidRDefault="00E91E20" w:rsidP="00E91E20">
      <w:pPr>
        <w:jc w:val="both"/>
        <w:rPr>
          <w:sz w:val="24"/>
          <w:szCs w:val="24"/>
        </w:rPr>
      </w:pPr>
      <w:r w:rsidRPr="001A79D6">
        <w:rPr>
          <w:sz w:val="24"/>
          <w:szCs w:val="24"/>
        </w:rPr>
        <w:t>Предметами</w:t>
      </w:r>
      <w:r>
        <w:rPr>
          <w:sz w:val="24"/>
          <w:szCs w:val="24"/>
        </w:rPr>
        <w:t>.</w:t>
      </w:r>
    </w:p>
    <w:p w:rsidR="00361FFC" w:rsidRDefault="00361FFC" w:rsidP="00E91E20">
      <w:pPr>
        <w:jc w:val="both"/>
        <w:rPr>
          <w:sz w:val="24"/>
          <w:szCs w:val="24"/>
        </w:rPr>
      </w:pPr>
    </w:p>
    <w:p w:rsidR="00361FFC" w:rsidRPr="001A79D6" w:rsidRDefault="00361FFC" w:rsidP="00E91E20">
      <w:pPr>
        <w:jc w:val="both"/>
        <w:rPr>
          <w:sz w:val="24"/>
          <w:szCs w:val="24"/>
        </w:rPr>
      </w:pPr>
    </w:p>
    <w:p w:rsidR="00E91E20" w:rsidRDefault="00E91E20" w:rsidP="007B3F85">
      <w:pPr>
        <w:jc w:val="center"/>
      </w:pPr>
    </w:p>
    <w:p w:rsidR="00E91E20" w:rsidRDefault="00503007" w:rsidP="00E91E20">
      <w:pPr>
        <w:jc w:val="center"/>
        <w:rPr>
          <w:rStyle w:val="a3"/>
          <w:b/>
          <w:sz w:val="32"/>
          <w:szCs w:val="32"/>
        </w:rPr>
      </w:pPr>
      <w:r>
        <w:rPr>
          <w:rStyle w:val="a3"/>
          <w:b/>
          <w:sz w:val="32"/>
          <w:szCs w:val="32"/>
        </w:rPr>
        <w:t>УЧ</w:t>
      </w:r>
      <w:r w:rsidR="00E91E20">
        <w:rPr>
          <w:rStyle w:val="a3"/>
          <w:b/>
          <w:sz w:val="32"/>
          <w:szCs w:val="32"/>
        </w:rPr>
        <w:t>ЕБНЫЙ ПЛАН</w:t>
      </w:r>
    </w:p>
    <w:p w:rsidR="00E91E20" w:rsidRDefault="00E91E20" w:rsidP="00E91E20">
      <w:pPr>
        <w:jc w:val="center"/>
        <w:rPr>
          <w:rStyle w:val="a3"/>
          <w:b/>
          <w:sz w:val="32"/>
          <w:szCs w:val="32"/>
        </w:rPr>
      </w:pPr>
      <w:r w:rsidRPr="003C70BC">
        <w:rPr>
          <w:rStyle w:val="a3"/>
          <w:b/>
          <w:sz w:val="32"/>
          <w:szCs w:val="32"/>
        </w:rPr>
        <w:t>на 2</w:t>
      </w:r>
      <w:r w:rsidR="00503007">
        <w:rPr>
          <w:rStyle w:val="a3"/>
          <w:b/>
          <w:sz w:val="32"/>
          <w:szCs w:val="32"/>
        </w:rPr>
        <w:t>0</w:t>
      </w:r>
      <w:r w:rsidR="00256419">
        <w:rPr>
          <w:rStyle w:val="a3"/>
          <w:b/>
          <w:sz w:val="32"/>
          <w:szCs w:val="32"/>
        </w:rPr>
        <w:t>2</w:t>
      </w:r>
      <w:r w:rsidR="00892557">
        <w:rPr>
          <w:rStyle w:val="a3"/>
          <w:b/>
          <w:sz w:val="32"/>
          <w:szCs w:val="32"/>
        </w:rPr>
        <w:t>5</w:t>
      </w:r>
      <w:r w:rsidRPr="003C70BC">
        <w:rPr>
          <w:rStyle w:val="a3"/>
          <w:b/>
          <w:sz w:val="32"/>
          <w:szCs w:val="32"/>
        </w:rPr>
        <w:t>-20</w:t>
      </w:r>
      <w:r w:rsidR="00503007">
        <w:rPr>
          <w:rStyle w:val="a3"/>
          <w:b/>
          <w:sz w:val="32"/>
          <w:szCs w:val="32"/>
        </w:rPr>
        <w:t>2</w:t>
      </w:r>
      <w:r w:rsidR="00892557">
        <w:rPr>
          <w:rStyle w:val="a3"/>
          <w:b/>
          <w:sz w:val="32"/>
          <w:szCs w:val="32"/>
        </w:rPr>
        <w:t xml:space="preserve">6 </w:t>
      </w:r>
      <w:r w:rsidRPr="003C70BC">
        <w:rPr>
          <w:rStyle w:val="a3"/>
          <w:b/>
          <w:sz w:val="32"/>
          <w:szCs w:val="32"/>
        </w:rPr>
        <w:t xml:space="preserve">учебный год </w:t>
      </w:r>
    </w:p>
    <w:p w:rsidR="00E91E20" w:rsidRDefault="00E91E20" w:rsidP="00E91E20">
      <w:pPr>
        <w:jc w:val="center"/>
        <w:rPr>
          <w:rStyle w:val="a3"/>
          <w:b/>
          <w:sz w:val="32"/>
          <w:szCs w:val="32"/>
        </w:rPr>
      </w:pPr>
      <w:r w:rsidRPr="003C70BC">
        <w:rPr>
          <w:rStyle w:val="a3"/>
          <w:b/>
          <w:sz w:val="32"/>
          <w:szCs w:val="32"/>
        </w:rPr>
        <w:t>ГБОУ Республики Марий Эл «Школа №1 г. Йошкар-Олы»</w:t>
      </w:r>
    </w:p>
    <w:p w:rsidR="00E91E20" w:rsidRDefault="00E91E20" w:rsidP="00E91E20">
      <w:pPr>
        <w:jc w:val="center"/>
        <w:rPr>
          <w:rStyle w:val="a3"/>
          <w:b/>
          <w:sz w:val="32"/>
          <w:szCs w:val="32"/>
        </w:rPr>
      </w:pPr>
      <w:r>
        <w:rPr>
          <w:rStyle w:val="a3"/>
          <w:b/>
          <w:sz w:val="32"/>
          <w:szCs w:val="32"/>
        </w:rPr>
        <w:t>для обучающихся с умственной отсталостью</w:t>
      </w:r>
    </w:p>
    <w:p w:rsidR="00E91E20" w:rsidRDefault="00E91E20" w:rsidP="00E91E20">
      <w:pPr>
        <w:jc w:val="center"/>
        <w:rPr>
          <w:rStyle w:val="a3"/>
          <w:b/>
          <w:sz w:val="32"/>
          <w:szCs w:val="32"/>
        </w:rPr>
      </w:pPr>
      <w:r>
        <w:rPr>
          <w:rStyle w:val="a3"/>
          <w:b/>
          <w:sz w:val="32"/>
          <w:szCs w:val="32"/>
        </w:rPr>
        <w:t>(интеллектуальными нарушениями) ФГОС (вариант 2)</w:t>
      </w:r>
    </w:p>
    <w:p w:rsidR="002A6788" w:rsidRDefault="002A6788" w:rsidP="00E91E20">
      <w:pPr>
        <w:jc w:val="center"/>
        <w:rPr>
          <w:rStyle w:val="a3"/>
          <w:b/>
          <w:sz w:val="32"/>
          <w:szCs w:val="32"/>
        </w:rPr>
      </w:pPr>
    </w:p>
    <w:tbl>
      <w:tblPr>
        <w:tblStyle w:val="a5"/>
        <w:tblW w:w="0" w:type="auto"/>
        <w:jc w:val="center"/>
        <w:tblLook w:val="04A0"/>
      </w:tblPr>
      <w:tblGrid>
        <w:gridCol w:w="2308"/>
        <w:gridCol w:w="2399"/>
        <w:gridCol w:w="1360"/>
        <w:gridCol w:w="1361"/>
        <w:gridCol w:w="1361"/>
        <w:gridCol w:w="1549"/>
      </w:tblGrid>
      <w:tr w:rsidR="002A6788" w:rsidTr="00F7730E">
        <w:trPr>
          <w:jc w:val="center"/>
        </w:trPr>
        <w:tc>
          <w:tcPr>
            <w:tcW w:w="2308" w:type="dxa"/>
            <w:vMerge w:val="restart"/>
            <w:vAlign w:val="center"/>
          </w:tcPr>
          <w:p w:rsidR="002A6788" w:rsidRPr="00CA7D67" w:rsidRDefault="002A6788" w:rsidP="00F7730E">
            <w:pPr>
              <w:jc w:val="center"/>
              <w:rPr>
                <w:b/>
                <w:sz w:val="28"/>
                <w:szCs w:val="28"/>
              </w:rPr>
            </w:pPr>
            <w:r w:rsidRPr="00CA7D67">
              <w:rPr>
                <w:b/>
                <w:sz w:val="28"/>
                <w:szCs w:val="28"/>
              </w:rPr>
              <w:t>Предметные области</w:t>
            </w:r>
          </w:p>
        </w:tc>
        <w:tc>
          <w:tcPr>
            <w:tcW w:w="2399" w:type="dxa"/>
            <w:vMerge w:val="restart"/>
            <w:vAlign w:val="center"/>
          </w:tcPr>
          <w:p w:rsidR="002A6788" w:rsidRPr="00CA7D67" w:rsidRDefault="002A6788" w:rsidP="00F7730E">
            <w:pPr>
              <w:jc w:val="center"/>
              <w:rPr>
                <w:b/>
                <w:sz w:val="28"/>
                <w:szCs w:val="28"/>
              </w:rPr>
            </w:pPr>
            <w:r w:rsidRPr="00CA7D67">
              <w:rPr>
                <w:b/>
                <w:sz w:val="28"/>
                <w:szCs w:val="28"/>
              </w:rPr>
              <w:t>Учебные предметы</w:t>
            </w:r>
          </w:p>
        </w:tc>
        <w:tc>
          <w:tcPr>
            <w:tcW w:w="5631" w:type="dxa"/>
            <w:gridSpan w:val="4"/>
            <w:vAlign w:val="center"/>
          </w:tcPr>
          <w:p w:rsidR="002A6788" w:rsidRPr="00CA7D67" w:rsidRDefault="002A6788" w:rsidP="00F7730E">
            <w:pPr>
              <w:jc w:val="center"/>
              <w:rPr>
                <w:b/>
                <w:sz w:val="28"/>
                <w:szCs w:val="28"/>
              </w:rPr>
            </w:pPr>
            <w:r w:rsidRPr="00CA7D67">
              <w:rPr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2A6788" w:rsidTr="00F7730E">
        <w:trPr>
          <w:jc w:val="center"/>
        </w:trPr>
        <w:tc>
          <w:tcPr>
            <w:tcW w:w="2308" w:type="dxa"/>
            <w:vMerge/>
          </w:tcPr>
          <w:p w:rsidR="002A6788" w:rsidRPr="00CA7D67" w:rsidRDefault="002A6788" w:rsidP="00F7730E">
            <w:pPr>
              <w:rPr>
                <w:b/>
              </w:rPr>
            </w:pPr>
          </w:p>
        </w:tc>
        <w:tc>
          <w:tcPr>
            <w:tcW w:w="2399" w:type="dxa"/>
            <w:vMerge/>
          </w:tcPr>
          <w:p w:rsidR="002A6788" w:rsidRPr="00CA7D67" w:rsidRDefault="002A6788" w:rsidP="00F7730E">
            <w:pPr>
              <w:rPr>
                <w:b/>
              </w:rPr>
            </w:pPr>
          </w:p>
        </w:tc>
        <w:tc>
          <w:tcPr>
            <w:tcW w:w="4082" w:type="dxa"/>
            <w:gridSpan w:val="3"/>
            <w:vAlign w:val="center"/>
          </w:tcPr>
          <w:p w:rsidR="002A6788" w:rsidRPr="00CA7D67" w:rsidRDefault="002A6788" w:rsidP="00F7730E">
            <w:pPr>
              <w:jc w:val="center"/>
              <w:rPr>
                <w:b/>
              </w:rPr>
            </w:pPr>
            <w:r w:rsidRPr="00CA7D67">
              <w:rPr>
                <w:b/>
              </w:rPr>
              <w:t>По классам</w:t>
            </w:r>
          </w:p>
        </w:tc>
        <w:tc>
          <w:tcPr>
            <w:tcW w:w="1549" w:type="dxa"/>
            <w:vMerge w:val="restart"/>
            <w:vAlign w:val="center"/>
          </w:tcPr>
          <w:p w:rsidR="002A6788" w:rsidRPr="00CA7D67" w:rsidRDefault="002A6788" w:rsidP="00F7730E">
            <w:pPr>
              <w:jc w:val="center"/>
              <w:rPr>
                <w:b/>
              </w:rPr>
            </w:pPr>
            <w:r w:rsidRPr="00CA7D67">
              <w:rPr>
                <w:b/>
              </w:rPr>
              <w:t>Всего часов</w:t>
            </w:r>
          </w:p>
        </w:tc>
      </w:tr>
      <w:tr w:rsidR="002A6788" w:rsidTr="00F7730E">
        <w:trPr>
          <w:jc w:val="center"/>
        </w:trPr>
        <w:tc>
          <w:tcPr>
            <w:tcW w:w="2308" w:type="dxa"/>
            <w:vMerge/>
          </w:tcPr>
          <w:p w:rsidR="002A6788" w:rsidRDefault="002A6788" w:rsidP="00F7730E"/>
        </w:tc>
        <w:tc>
          <w:tcPr>
            <w:tcW w:w="2399" w:type="dxa"/>
            <w:vMerge/>
          </w:tcPr>
          <w:p w:rsidR="002A6788" w:rsidRDefault="002A6788" w:rsidP="00F7730E"/>
        </w:tc>
        <w:tc>
          <w:tcPr>
            <w:tcW w:w="1360" w:type="dxa"/>
            <w:vAlign w:val="center"/>
          </w:tcPr>
          <w:p w:rsidR="002A6788" w:rsidRDefault="002A6788" w:rsidP="00F7730E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  <w:p w:rsidR="002A6788" w:rsidRPr="00CA7D67" w:rsidRDefault="002A6788" w:rsidP="00F7730E">
            <w:pPr>
              <w:jc w:val="center"/>
              <w:rPr>
                <w:b/>
                <w:sz w:val="24"/>
                <w:szCs w:val="24"/>
              </w:rPr>
            </w:pPr>
            <w:r w:rsidRPr="00CA7D67">
              <w:rPr>
                <w:b/>
              </w:rPr>
              <w:t>подгр.</w:t>
            </w:r>
            <w:r>
              <w:rPr>
                <w:b/>
              </w:rPr>
              <w:t>В</w:t>
            </w:r>
          </w:p>
        </w:tc>
        <w:tc>
          <w:tcPr>
            <w:tcW w:w="1361" w:type="dxa"/>
            <w:vAlign w:val="center"/>
          </w:tcPr>
          <w:p w:rsidR="002A6788" w:rsidRDefault="002A6788" w:rsidP="00F7730E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  <w:p w:rsidR="002A6788" w:rsidRPr="00B41868" w:rsidRDefault="002A6788" w:rsidP="00F7730E">
            <w:pPr>
              <w:jc w:val="center"/>
              <w:rPr>
                <w:b/>
              </w:rPr>
            </w:pPr>
            <w:r w:rsidRPr="00CA7D67">
              <w:rPr>
                <w:b/>
              </w:rPr>
              <w:t>подгр.</w:t>
            </w:r>
            <w:r>
              <w:rPr>
                <w:b/>
              </w:rPr>
              <w:t>В</w:t>
            </w:r>
          </w:p>
        </w:tc>
        <w:tc>
          <w:tcPr>
            <w:tcW w:w="1361" w:type="dxa"/>
            <w:vAlign w:val="center"/>
          </w:tcPr>
          <w:p w:rsidR="002A6788" w:rsidRDefault="002A6788" w:rsidP="00F7730E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  <w:p w:rsidR="002A6788" w:rsidRPr="00CA7D67" w:rsidRDefault="002A6788" w:rsidP="00F7730E">
            <w:pPr>
              <w:jc w:val="center"/>
              <w:rPr>
                <w:b/>
                <w:sz w:val="24"/>
                <w:szCs w:val="24"/>
              </w:rPr>
            </w:pPr>
            <w:r w:rsidRPr="00B41868">
              <w:rPr>
                <w:b/>
              </w:rPr>
              <w:t>подгр.</w:t>
            </w:r>
            <w:r>
              <w:rPr>
                <w:b/>
              </w:rPr>
              <w:t>В</w:t>
            </w:r>
          </w:p>
        </w:tc>
        <w:tc>
          <w:tcPr>
            <w:tcW w:w="1549" w:type="dxa"/>
            <w:vMerge/>
            <w:vAlign w:val="center"/>
          </w:tcPr>
          <w:p w:rsidR="002A6788" w:rsidRDefault="002A6788" w:rsidP="00F7730E">
            <w:pPr>
              <w:jc w:val="center"/>
            </w:pPr>
          </w:p>
        </w:tc>
      </w:tr>
      <w:tr w:rsidR="002A6788" w:rsidTr="00F7730E">
        <w:trPr>
          <w:jc w:val="center"/>
        </w:trPr>
        <w:tc>
          <w:tcPr>
            <w:tcW w:w="10338" w:type="dxa"/>
            <w:gridSpan w:val="6"/>
            <w:shd w:val="clear" w:color="auto" w:fill="BFBFBF" w:themeFill="background1" w:themeFillShade="BF"/>
            <w:vAlign w:val="center"/>
          </w:tcPr>
          <w:p w:rsidR="002A6788" w:rsidRPr="00CA7D67" w:rsidRDefault="002A6788" w:rsidP="00F773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Основная часть</w:t>
            </w:r>
          </w:p>
        </w:tc>
      </w:tr>
      <w:tr w:rsidR="002A6788" w:rsidTr="00F7730E">
        <w:trPr>
          <w:jc w:val="center"/>
        </w:trPr>
        <w:tc>
          <w:tcPr>
            <w:tcW w:w="2308" w:type="dxa"/>
            <w:vAlign w:val="center"/>
          </w:tcPr>
          <w:p w:rsidR="002A6788" w:rsidRPr="00472396" w:rsidRDefault="002A6788" w:rsidP="00F7730E">
            <w:pPr>
              <w:pStyle w:val="a6"/>
              <w:ind w:left="284"/>
              <w:jc w:val="center"/>
              <w:rPr>
                <w:bCs/>
                <w:i/>
                <w:sz w:val="28"/>
                <w:szCs w:val="28"/>
              </w:rPr>
            </w:pPr>
            <w:r w:rsidRPr="00472396">
              <w:rPr>
                <w:bCs/>
                <w:i/>
                <w:sz w:val="28"/>
                <w:szCs w:val="28"/>
              </w:rPr>
              <w:t>Язык и речевая практика</w:t>
            </w:r>
          </w:p>
        </w:tc>
        <w:tc>
          <w:tcPr>
            <w:tcW w:w="2399" w:type="dxa"/>
            <w:vAlign w:val="center"/>
          </w:tcPr>
          <w:p w:rsidR="002A6788" w:rsidRPr="00472396" w:rsidRDefault="002A6788" w:rsidP="00F7730E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472396">
              <w:rPr>
                <w:b/>
                <w:bCs/>
                <w:i/>
                <w:iCs/>
                <w:sz w:val="24"/>
                <w:szCs w:val="24"/>
              </w:rPr>
              <w:t>Речь и альтернативная коммуникация</w:t>
            </w:r>
          </w:p>
        </w:tc>
        <w:tc>
          <w:tcPr>
            <w:tcW w:w="1360" w:type="dxa"/>
            <w:vAlign w:val="center"/>
          </w:tcPr>
          <w:p w:rsidR="002A6788" w:rsidRPr="00A04EAD" w:rsidRDefault="002A6788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61" w:type="dxa"/>
            <w:vAlign w:val="center"/>
          </w:tcPr>
          <w:p w:rsidR="002A6788" w:rsidRPr="00A04EAD" w:rsidRDefault="002A6788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61" w:type="dxa"/>
            <w:vAlign w:val="center"/>
          </w:tcPr>
          <w:p w:rsidR="002A6788" w:rsidRPr="00A04EAD" w:rsidRDefault="002A6788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49" w:type="dxa"/>
            <w:vAlign w:val="center"/>
          </w:tcPr>
          <w:p w:rsidR="002A6788" w:rsidRPr="00A04EAD" w:rsidRDefault="002A6788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2A6788" w:rsidTr="00F7730E">
        <w:trPr>
          <w:jc w:val="center"/>
        </w:trPr>
        <w:tc>
          <w:tcPr>
            <w:tcW w:w="2308" w:type="dxa"/>
            <w:vAlign w:val="center"/>
          </w:tcPr>
          <w:p w:rsidR="002A6788" w:rsidRPr="00472396" w:rsidRDefault="002A6788" w:rsidP="00F7730E">
            <w:pPr>
              <w:jc w:val="center"/>
              <w:rPr>
                <w:bCs/>
                <w:i/>
                <w:sz w:val="28"/>
                <w:szCs w:val="28"/>
              </w:rPr>
            </w:pPr>
            <w:r w:rsidRPr="00472396">
              <w:rPr>
                <w:bCs/>
                <w:i/>
                <w:sz w:val="28"/>
                <w:szCs w:val="28"/>
              </w:rPr>
              <w:t>Математика</w:t>
            </w:r>
          </w:p>
        </w:tc>
        <w:tc>
          <w:tcPr>
            <w:tcW w:w="2399" w:type="dxa"/>
            <w:vAlign w:val="center"/>
          </w:tcPr>
          <w:p w:rsidR="002A6788" w:rsidRPr="00472396" w:rsidRDefault="002A6788" w:rsidP="00F7730E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472396">
              <w:rPr>
                <w:b/>
                <w:bCs/>
                <w:i/>
                <w:iCs/>
                <w:sz w:val="24"/>
                <w:szCs w:val="24"/>
              </w:rPr>
              <w:t>Математические представления</w:t>
            </w:r>
          </w:p>
        </w:tc>
        <w:tc>
          <w:tcPr>
            <w:tcW w:w="1360" w:type="dxa"/>
            <w:vAlign w:val="center"/>
          </w:tcPr>
          <w:p w:rsidR="002A6788" w:rsidRPr="00A04EAD" w:rsidRDefault="002A6788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61" w:type="dxa"/>
            <w:vAlign w:val="center"/>
          </w:tcPr>
          <w:p w:rsidR="002A6788" w:rsidRPr="00A04EAD" w:rsidRDefault="002A6788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61" w:type="dxa"/>
            <w:vAlign w:val="center"/>
          </w:tcPr>
          <w:p w:rsidR="002A6788" w:rsidRPr="00A04EAD" w:rsidRDefault="002A6788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49" w:type="dxa"/>
            <w:vAlign w:val="center"/>
          </w:tcPr>
          <w:p w:rsidR="002A6788" w:rsidRPr="00A04EAD" w:rsidRDefault="002A6788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2A6788" w:rsidTr="00F7730E">
        <w:trPr>
          <w:jc w:val="center"/>
        </w:trPr>
        <w:tc>
          <w:tcPr>
            <w:tcW w:w="2308" w:type="dxa"/>
            <w:vMerge w:val="restart"/>
            <w:vAlign w:val="center"/>
          </w:tcPr>
          <w:p w:rsidR="002A6788" w:rsidRPr="00472396" w:rsidRDefault="002A6788" w:rsidP="00F7730E">
            <w:pPr>
              <w:jc w:val="center"/>
              <w:rPr>
                <w:bCs/>
                <w:i/>
                <w:sz w:val="28"/>
                <w:szCs w:val="28"/>
              </w:rPr>
            </w:pPr>
            <w:r w:rsidRPr="00472396">
              <w:rPr>
                <w:bCs/>
                <w:i/>
                <w:sz w:val="28"/>
                <w:szCs w:val="28"/>
              </w:rPr>
              <w:t>Окружающий       мир</w:t>
            </w:r>
          </w:p>
          <w:p w:rsidR="002A6788" w:rsidRPr="00472396" w:rsidRDefault="002A6788" w:rsidP="00F7730E">
            <w:pPr>
              <w:jc w:val="center"/>
              <w:rPr>
                <w:bCs/>
                <w:i/>
                <w:sz w:val="28"/>
                <w:szCs w:val="28"/>
              </w:rPr>
            </w:pPr>
          </w:p>
          <w:p w:rsidR="002A6788" w:rsidRPr="00472396" w:rsidRDefault="002A6788" w:rsidP="00F7730E">
            <w:pPr>
              <w:jc w:val="center"/>
              <w:rPr>
                <w:bCs/>
                <w:i/>
                <w:sz w:val="28"/>
                <w:szCs w:val="28"/>
              </w:rPr>
            </w:pPr>
          </w:p>
        </w:tc>
        <w:tc>
          <w:tcPr>
            <w:tcW w:w="2399" w:type="dxa"/>
            <w:vAlign w:val="center"/>
          </w:tcPr>
          <w:p w:rsidR="002A6788" w:rsidRPr="00472396" w:rsidRDefault="002A6788" w:rsidP="00F7730E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472396">
              <w:rPr>
                <w:b/>
                <w:bCs/>
                <w:i/>
                <w:iCs/>
                <w:sz w:val="24"/>
                <w:szCs w:val="24"/>
              </w:rPr>
              <w:t>Окружающий природный мир</w:t>
            </w:r>
          </w:p>
        </w:tc>
        <w:tc>
          <w:tcPr>
            <w:tcW w:w="1360" w:type="dxa"/>
            <w:vAlign w:val="center"/>
          </w:tcPr>
          <w:p w:rsidR="002A6788" w:rsidRPr="00A04EAD" w:rsidRDefault="002A6788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61" w:type="dxa"/>
            <w:vAlign w:val="center"/>
          </w:tcPr>
          <w:p w:rsidR="002A6788" w:rsidRPr="00A04EAD" w:rsidRDefault="002A6788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61" w:type="dxa"/>
            <w:vAlign w:val="center"/>
          </w:tcPr>
          <w:p w:rsidR="002A6788" w:rsidRPr="00A04EAD" w:rsidRDefault="002A6788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49" w:type="dxa"/>
            <w:vAlign w:val="center"/>
          </w:tcPr>
          <w:p w:rsidR="002A6788" w:rsidRPr="00A04EAD" w:rsidRDefault="002A6788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2A6788" w:rsidTr="00F7730E">
        <w:trPr>
          <w:jc w:val="center"/>
        </w:trPr>
        <w:tc>
          <w:tcPr>
            <w:tcW w:w="2308" w:type="dxa"/>
            <w:vMerge/>
            <w:vAlign w:val="center"/>
          </w:tcPr>
          <w:p w:rsidR="002A6788" w:rsidRPr="00472396" w:rsidRDefault="002A6788" w:rsidP="00F7730E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399" w:type="dxa"/>
            <w:vAlign w:val="center"/>
          </w:tcPr>
          <w:p w:rsidR="002A6788" w:rsidRPr="00472396" w:rsidRDefault="002A6788" w:rsidP="00F7730E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472396">
              <w:rPr>
                <w:b/>
                <w:bCs/>
                <w:i/>
                <w:iCs/>
                <w:sz w:val="24"/>
                <w:szCs w:val="24"/>
              </w:rPr>
              <w:t>Окружающий социальный мир</w:t>
            </w:r>
          </w:p>
        </w:tc>
        <w:tc>
          <w:tcPr>
            <w:tcW w:w="1360" w:type="dxa"/>
            <w:vAlign w:val="center"/>
          </w:tcPr>
          <w:p w:rsidR="002A6788" w:rsidRPr="00A04EAD" w:rsidRDefault="002A6788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361" w:type="dxa"/>
            <w:vAlign w:val="center"/>
          </w:tcPr>
          <w:p w:rsidR="002A6788" w:rsidRPr="00A04EAD" w:rsidRDefault="002A6788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61" w:type="dxa"/>
            <w:vAlign w:val="center"/>
          </w:tcPr>
          <w:p w:rsidR="002A6788" w:rsidRPr="00A04EAD" w:rsidRDefault="002A6788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49" w:type="dxa"/>
            <w:vAlign w:val="center"/>
          </w:tcPr>
          <w:p w:rsidR="002A6788" w:rsidRPr="00A04EAD" w:rsidRDefault="002A6788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2A6788" w:rsidTr="00F7730E">
        <w:trPr>
          <w:jc w:val="center"/>
        </w:trPr>
        <w:tc>
          <w:tcPr>
            <w:tcW w:w="2308" w:type="dxa"/>
            <w:vAlign w:val="center"/>
          </w:tcPr>
          <w:p w:rsidR="002A6788" w:rsidRPr="00472396" w:rsidRDefault="002A6788" w:rsidP="00F7730E">
            <w:pPr>
              <w:jc w:val="center"/>
              <w:rPr>
                <w:bCs/>
                <w:sz w:val="28"/>
                <w:szCs w:val="28"/>
              </w:rPr>
            </w:pPr>
            <w:r w:rsidRPr="00472396">
              <w:rPr>
                <w:bCs/>
                <w:i/>
                <w:sz w:val="28"/>
                <w:szCs w:val="28"/>
              </w:rPr>
              <w:lastRenderedPageBreak/>
              <w:t>Искусство</w:t>
            </w:r>
          </w:p>
        </w:tc>
        <w:tc>
          <w:tcPr>
            <w:tcW w:w="2399" w:type="dxa"/>
            <w:vAlign w:val="center"/>
          </w:tcPr>
          <w:p w:rsidR="002A6788" w:rsidRPr="00472396" w:rsidRDefault="002A6788" w:rsidP="00F7730E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472396">
              <w:rPr>
                <w:b/>
                <w:bCs/>
                <w:i/>
                <w:iCs/>
                <w:sz w:val="24"/>
                <w:szCs w:val="24"/>
              </w:rPr>
              <w:t>Изобразительная деятельность</w:t>
            </w:r>
          </w:p>
        </w:tc>
        <w:tc>
          <w:tcPr>
            <w:tcW w:w="1360" w:type="dxa"/>
            <w:vAlign w:val="center"/>
          </w:tcPr>
          <w:p w:rsidR="002A6788" w:rsidRPr="00A04EAD" w:rsidRDefault="002A6788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361" w:type="dxa"/>
            <w:vAlign w:val="center"/>
          </w:tcPr>
          <w:p w:rsidR="002A6788" w:rsidRPr="00A04EAD" w:rsidRDefault="002A6788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61" w:type="dxa"/>
            <w:vAlign w:val="center"/>
          </w:tcPr>
          <w:p w:rsidR="002A6788" w:rsidRPr="00A04EAD" w:rsidRDefault="002A6788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49" w:type="dxa"/>
            <w:vAlign w:val="center"/>
          </w:tcPr>
          <w:p w:rsidR="002A6788" w:rsidRPr="00A04EAD" w:rsidRDefault="002A6788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2A6788" w:rsidTr="00F7730E">
        <w:trPr>
          <w:jc w:val="center"/>
        </w:trPr>
        <w:tc>
          <w:tcPr>
            <w:tcW w:w="4707" w:type="dxa"/>
            <w:gridSpan w:val="2"/>
            <w:vAlign w:val="center"/>
          </w:tcPr>
          <w:p w:rsidR="002A6788" w:rsidRPr="00E80D9A" w:rsidRDefault="002A6788" w:rsidP="00F7730E">
            <w:pPr>
              <w:rPr>
                <w:b/>
                <w:sz w:val="24"/>
                <w:szCs w:val="24"/>
              </w:rPr>
            </w:pPr>
            <w:r w:rsidRPr="00E80D9A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360" w:type="dxa"/>
            <w:vAlign w:val="center"/>
          </w:tcPr>
          <w:p w:rsidR="002A6788" w:rsidRPr="00FE3882" w:rsidRDefault="002A6788" w:rsidP="00F773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361" w:type="dxa"/>
            <w:vAlign w:val="center"/>
          </w:tcPr>
          <w:p w:rsidR="002A6788" w:rsidRPr="00FE3882" w:rsidRDefault="002A6788" w:rsidP="00F773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361" w:type="dxa"/>
            <w:vAlign w:val="center"/>
          </w:tcPr>
          <w:p w:rsidR="002A6788" w:rsidRPr="00FE3882" w:rsidRDefault="002A6788" w:rsidP="00F773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549" w:type="dxa"/>
            <w:vAlign w:val="center"/>
          </w:tcPr>
          <w:p w:rsidR="002A6788" w:rsidRPr="00FE3882" w:rsidRDefault="002A6788" w:rsidP="00F773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</w:tr>
      <w:tr w:rsidR="002A6788" w:rsidTr="00F7730E">
        <w:trPr>
          <w:jc w:val="center"/>
        </w:trPr>
        <w:tc>
          <w:tcPr>
            <w:tcW w:w="10338" w:type="dxa"/>
            <w:gridSpan w:val="6"/>
            <w:shd w:val="clear" w:color="auto" w:fill="BFBFBF" w:themeFill="background1" w:themeFillShade="BF"/>
            <w:vAlign w:val="center"/>
          </w:tcPr>
          <w:p w:rsidR="002A6788" w:rsidRPr="00CA7D67" w:rsidRDefault="002A6788" w:rsidP="00F773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Коррекционные курсы</w:t>
            </w:r>
          </w:p>
        </w:tc>
      </w:tr>
      <w:tr w:rsidR="002A6788" w:rsidTr="00F7730E">
        <w:trPr>
          <w:jc w:val="center"/>
        </w:trPr>
        <w:tc>
          <w:tcPr>
            <w:tcW w:w="4707" w:type="dxa"/>
            <w:gridSpan w:val="2"/>
            <w:vAlign w:val="center"/>
          </w:tcPr>
          <w:p w:rsidR="002A6788" w:rsidRPr="00FE3882" w:rsidRDefault="002A6788" w:rsidP="005313EE">
            <w:pPr>
              <w:pStyle w:val="a6"/>
              <w:numPr>
                <w:ilvl w:val="0"/>
                <w:numId w:val="24"/>
              </w:numPr>
              <w:rPr>
                <w:sz w:val="24"/>
                <w:szCs w:val="24"/>
              </w:rPr>
            </w:pPr>
            <w:r w:rsidRPr="00FE3882">
              <w:rPr>
                <w:sz w:val="24"/>
                <w:szCs w:val="24"/>
              </w:rPr>
              <w:t>Сенсорное развитие</w:t>
            </w:r>
          </w:p>
        </w:tc>
        <w:tc>
          <w:tcPr>
            <w:tcW w:w="1360" w:type="dxa"/>
            <w:vAlign w:val="center"/>
          </w:tcPr>
          <w:p w:rsidR="002A6788" w:rsidRDefault="002A6788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61" w:type="dxa"/>
            <w:vAlign w:val="center"/>
          </w:tcPr>
          <w:p w:rsidR="002A6788" w:rsidRDefault="002A6788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61" w:type="dxa"/>
            <w:vAlign w:val="center"/>
          </w:tcPr>
          <w:p w:rsidR="002A6788" w:rsidRDefault="002A6788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49" w:type="dxa"/>
            <w:vAlign w:val="center"/>
          </w:tcPr>
          <w:p w:rsidR="002A6788" w:rsidRDefault="002A6788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2A6788" w:rsidTr="00F7730E">
        <w:trPr>
          <w:jc w:val="center"/>
        </w:trPr>
        <w:tc>
          <w:tcPr>
            <w:tcW w:w="4707" w:type="dxa"/>
            <w:gridSpan w:val="2"/>
            <w:vAlign w:val="center"/>
          </w:tcPr>
          <w:p w:rsidR="002A6788" w:rsidRPr="00FE3882" w:rsidRDefault="002A6788" w:rsidP="005313EE">
            <w:pPr>
              <w:pStyle w:val="a6"/>
              <w:numPr>
                <w:ilvl w:val="0"/>
                <w:numId w:val="24"/>
              </w:numPr>
              <w:rPr>
                <w:sz w:val="24"/>
                <w:szCs w:val="24"/>
              </w:rPr>
            </w:pPr>
            <w:r w:rsidRPr="00FE3882">
              <w:rPr>
                <w:sz w:val="24"/>
                <w:szCs w:val="24"/>
              </w:rPr>
              <w:t>Предметно-практические действия</w:t>
            </w:r>
          </w:p>
        </w:tc>
        <w:tc>
          <w:tcPr>
            <w:tcW w:w="1360" w:type="dxa"/>
            <w:vAlign w:val="center"/>
          </w:tcPr>
          <w:p w:rsidR="002A6788" w:rsidRDefault="002A6788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61" w:type="dxa"/>
            <w:vAlign w:val="center"/>
          </w:tcPr>
          <w:p w:rsidR="002A6788" w:rsidRDefault="002A6788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61" w:type="dxa"/>
            <w:vAlign w:val="center"/>
          </w:tcPr>
          <w:p w:rsidR="002A6788" w:rsidRDefault="002A6788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49" w:type="dxa"/>
            <w:vAlign w:val="center"/>
          </w:tcPr>
          <w:p w:rsidR="002A6788" w:rsidRDefault="002A6788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2A6788" w:rsidTr="00F7730E">
        <w:trPr>
          <w:jc w:val="center"/>
        </w:trPr>
        <w:tc>
          <w:tcPr>
            <w:tcW w:w="4707" w:type="dxa"/>
            <w:gridSpan w:val="2"/>
            <w:vAlign w:val="center"/>
          </w:tcPr>
          <w:p w:rsidR="002A6788" w:rsidRPr="00FE3882" w:rsidRDefault="002A6788" w:rsidP="00F7730E">
            <w:pPr>
              <w:rPr>
                <w:b/>
                <w:sz w:val="24"/>
                <w:szCs w:val="24"/>
              </w:rPr>
            </w:pPr>
            <w:r w:rsidRPr="00FE3882">
              <w:rPr>
                <w:b/>
                <w:sz w:val="24"/>
                <w:szCs w:val="24"/>
              </w:rPr>
              <w:t>Итого коррекционные курсы</w:t>
            </w:r>
          </w:p>
        </w:tc>
        <w:tc>
          <w:tcPr>
            <w:tcW w:w="1360" w:type="dxa"/>
            <w:vAlign w:val="center"/>
          </w:tcPr>
          <w:p w:rsidR="002A6788" w:rsidRPr="00FE3882" w:rsidRDefault="002A6788" w:rsidP="00F773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361" w:type="dxa"/>
            <w:vAlign w:val="center"/>
          </w:tcPr>
          <w:p w:rsidR="002A6788" w:rsidRPr="00FE3882" w:rsidRDefault="002A6788" w:rsidP="00F773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361" w:type="dxa"/>
            <w:vAlign w:val="center"/>
          </w:tcPr>
          <w:p w:rsidR="002A6788" w:rsidRPr="00FE3882" w:rsidRDefault="002A6788" w:rsidP="00F773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549" w:type="dxa"/>
            <w:vAlign w:val="center"/>
          </w:tcPr>
          <w:p w:rsidR="002A6788" w:rsidRPr="00FE3882" w:rsidRDefault="002A6788" w:rsidP="00F773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</w:tr>
      <w:tr w:rsidR="002A6788" w:rsidTr="00F7730E">
        <w:trPr>
          <w:jc w:val="center"/>
        </w:trPr>
        <w:tc>
          <w:tcPr>
            <w:tcW w:w="10338" w:type="dxa"/>
            <w:gridSpan w:val="6"/>
            <w:vAlign w:val="center"/>
          </w:tcPr>
          <w:p w:rsidR="002A6788" w:rsidRDefault="002A6788" w:rsidP="00F773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Внеурочная деятельность</w:t>
            </w:r>
          </w:p>
        </w:tc>
      </w:tr>
      <w:tr w:rsidR="002A6788" w:rsidTr="00F7730E">
        <w:trPr>
          <w:jc w:val="center"/>
        </w:trPr>
        <w:tc>
          <w:tcPr>
            <w:tcW w:w="4707" w:type="dxa"/>
            <w:gridSpan w:val="2"/>
            <w:vAlign w:val="center"/>
          </w:tcPr>
          <w:p w:rsidR="002A6788" w:rsidRDefault="002A6788" w:rsidP="005313EE">
            <w:pPr>
              <w:pStyle w:val="a6"/>
              <w:numPr>
                <w:ilvl w:val="0"/>
                <w:numId w:val="24"/>
              </w:numPr>
              <w:rPr>
                <w:b/>
                <w:sz w:val="24"/>
                <w:szCs w:val="24"/>
              </w:rPr>
            </w:pPr>
            <w:r w:rsidRPr="00A729C4">
              <w:rPr>
                <w:sz w:val="24"/>
                <w:szCs w:val="24"/>
              </w:rPr>
              <w:t>Разговоры о важном</w:t>
            </w:r>
          </w:p>
        </w:tc>
        <w:tc>
          <w:tcPr>
            <w:tcW w:w="1360" w:type="dxa"/>
            <w:vAlign w:val="center"/>
          </w:tcPr>
          <w:p w:rsidR="002A6788" w:rsidRPr="00A729C4" w:rsidRDefault="002A6788" w:rsidP="00F7730E">
            <w:pPr>
              <w:jc w:val="center"/>
              <w:rPr>
                <w:bCs/>
                <w:sz w:val="24"/>
                <w:szCs w:val="24"/>
              </w:rPr>
            </w:pPr>
            <w:r w:rsidRPr="00A729C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361" w:type="dxa"/>
            <w:vAlign w:val="center"/>
          </w:tcPr>
          <w:p w:rsidR="002A6788" w:rsidRPr="00A729C4" w:rsidRDefault="002A6788" w:rsidP="00F7730E">
            <w:pPr>
              <w:jc w:val="center"/>
              <w:rPr>
                <w:bCs/>
                <w:sz w:val="24"/>
                <w:szCs w:val="24"/>
              </w:rPr>
            </w:pPr>
            <w:r w:rsidRPr="00A729C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361" w:type="dxa"/>
            <w:vAlign w:val="center"/>
          </w:tcPr>
          <w:p w:rsidR="002A6788" w:rsidRPr="00A729C4" w:rsidRDefault="002A6788" w:rsidP="00F7730E">
            <w:pPr>
              <w:jc w:val="center"/>
              <w:rPr>
                <w:bCs/>
                <w:sz w:val="24"/>
                <w:szCs w:val="24"/>
              </w:rPr>
            </w:pPr>
            <w:r w:rsidRPr="00A729C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549" w:type="dxa"/>
            <w:vAlign w:val="center"/>
          </w:tcPr>
          <w:p w:rsidR="002A6788" w:rsidRPr="00A729C4" w:rsidRDefault="002A6788" w:rsidP="00F7730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</w:t>
            </w:r>
          </w:p>
        </w:tc>
      </w:tr>
      <w:tr w:rsidR="002A6788" w:rsidTr="00F7730E">
        <w:trPr>
          <w:jc w:val="center"/>
        </w:trPr>
        <w:tc>
          <w:tcPr>
            <w:tcW w:w="4707" w:type="dxa"/>
            <w:gridSpan w:val="2"/>
            <w:vAlign w:val="center"/>
          </w:tcPr>
          <w:p w:rsidR="002A6788" w:rsidRPr="00FE3882" w:rsidRDefault="002A6788" w:rsidP="00F7730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1360" w:type="dxa"/>
            <w:vAlign w:val="center"/>
          </w:tcPr>
          <w:p w:rsidR="002A6788" w:rsidRDefault="002A6788" w:rsidP="00F773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361" w:type="dxa"/>
            <w:vAlign w:val="center"/>
          </w:tcPr>
          <w:p w:rsidR="002A6788" w:rsidRPr="00FE3882" w:rsidRDefault="002A6788" w:rsidP="00F773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361" w:type="dxa"/>
            <w:vAlign w:val="center"/>
          </w:tcPr>
          <w:p w:rsidR="002A6788" w:rsidRPr="00FE3882" w:rsidRDefault="002A6788" w:rsidP="00F773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549" w:type="dxa"/>
            <w:vAlign w:val="center"/>
          </w:tcPr>
          <w:p w:rsidR="002A6788" w:rsidRDefault="002A6788" w:rsidP="00F773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</w:t>
            </w:r>
          </w:p>
        </w:tc>
      </w:tr>
    </w:tbl>
    <w:p w:rsidR="002A6788" w:rsidRPr="003C70BC" w:rsidRDefault="002A6788" w:rsidP="00E91E20">
      <w:pPr>
        <w:jc w:val="center"/>
        <w:rPr>
          <w:rStyle w:val="a3"/>
          <w:b/>
          <w:sz w:val="32"/>
          <w:szCs w:val="32"/>
        </w:rPr>
      </w:pPr>
    </w:p>
    <w:p w:rsidR="00AB10B3" w:rsidRPr="00503007" w:rsidRDefault="00AB10B3" w:rsidP="00503007">
      <w:pPr>
        <w:rPr>
          <w:sz w:val="24"/>
          <w:szCs w:val="24"/>
        </w:rPr>
      </w:pPr>
    </w:p>
    <w:p w:rsidR="008110A0" w:rsidRDefault="008110A0" w:rsidP="007B3F85">
      <w:pPr>
        <w:jc w:val="center"/>
      </w:pPr>
    </w:p>
    <w:p w:rsidR="00584BC3" w:rsidRDefault="00584BC3" w:rsidP="00584BC3">
      <w:pPr>
        <w:rPr>
          <w:i/>
          <w:sz w:val="24"/>
          <w:szCs w:val="24"/>
        </w:rPr>
      </w:pPr>
      <w:r>
        <w:rPr>
          <w:i/>
          <w:sz w:val="24"/>
          <w:szCs w:val="24"/>
        </w:rPr>
        <w:t>Принят решением Педагогического совета ГБОУ Республики Марий Эл  «Школа №1 г. Йошкар-Олы» Протокол №1 от «</w:t>
      </w:r>
      <w:r w:rsidR="00361FFC">
        <w:rPr>
          <w:i/>
          <w:sz w:val="24"/>
          <w:szCs w:val="24"/>
        </w:rPr>
        <w:t>2</w:t>
      </w:r>
      <w:r w:rsidR="00DB6329">
        <w:rPr>
          <w:i/>
          <w:sz w:val="24"/>
          <w:szCs w:val="24"/>
        </w:rPr>
        <w:t>7</w:t>
      </w:r>
      <w:r>
        <w:rPr>
          <w:i/>
          <w:sz w:val="24"/>
          <w:szCs w:val="24"/>
        </w:rPr>
        <w:t>» августа 20</w:t>
      </w:r>
      <w:r w:rsidR="003922EE">
        <w:rPr>
          <w:i/>
          <w:sz w:val="24"/>
          <w:szCs w:val="24"/>
        </w:rPr>
        <w:t>2</w:t>
      </w:r>
      <w:r w:rsidR="00DB6329">
        <w:rPr>
          <w:i/>
          <w:sz w:val="24"/>
          <w:szCs w:val="24"/>
        </w:rPr>
        <w:t>5</w:t>
      </w:r>
      <w:r>
        <w:rPr>
          <w:i/>
          <w:sz w:val="24"/>
          <w:szCs w:val="24"/>
        </w:rPr>
        <w:t>г.</w:t>
      </w:r>
    </w:p>
    <w:p w:rsidR="008110A0" w:rsidRDefault="008110A0" w:rsidP="007B3F85">
      <w:pPr>
        <w:jc w:val="center"/>
      </w:pPr>
    </w:p>
    <w:p w:rsidR="005B738F" w:rsidRDefault="005B738F" w:rsidP="00723267"/>
    <w:p w:rsidR="008110A0" w:rsidRPr="007B3397" w:rsidRDefault="008110A0" w:rsidP="008110A0">
      <w:pPr>
        <w:pStyle w:val="a4"/>
        <w:jc w:val="center"/>
        <w:rPr>
          <w:b/>
          <w:sz w:val="32"/>
          <w:szCs w:val="32"/>
        </w:rPr>
      </w:pPr>
      <w:r w:rsidRPr="007B3397">
        <w:rPr>
          <w:b/>
          <w:sz w:val="32"/>
          <w:szCs w:val="32"/>
        </w:rPr>
        <w:t>ПРОИЗВОДСТВЕННЫЙ   ПЛАН</w:t>
      </w:r>
    </w:p>
    <w:p w:rsidR="008110A0" w:rsidRDefault="008110A0" w:rsidP="008110A0">
      <w:pPr>
        <w:pStyle w:val="a4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на 20</w:t>
      </w:r>
      <w:r w:rsidR="005B738F">
        <w:rPr>
          <w:b/>
          <w:sz w:val="32"/>
          <w:szCs w:val="32"/>
        </w:rPr>
        <w:t>2</w:t>
      </w:r>
      <w:r w:rsidR="00333B43">
        <w:rPr>
          <w:b/>
          <w:sz w:val="32"/>
          <w:szCs w:val="32"/>
        </w:rPr>
        <w:t>5</w:t>
      </w:r>
      <w:r w:rsidR="00902D59">
        <w:rPr>
          <w:b/>
          <w:sz w:val="32"/>
          <w:szCs w:val="32"/>
        </w:rPr>
        <w:t>-20</w:t>
      </w:r>
      <w:r w:rsidR="00424BF4">
        <w:rPr>
          <w:b/>
          <w:sz w:val="32"/>
          <w:szCs w:val="32"/>
        </w:rPr>
        <w:t>2</w:t>
      </w:r>
      <w:r w:rsidR="00333B43">
        <w:rPr>
          <w:b/>
          <w:sz w:val="32"/>
          <w:szCs w:val="32"/>
        </w:rPr>
        <w:t>5</w:t>
      </w:r>
      <w:r>
        <w:rPr>
          <w:b/>
          <w:sz w:val="32"/>
          <w:szCs w:val="32"/>
        </w:rPr>
        <w:t xml:space="preserve"> учебный год</w:t>
      </w:r>
    </w:p>
    <w:p w:rsidR="008110A0" w:rsidRDefault="00C3273D" w:rsidP="00C3273D">
      <w:pPr>
        <w:pStyle w:val="a4"/>
        <w:jc w:val="center"/>
        <w:rPr>
          <w:b/>
        </w:rPr>
      </w:pPr>
      <w:r>
        <w:rPr>
          <w:b/>
        </w:rPr>
        <w:t xml:space="preserve">(на 10 </w:t>
      </w:r>
      <w:r w:rsidR="00492E5D">
        <w:rPr>
          <w:b/>
        </w:rPr>
        <w:t>октября</w:t>
      </w:r>
      <w:r>
        <w:rPr>
          <w:b/>
        </w:rPr>
        <w:t>)</w:t>
      </w:r>
    </w:p>
    <w:p w:rsidR="008110A0" w:rsidRPr="0053242B" w:rsidRDefault="008110A0" w:rsidP="00C402A9">
      <w:pPr>
        <w:pStyle w:val="a4"/>
        <w:numPr>
          <w:ilvl w:val="0"/>
          <w:numId w:val="1"/>
        </w:numPr>
        <w:ind w:left="284" w:hanging="284"/>
        <w:rPr>
          <w:b/>
          <w:sz w:val="32"/>
          <w:szCs w:val="32"/>
        </w:rPr>
      </w:pPr>
      <w:r w:rsidRPr="0053242B">
        <w:rPr>
          <w:b/>
          <w:sz w:val="32"/>
          <w:szCs w:val="32"/>
        </w:rPr>
        <w:t>Состав обучающихся по полу:</w:t>
      </w:r>
      <w:r w:rsidR="00804536">
        <w:rPr>
          <w:b/>
          <w:sz w:val="32"/>
          <w:szCs w:val="32"/>
        </w:rPr>
        <w:t xml:space="preserve"> всего обучающихся -</w:t>
      </w:r>
      <w:r w:rsidR="00492E5D">
        <w:rPr>
          <w:b/>
          <w:color w:val="000000" w:themeColor="text1"/>
          <w:sz w:val="32"/>
          <w:szCs w:val="32"/>
        </w:rPr>
        <w:t>15</w:t>
      </w:r>
      <w:r w:rsidR="00361FFC">
        <w:rPr>
          <w:b/>
          <w:color w:val="000000" w:themeColor="text1"/>
          <w:sz w:val="32"/>
          <w:szCs w:val="32"/>
        </w:rPr>
        <w:t>8</w:t>
      </w:r>
      <w:r w:rsidR="00214AF4">
        <w:rPr>
          <w:b/>
          <w:color w:val="000000" w:themeColor="text1"/>
          <w:sz w:val="32"/>
          <w:szCs w:val="32"/>
        </w:rPr>
        <w:t xml:space="preserve"> </w:t>
      </w:r>
      <w:r w:rsidR="00804536">
        <w:rPr>
          <w:b/>
          <w:sz w:val="32"/>
          <w:szCs w:val="32"/>
        </w:rPr>
        <w:t>человек</w:t>
      </w:r>
      <w:r w:rsidR="00214AF4">
        <w:rPr>
          <w:b/>
          <w:sz w:val="32"/>
          <w:szCs w:val="32"/>
        </w:rPr>
        <w:t>.</w:t>
      </w:r>
    </w:p>
    <w:p w:rsidR="008110A0" w:rsidRPr="0089202B" w:rsidRDefault="00214AF4" w:rsidP="008110A0">
      <w:pPr>
        <w:pStyle w:val="a4"/>
        <w:ind w:left="720"/>
        <w:rPr>
          <w:sz w:val="32"/>
          <w:szCs w:val="32"/>
        </w:rPr>
      </w:pPr>
      <w:r>
        <w:rPr>
          <w:sz w:val="32"/>
          <w:szCs w:val="32"/>
        </w:rPr>
        <w:t>М</w:t>
      </w:r>
      <w:r w:rsidR="008110A0" w:rsidRPr="0053242B">
        <w:rPr>
          <w:sz w:val="32"/>
          <w:szCs w:val="32"/>
        </w:rPr>
        <w:t xml:space="preserve">альчиков- </w:t>
      </w:r>
      <w:r w:rsidR="00492E5D">
        <w:rPr>
          <w:sz w:val="32"/>
          <w:szCs w:val="32"/>
        </w:rPr>
        <w:t>97</w:t>
      </w:r>
      <w:r>
        <w:rPr>
          <w:sz w:val="32"/>
          <w:szCs w:val="32"/>
        </w:rPr>
        <w:t xml:space="preserve"> человек</w:t>
      </w:r>
    </w:p>
    <w:p w:rsidR="008110A0" w:rsidRPr="0089202B" w:rsidRDefault="00214AF4" w:rsidP="008110A0">
      <w:pPr>
        <w:pStyle w:val="a4"/>
        <w:ind w:left="720"/>
        <w:rPr>
          <w:sz w:val="32"/>
          <w:szCs w:val="32"/>
        </w:rPr>
      </w:pPr>
      <w:r>
        <w:rPr>
          <w:sz w:val="32"/>
          <w:szCs w:val="32"/>
        </w:rPr>
        <w:t>Д</w:t>
      </w:r>
      <w:r w:rsidR="008110A0" w:rsidRPr="0089202B">
        <w:rPr>
          <w:sz w:val="32"/>
          <w:szCs w:val="32"/>
        </w:rPr>
        <w:t xml:space="preserve">евочек-  </w:t>
      </w:r>
      <w:r w:rsidR="00361FFC">
        <w:rPr>
          <w:sz w:val="32"/>
          <w:szCs w:val="32"/>
        </w:rPr>
        <w:t>6</w:t>
      </w:r>
      <w:r w:rsidR="00492E5D">
        <w:rPr>
          <w:sz w:val="32"/>
          <w:szCs w:val="32"/>
        </w:rPr>
        <w:t>1</w:t>
      </w:r>
      <w:r>
        <w:rPr>
          <w:sz w:val="32"/>
          <w:szCs w:val="32"/>
        </w:rPr>
        <w:t xml:space="preserve"> человек</w:t>
      </w:r>
    </w:p>
    <w:p w:rsidR="008110A0" w:rsidRPr="0053242B" w:rsidRDefault="008110A0" w:rsidP="008110A0">
      <w:pPr>
        <w:pStyle w:val="a4"/>
        <w:ind w:left="720"/>
        <w:rPr>
          <w:sz w:val="32"/>
          <w:szCs w:val="32"/>
        </w:rPr>
      </w:pPr>
      <w:r w:rsidRPr="0053242B">
        <w:rPr>
          <w:sz w:val="32"/>
          <w:szCs w:val="32"/>
        </w:rPr>
        <w:t xml:space="preserve">Детей-инвалидов – </w:t>
      </w:r>
      <w:r w:rsidR="00EE3DA2">
        <w:rPr>
          <w:sz w:val="32"/>
          <w:szCs w:val="32"/>
        </w:rPr>
        <w:t>7</w:t>
      </w:r>
      <w:r w:rsidR="006E41BF">
        <w:rPr>
          <w:sz w:val="32"/>
          <w:szCs w:val="32"/>
        </w:rPr>
        <w:t>7</w:t>
      </w:r>
      <w:r w:rsidRPr="0053242B">
        <w:rPr>
          <w:sz w:val="32"/>
          <w:szCs w:val="32"/>
        </w:rPr>
        <w:t xml:space="preserve"> человек</w:t>
      </w:r>
    </w:p>
    <w:p w:rsidR="008110A0" w:rsidRPr="00723267" w:rsidRDefault="008110A0" w:rsidP="00723267">
      <w:pPr>
        <w:pStyle w:val="a4"/>
        <w:ind w:left="720"/>
        <w:rPr>
          <w:sz w:val="32"/>
          <w:szCs w:val="32"/>
        </w:rPr>
      </w:pPr>
      <w:r w:rsidRPr="0053242B">
        <w:rPr>
          <w:sz w:val="32"/>
          <w:szCs w:val="32"/>
        </w:rPr>
        <w:t xml:space="preserve">Сирот- </w:t>
      </w:r>
      <w:r w:rsidR="00EE3DA2">
        <w:rPr>
          <w:sz w:val="32"/>
          <w:szCs w:val="32"/>
        </w:rPr>
        <w:t>4</w:t>
      </w:r>
      <w:r w:rsidRPr="0053242B">
        <w:rPr>
          <w:sz w:val="32"/>
          <w:szCs w:val="32"/>
        </w:rPr>
        <w:t xml:space="preserve"> человек</w:t>
      </w:r>
      <w:r w:rsidR="00921EF3">
        <w:rPr>
          <w:sz w:val="32"/>
          <w:szCs w:val="32"/>
        </w:rPr>
        <w:t xml:space="preserve"> (</w:t>
      </w:r>
      <w:r w:rsidR="006E41BF">
        <w:rPr>
          <w:sz w:val="32"/>
          <w:szCs w:val="32"/>
        </w:rPr>
        <w:t>3</w:t>
      </w:r>
      <w:r w:rsidR="00921EF3">
        <w:rPr>
          <w:sz w:val="32"/>
          <w:szCs w:val="32"/>
        </w:rPr>
        <w:t xml:space="preserve"> сирота, </w:t>
      </w:r>
      <w:r w:rsidR="006E41BF">
        <w:rPr>
          <w:sz w:val="32"/>
          <w:szCs w:val="32"/>
        </w:rPr>
        <w:t>1</w:t>
      </w:r>
      <w:r w:rsidR="00921EF3">
        <w:rPr>
          <w:sz w:val="32"/>
          <w:szCs w:val="32"/>
        </w:rPr>
        <w:t xml:space="preserve"> социальные сироты) </w:t>
      </w:r>
    </w:p>
    <w:p w:rsidR="008110A0" w:rsidRPr="000D05FF" w:rsidRDefault="008110A0" w:rsidP="00653AF9">
      <w:pPr>
        <w:pStyle w:val="a4"/>
        <w:rPr>
          <w:b/>
        </w:rPr>
      </w:pPr>
    </w:p>
    <w:p w:rsidR="00483F33" w:rsidRPr="00DD7DC4" w:rsidRDefault="008110A0" w:rsidP="00C402A9">
      <w:pPr>
        <w:pStyle w:val="a4"/>
        <w:numPr>
          <w:ilvl w:val="0"/>
          <w:numId w:val="1"/>
        </w:numPr>
        <w:rPr>
          <w:b/>
          <w:sz w:val="32"/>
          <w:szCs w:val="32"/>
        </w:rPr>
      </w:pPr>
      <w:r w:rsidRPr="0053242B">
        <w:rPr>
          <w:b/>
          <w:sz w:val="32"/>
          <w:szCs w:val="32"/>
        </w:rPr>
        <w:t>Администрация школы</w:t>
      </w:r>
    </w:p>
    <w:p w:rsidR="008110A0" w:rsidRPr="0053242B" w:rsidRDefault="008110A0" w:rsidP="008110A0">
      <w:pPr>
        <w:pStyle w:val="a4"/>
        <w:ind w:left="720"/>
        <w:rPr>
          <w:sz w:val="32"/>
          <w:szCs w:val="32"/>
        </w:rPr>
      </w:pPr>
      <w:r w:rsidRPr="008B61A1">
        <w:rPr>
          <w:b/>
          <w:sz w:val="32"/>
          <w:szCs w:val="32"/>
        </w:rPr>
        <w:t>Директор</w:t>
      </w:r>
      <w:r w:rsidRPr="0053242B">
        <w:rPr>
          <w:sz w:val="32"/>
          <w:szCs w:val="32"/>
        </w:rPr>
        <w:t xml:space="preserve">- </w:t>
      </w:r>
      <w:r w:rsidR="00653AF9">
        <w:rPr>
          <w:sz w:val="32"/>
          <w:szCs w:val="32"/>
        </w:rPr>
        <w:t>Алаева Наталья Александровна</w:t>
      </w:r>
    </w:p>
    <w:p w:rsidR="008110A0" w:rsidRPr="0053242B" w:rsidRDefault="008110A0" w:rsidP="008110A0">
      <w:pPr>
        <w:pStyle w:val="a4"/>
        <w:ind w:left="720"/>
        <w:rPr>
          <w:sz w:val="32"/>
          <w:szCs w:val="32"/>
        </w:rPr>
      </w:pPr>
      <w:r w:rsidRPr="008B61A1">
        <w:rPr>
          <w:b/>
          <w:sz w:val="32"/>
          <w:szCs w:val="32"/>
        </w:rPr>
        <w:t>Зам.директора по учебной работе</w:t>
      </w:r>
      <w:r w:rsidRPr="0053242B">
        <w:rPr>
          <w:sz w:val="32"/>
          <w:szCs w:val="32"/>
        </w:rPr>
        <w:t xml:space="preserve">- </w:t>
      </w:r>
      <w:r w:rsidR="00653AF9">
        <w:rPr>
          <w:sz w:val="32"/>
          <w:szCs w:val="32"/>
        </w:rPr>
        <w:t>Охотникова Евгения Витальевна</w:t>
      </w:r>
    </w:p>
    <w:p w:rsidR="0078739D" w:rsidRDefault="008110A0" w:rsidP="00723267">
      <w:pPr>
        <w:pStyle w:val="a4"/>
        <w:ind w:left="720"/>
        <w:rPr>
          <w:sz w:val="32"/>
          <w:szCs w:val="32"/>
        </w:rPr>
      </w:pPr>
      <w:r w:rsidRPr="00483F33">
        <w:rPr>
          <w:b/>
          <w:sz w:val="32"/>
          <w:szCs w:val="32"/>
        </w:rPr>
        <w:t>Зам.директора по воспитательной работе</w:t>
      </w:r>
      <w:r w:rsidRPr="0053242B">
        <w:rPr>
          <w:sz w:val="32"/>
          <w:szCs w:val="32"/>
        </w:rPr>
        <w:t xml:space="preserve"> – Смоленцева Марина Евгеньевна</w:t>
      </w:r>
    </w:p>
    <w:p w:rsidR="00D015B5" w:rsidRPr="00DD7DC4" w:rsidRDefault="00D015B5" w:rsidP="00723267">
      <w:pPr>
        <w:pStyle w:val="a4"/>
        <w:ind w:left="720"/>
        <w:rPr>
          <w:sz w:val="32"/>
          <w:szCs w:val="32"/>
        </w:rPr>
      </w:pPr>
    </w:p>
    <w:p w:rsidR="008110A0" w:rsidRDefault="008110A0" w:rsidP="00C402A9">
      <w:pPr>
        <w:pStyle w:val="a4"/>
        <w:numPr>
          <w:ilvl w:val="0"/>
          <w:numId w:val="1"/>
        </w:numPr>
        <w:jc w:val="center"/>
        <w:rPr>
          <w:b/>
          <w:i/>
          <w:sz w:val="36"/>
          <w:szCs w:val="36"/>
        </w:rPr>
      </w:pPr>
      <w:r w:rsidRPr="0076739B">
        <w:rPr>
          <w:b/>
          <w:i/>
          <w:sz w:val="36"/>
          <w:szCs w:val="36"/>
        </w:rPr>
        <w:t>Укомплектованность педагогическим составом</w:t>
      </w:r>
    </w:p>
    <w:p w:rsidR="0053242B" w:rsidRPr="0076739B" w:rsidRDefault="0076739B" w:rsidP="0053242B">
      <w:pPr>
        <w:pStyle w:val="a4"/>
        <w:ind w:left="720"/>
        <w:rPr>
          <w:b/>
          <w:i/>
          <w:sz w:val="32"/>
          <w:szCs w:val="32"/>
        </w:rPr>
      </w:pPr>
      <w:r w:rsidRPr="0076739B">
        <w:rPr>
          <w:b/>
          <w:i/>
          <w:sz w:val="32"/>
          <w:szCs w:val="32"/>
        </w:rPr>
        <w:t xml:space="preserve">                                         на 20</w:t>
      </w:r>
      <w:r w:rsidR="00283E79">
        <w:rPr>
          <w:b/>
          <w:i/>
          <w:sz w:val="32"/>
          <w:szCs w:val="32"/>
        </w:rPr>
        <w:t>2</w:t>
      </w:r>
      <w:r w:rsidR="00CB1B46">
        <w:rPr>
          <w:b/>
          <w:i/>
          <w:sz w:val="32"/>
          <w:szCs w:val="32"/>
        </w:rPr>
        <w:t>5</w:t>
      </w:r>
      <w:r w:rsidR="000A7EBD">
        <w:rPr>
          <w:b/>
          <w:i/>
          <w:sz w:val="32"/>
          <w:szCs w:val="32"/>
        </w:rPr>
        <w:t>-20</w:t>
      </w:r>
      <w:r w:rsidR="00424BF4">
        <w:rPr>
          <w:b/>
          <w:i/>
          <w:sz w:val="32"/>
          <w:szCs w:val="32"/>
        </w:rPr>
        <w:t>2</w:t>
      </w:r>
      <w:r w:rsidR="00CB1B46">
        <w:rPr>
          <w:b/>
          <w:i/>
          <w:sz w:val="32"/>
          <w:szCs w:val="32"/>
        </w:rPr>
        <w:t>6</w:t>
      </w:r>
      <w:r w:rsidRPr="0076739B">
        <w:rPr>
          <w:b/>
          <w:i/>
          <w:sz w:val="32"/>
          <w:szCs w:val="32"/>
        </w:rPr>
        <w:t>учебный год</w:t>
      </w:r>
    </w:p>
    <w:p w:rsidR="008110A0" w:rsidRPr="0076739B" w:rsidRDefault="008110A0" w:rsidP="008110A0">
      <w:pPr>
        <w:pStyle w:val="a4"/>
        <w:ind w:left="720"/>
        <w:rPr>
          <w:b/>
          <w:i/>
        </w:rPr>
      </w:pPr>
    </w:p>
    <w:tbl>
      <w:tblPr>
        <w:tblStyle w:val="a5"/>
        <w:tblW w:w="0" w:type="auto"/>
        <w:jc w:val="center"/>
        <w:tblLook w:val="04A0"/>
      </w:tblPr>
      <w:tblGrid>
        <w:gridCol w:w="1228"/>
        <w:gridCol w:w="2353"/>
        <w:gridCol w:w="3079"/>
        <w:gridCol w:w="3111"/>
      </w:tblGrid>
      <w:tr w:rsidR="008110A0" w:rsidRPr="0053242B" w:rsidTr="00361FFC">
        <w:trPr>
          <w:jc w:val="center"/>
        </w:trPr>
        <w:tc>
          <w:tcPr>
            <w:tcW w:w="1228" w:type="dxa"/>
            <w:vAlign w:val="center"/>
          </w:tcPr>
          <w:p w:rsidR="008110A0" w:rsidRPr="0053242B" w:rsidRDefault="008110A0" w:rsidP="0053242B">
            <w:pPr>
              <w:pStyle w:val="a4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53242B">
              <w:rPr>
                <w:rFonts w:ascii="Times New Roman" w:hAnsi="Times New Roman" w:cs="Times New Roman"/>
                <w:b/>
                <w:sz w:val="32"/>
                <w:szCs w:val="32"/>
              </w:rPr>
              <w:t>№</w:t>
            </w:r>
          </w:p>
          <w:p w:rsidR="008110A0" w:rsidRPr="0053242B" w:rsidRDefault="008110A0" w:rsidP="0053242B">
            <w:pPr>
              <w:pStyle w:val="a4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53242B">
              <w:rPr>
                <w:rFonts w:ascii="Times New Roman" w:hAnsi="Times New Roman" w:cs="Times New Roman"/>
                <w:b/>
                <w:sz w:val="32"/>
                <w:szCs w:val="32"/>
              </w:rPr>
              <w:t>п/п</w:t>
            </w:r>
          </w:p>
        </w:tc>
        <w:tc>
          <w:tcPr>
            <w:tcW w:w="2353" w:type="dxa"/>
            <w:vAlign w:val="center"/>
          </w:tcPr>
          <w:p w:rsidR="008110A0" w:rsidRPr="0053242B" w:rsidRDefault="008110A0" w:rsidP="0053242B">
            <w:pPr>
              <w:pStyle w:val="a4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53242B">
              <w:rPr>
                <w:rFonts w:ascii="Times New Roman" w:hAnsi="Times New Roman" w:cs="Times New Roman"/>
                <w:b/>
                <w:sz w:val="32"/>
                <w:szCs w:val="32"/>
              </w:rPr>
              <w:t>Класс</w:t>
            </w:r>
          </w:p>
        </w:tc>
        <w:tc>
          <w:tcPr>
            <w:tcW w:w="3079" w:type="dxa"/>
            <w:vAlign w:val="center"/>
          </w:tcPr>
          <w:p w:rsidR="008110A0" w:rsidRPr="0053242B" w:rsidRDefault="008110A0" w:rsidP="0053242B">
            <w:pPr>
              <w:pStyle w:val="a4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53242B">
              <w:rPr>
                <w:rFonts w:ascii="Times New Roman" w:hAnsi="Times New Roman" w:cs="Times New Roman"/>
                <w:b/>
                <w:sz w:val="32"/>
                <w:szCs w:val="32"/>
              </w:rPr>
              <w:t>Классный руководитель</w:t>
            </w:r>
          </w:p>
        </w:tc>
        <w:tc>
          <w:tcPr>
            <w:tcW w:w="3111" w:type="dxa"/>
            <w:vAlign w:val="center"/>
          </w:tcPr>
          <w:p w:rsidR="008110A0" w:rsidRPr="0053242B" w:rsidRDefault="008110A0" w:rsidP="0053242B">
            <w:pPr>
              <w:pStyle w:val="a4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53242B">
              <w:rPr>
                <w:rFonts w:ascii="Times New Roman" w:hAnsi="Times New Roman" w:cs="Times New Roman"/>
                <w:b/>
                <w:sz w:val="32"/>
                <w:szCs w:val="32"/>
              </w:rPr>
              <w:t>Воспитатель</w:t>
            </w:r>
          </w:p>
        </w:tc>
      </w:tr>
      <w:tr w:rsidR="00361FFC" w:rsidRPr="0053242B" w:rsidTr="00361FFC">
        <w:trPr>
          <w:jc w:val="center"/>
        </w:trPr>
        <w:tc>
          <w:tcPr>
            <w:tcW w:w="1228" w:type="dxa"/>
            <w:vAlign w:val="center"/>
          </w:tcPr>
          <w:p w:rsidR="00361FFC" w:rsidRDefault="00361FFC" w:rsidP="00361FFC">
            <w:pPr>
              <w:pStyle w:val="a4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2353" w:type="dxa"/>
            <w:vAlign w:val="center"/>
          </w:tcPr>
          <w:p w:rsidR="00361FFC" w:rsidRDefault="00DC7994" w:rsidP="00361FFC">
            <w:pPr>
              <w:pStyle w:val="a4"/>
              <w:jc w:val="center"/>
              <w:rPr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  <w:r w:rsidR="00361FFC">
              <w:rPr>
                <w:rFonts w:ascii="Times New Roman" w:hAnsi="Times New Roman" w:cs="Times New Roman"/>
                <w:b/>
                <w:sz w:val="32"/>
                <w:szCs w:val="32"/>
              </w:rPr>
              <w:t>а</w:t>
            </w:r>
          </w:p>
        </w:tc>
        <w:tc>
          <w:tcPr>
            <w:tcW w:w="3079" w:type="dxa"/>
            <w:vAlign w:val="center"/>
          </w:tcPr>
          <w:p w:rsidR="00361FFC" w:rsidRPr="0053242B" w:rsidRDefault="00DC7994" w:rsidP="00361FFC">
            <w:pPr>
              <w:pStyle w:val="a4"/>
              <w:rPr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Т</w:t>
            </w:r>
            <w:r w:rsidRPr="00361FFC">
              <w:rPr>
                <w:rFonts w:ascii="Times New Roman" w:hAnsi="Times New Roman" w:cs="Times New Roman"/>
                <w:i/>
                <w:sz w:val="32"/>
                <w:szCs w:val="32"/>
              </w:rPr>
              <w:t>атаринова А.П.</w:t>
            </w:r>
          </w:p>
        </w:tc>
        <w:tc>
          <w:tcPr>
            <w:tcW w:w="3111" w:type="dxa"/>
            <w:vAlign w:val="center"/>
          </w:tcPr>
          <w:p w:rsidR="00361FFC" w:rsidRDefault="00CB1B46" w:rsidP="00361FFC">
            <w:pPr>
              <w:pStyle w:val="a4"/>
              <w:jc w:val="center"/>
              <w:rPr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Малинина А.С.</w:t>
            </w:r>
          </w:p>
        </w:tc>
      </w:tr>
      <w:tr w:rsidR="00361FFC" w:rsidRPr="0053242B" w:rsidTr="00361FFC">
        <w:trPr>
          <w:jc w:val="center"/>
        </w:trPr>
        <w:tc>
          <w:tcPr>
            <w:tcW w:w="1228" w:type="dxa"/>
            <w:vAlign w:val="center"/>
          </w:tcPr>
          <w:p w:rsidR="00361FFC" w:rsidRPr="0053242B" w:rsidRDefault="00361FFC" w:rsidP="00361FFC">
            <w:pPr>
              <w:pStyle w:val="a4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2353" w:type="dxa"/>
            <w:vAlign w:val="center"/>
          </w:tcPr>
          <w:p w:rsidR="00361FFC" w:rsidRPr="008D4226" w:rsidRDefault="00361FFC" w:rsidP="00361FFC">
            <w:pPr>
              <w:pStyle w:val="a4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3а</w:t>
            </w:r>
          </w:p>
        </w:tc>
        <w:tc>
          <w:tcPr>
            <w:tcW w:w="3079" w:type="dxa"/>
            <w:vAlign w:val="center"/>
          </w:tcPr>
          <w:p w:rsidR="00361FFC" w:rsidRPr="0053242B" w:rsidRDefault="00DC7994" w:rsidP="00361FFC">
            <w:pPr>
              <w:pStyle w:val="a4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 w:rsidRPr="0053242B">
              <w:rPr>
                <w:rFonts w:ascii="Times New Roman" w:hAnsi="Times New Roman" w:cs="Times New Roman"/>
                <w:i/>
                <w:sz w:val="32"/>
                <w:szCs w:val="32"/>
              </w:rPr>
              <w:t>Кадырова З.М</w:t>
            </w:r>
          </w:p>
        </w:tc>
        <w:tc>
          <w:tcPr>
            <w:tcW w:w="3111" w:type="dxa"/>
            <w:vAlign w:val="center"/>
          </w:tcPr>
          <w:p w:rsidR="00361FFC" w:rsidRPr="0053242B" w:rsidRDefault="00CB1B46" w:rsidP="00361FFC">
            <w:pPr>
              <w:pStyle w:val="a4"/>
              <w:jc w:val="center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Шумекова Т.А.</w:t>
            </w:r>
          </w:p>
        </w:tc>
      </w:tr>
      <w:tr w:rsidR="00361FFC" w:rsidRPr="0053242B" w:rsidTr="00361FFC">
        <w:trPr>
          <w:jc w:val="center"/>
        </w:trPr>
        <w:tc>
          <w:tcPr>
            <w:tcW w:w="1228" w:type="dxa"/>
            <w:vAlign w:val="center"/>
          </w:tcPr>
          <w:p w:rsidR="00361FFC" w:rsidRDefault="00361FFC" w:rsidP="00361FFC">
            <w:pPr>
              <w:pStyle w:val="a4"/>
              <w:jc w:val="center"/>
              <w:rPr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2353" w:type="dxa"/>
            <w:vAlign w:val="center"/>
          </w:tcPr>
          <w:p w:rsidR="00361FFC" w:rsidRPr="00C04D38" w:rsidRDefault="00361FFC" w:rsidP="00361FFC">
            <w:pPr>
              <w:pStyle w:val="a4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4а</w:t>
            </w:r>
          </w:p>
        </w:tc>
        <w:tc>
          <w:tcPr>
            <w:tcW w:w="3079" w:type="dxa"/>
            <w:vAlign w:val="center"/>
          </w:tcPr>
          <w:p w:rsidR="00361FFC" w:rsidRPr="008D4226" w:rsidRDefault="00DC7994" w:rsidP="00361FFC">
            <w:pPr>
              <w:pStyle w:val="a4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 w:rsidRPr="0053242B">
              <w:rPr>
                <w:rFonts w:ascii="Times New Roman" w:hAnsi="Times New Roman" w:cs="Times New Roman"/>
                <w:i/>
                <w:sz w:val="32"/>
                <w:szCs w:val="32"/>
              </w:rPr>
              <w:t>Коновалова Л. И.</w:t>
            </w:r>
          </w:p>
        </w:tc>
        <w:tc>
          <w:tcPr>
            <w:tcW w:w="3111" w:type="dxa"/>
            <w:vAlign w:val="center"/>
          </w:tcPr>
          <w:p w:rsidR="00361FFC" w:rsidRPr="00C04D38" w:rsidRDefault="00361FFC" w:rsidP="00CB1B46">
            <w:pPr>
              <w:pStyle w:val="a4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     </w:t>
            </w:r>
            <w:r w:rsidR="00CB1B46">
              <w:rPr>
                <w:rFonts w:ascii="Times New Roman" w:hAnsi="Times New Roman" w:cs="Times New Roman"/>
                <w:i/>
                <w:sz w:val="32"/>
                <w:szCs w:val="32"/>
              </w:rPr>
              <w:t>Дунаева Е.В.</w:t>
            </w:r>
          </w:p>
        </w:tc>
      </w:tr>
      <w:tr w:rsidR="00361FFC" w:rsidRPr="0053242B" w:rsidTr="00361FFC">
        <w:trPr>
          <w:jc w:val="center"/>
        </w:trPr>
        <w:tc>
          <w:tcPr>
            <w:tcW w:w="1228" w:type="dxa"/>
            <w:vAlign w:val="center"/>
          </w:tcPr>
          <w:p w:rsidR="00361FFC" w:rsidRPr="0053242B" w:rsidRDefault="00361FFC" w:rsidP="00361FFC">
            <w:pPr>
              <w:pStyle w:val="a4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2353" w:type="dxa"/>
            <w:vAlign w:val="center"/>
          </w:tcPr>
          <w:p w:rsidR="00361FFC" w:rsidRPr="00E61C40" w:rsidRDefault="00361FFC" w:rsidP="00361FFC">
            <w:pPr>
              <w:pStyle w:val="a4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5</w:t>
            </w:r>
            <w:r w:rsidRPr="0053242B">
              <w:rPr>
                <w:rFonts w:ascii="Times New Roman" w:hAnsi="Times New Roman" w:cs="Times New Roman"/>
                <w:b/>
                <w:sz w:val="32"/>
                <w:szCs w:val="32"/>
              </w:rPr>
              <w:t>а</w:t>
            </w:r>
          </w:p>
        </w:tc>
        <w:tc>
          <w:tcPr>
            <w:tcW w:w="3079" w:type="dxa"/>
            <w:vAlign w:val="center"/>
          </w:tcPr>
          <w:p w:rsidR="00361FFC" w:rsidRPr="0053242B" w:rsidRDefault="00DC7994" w:rsidP="00361FFC">
            <w:pPr>
              <w:pStyle w:val="a4"/>
              <w:jc w:val="center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Скворцова Г.Н.</w:t>
            </w:r>
          </w:p>
        </w:tc>
        <w:tc>
          <w:tcPr>
            <w:tcW w:w="3111" w:type="dxa"/>
            <w:vAlign w:val="center"/>
          </w:tcPr>
          <w:p w:rsidR="00361FFC" w:rsidRPr="0053242B" w:rsidRDefault="00CB1B46" w:rsidP="00361FFC">
            <w:pPr>
              <w:pStyle w:val="a4"/>
              <w:jc w:val="center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Карасёва И.Н.</w:t>
            </w:r>
          </w:p>
        </w:tc>
      </w:tr>
      <w:tr w:rsidR="00361FFC" w:rsidRPr="0053242B" w:rsidTr="00361FFC">
        <w:trPr>
          <w:jc w:val="center"/>
        </w:trPr>
        <w:tc>
          <w:tcPr>
            <w:tcW w:w="1228" w:type="dxa"/>
            <w:vAlign w:val="center"/>
          </w:tcPr>
          <w:p w:rsidR="00361FFC" w:rsidRPr="0053242B" w:rsidRDefault="00361FFC" w:rsidP="00361FFC">
            <w:pPr>
              <w:pStyle w:val="a4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2353" w:type="dxa"/>
            <w:vAlign w:val="center"/>
          </w:tcPr>
          <w:p w:rsidR="00361FFC" w:rsidRPr="0053242B" w:rsidRDefault="00361FFC" w:rsidP="00361FFC">
            <w:pPr>
              <w:pStyle w:val="a4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5</w:t>
            </w:r>
            <w:r w:rsidRPr="0053242B">
              <w:rPr>
                <w:rFonts w:ascii="Times New Roman" w:hAnsi="Times New Roman" w:cs="Times New Roman"/>
                <w:b/>
                <w:sz w:val="32"/>
                <w:szCs w:val="32"/>
              </w:rPr>
              <w:t>б</w:t>
            </w:r>
          </w:p>
        </w:tc>
        <w:tc>
          <w:tcPr>
            <w:tcW w:w="3079" w:type="dxa"/>
            <w:vAlign w:val="center"/>
          </w:tcPr>
          <w:p w:rsidR="00361FFC" w:rsidRPr="0053242B" w:rsidRDefault="00DC7994" w:rsidP="00361FFC">
            <w:pPr>
              <w:pStyle w:val="a4"/>
              <w:jc w:val="center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Голосова Р.И.</w:t>
            </w:r>
          </w:p>
        </w:tc>
        <w:tc>
          <w:tcPr>
            <w:tcW w:w="3111" w:type="dxa"/>
            <w:vAlign w:val="center"/>
          </w:tcPr>
          <w:p w:rsidR="00361FFC" w:rsidRPr="0053242B" w:rsidRDefault="00CB1B46" w:rsidP="00361FFC">
            <w:pPr>
              <w:pStyle w:val="a4"/>
              <w:jc w:val="center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Домрачева Г.В.</w:t>
            </w:r>
          </w:p>
        </w:tc>
      </w:tr>
      <w:tr w:rsidR="00361FFC" w:rsidRPr="0053242B" w:rsidTr="00361FFC">
        <w:trPr>
          <w:jc w:val="center"/>
        </w:trPr>
        <w:tc>
          <w:tcPr>
            <w:tcW w:w="1228" w:type="dxa"/>
            <w:vAlign w:val="center"/>
          </w:tcPr>
          <w:p w:rsidR="00361FFC" w:rsidRPr="0053242B" w:rsidRDefault="00361FFC" w:rsidP="00361FFC">
            <w:pPr>
              <w:pStyle w:val="a4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2353" w:type="dxa"/>
            <w:vAlign w:val="center"/>
          </w:tcPr>
          <w:p w:rsidR="00361FFC" w:rsidRPr="0053242B" w:rsidRDefault="00361FFC" w:rsidP="00361FFC">
            <w:pPr>
              <w:pStyle w:val="a4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6а</w:t>
            </w:r>
          </w:p>
        </w:tc>
        <w:tc>
          <w:tcPr>
            <w:tcW w:w="3079" w:type="dxa"/>
            <w:vAlign w:val="center"/>
          </w:tcPr>
          <w:p w:rsidR="00361FFC" w:rsidRPr="008D4226" w:rsidRDefault="00DC7994" w:rsidP="00361FFC">
            <w:pPr>
              <w:pStyle w:val="a4"/>
              <w:jc w:val="center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Антропова Т.В.</w:t>
            </w:r>
          </w:p>
        </w:tc>
        <w:tc>
          <w:tcPr>
            <w:tcW w:w="3111" w:type="dxa"/>
            <w:vAlign w:val="center"/>
          </w:tcPr>
          <w:p w:rsidR="00361FFC" w:rsidRPr="00C04D38" w:rsidRDefault="00361FFC" w:rsidP="00361FFC">
            <w:pPr>
              <w:pStyle w:val="a4"/>
              <w:jc w:val="center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--</w:t>
            </w:r>
            <w:r w:rsidR="002A223F">
              <w:rPr>
                <w:rFonts w:ascii="Times New Roman" w:hAnsi="Times New Roman" w:cs="Times New Roman"/>
                <w:i/>
                <w:sz w:val="32"/>
                <w:szCs w:val="32"/>
              </w:rPr>
              <w:t>-</w:t>
            </w:r>
          </w:p>
        </w:tc>
      </w:tr>
      <w:tr w:rsidR="00361FFC" w:rsidRPr="0053242B" w:rsidTr="00361FFC">
        <w:trPr>
          <w:jc w:val="center"/>
        </w:trPr>
        <w:tc>
          <w:tcPr>
            <w:tcW w:w="1228" w:type="dxa"/>
            <w:vAlign w:val="center"/>
          </w:tcPr>
          <w:p w:rsidR="00361FFC" w:rsidRPr="0053242B" w:rsidRDefault="00361FFC" w:rsidP="00361FFC">
            <w:pPr>
              <w:pStyle w:val="a4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2353" w:type="dxa"/>
            <w:vAlign w:val="center"/>
          </w:tcPr>
          <w:p w:rsidR="00361FFC" w:rsidRPr="0076739B" w:rsidRDefault="00361FFC" w:rsidP="00361FFC">
            <w:pPr>
              <w:pStyle w:val="a4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6б</w:t>
            </w:r>
          </w:p>
        </w:tc>
        <w:tc>
          <w:tcPr>
            <w:tcW w:w="3079" w:type="dxa"/>
            <w:vAlign w:val="center"/>
          </w:tcPr>
          <w:p w:rsidR="00361FFC" w:rsidRPr="0053242B" w:rsidRDefault="00DC7994" w:rsidP="00361FFC">
            <w:pPr>
              <w:pStyle w:val="a4"/>
              <w:jc w:val="center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Демина О.В.</w:t>
            </w:r>
          </w:p>
        </w:tc>
        <w:tc>
          <w:tcPr>
            <w:tcW w:w="3111" w:type="dxa"/>
            <w:vAlign w:val="center"/>
          </w:tcPr>
          <w:p w:rsidR="00361FFC" w:rsidRPr="0053242B" w:rsidRDefault="002A223F" w:rsidP="00361FFC">
            <w:pPr>
              <w:pStyle w:val="a4"/>
              <w:jc w:val="center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Городилова Е.М.</w:t>
            </w:r>
          </w:p>
        </w:tc>
      </w:tr>
      <w:tr w:rsidR="00361FFC" w:rsidRPr="0053242B" w:rsidTr="00361FFC">
        <w:trPr>
          <w:jc w:val="center"/>
        </w:trPr>
        <w:tc>
          <w:tcPr>
            <w:tcW w:w="1228" w:type="dxa"/>
            <w:vAlign w:val="center"/>
          </w:tcPr>
          <w:p w:rsidR="00361FFC" w:rsidRPr="0053242B" w:rsidRDefault="00361FFC" w:rsidP="00361FFC">
            <w:pPr>
              <w:pStyle w:val="a4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8</w:t>
            </w:r>
          </w:p>
        </w:tc>
        <w:tc>
          <w:tcPr>
            <w:tcW w:w="2353" w:type="dxa"/>
            <w:vAlign w:val="center"/>
          </w:tcPr>
          <w:p w:rsidR="00361FFC" w:rsidRPr="0053242B" w:rsidRDefault="00361FFC" w:rsidP="00361FFC">
            <w:pPr>
              <w:pStyle w:val="a4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7</w:t>
            </w:r>
            <w:r w:rsidRPr="0053242B">
              <w:rPr>
                <w:rFonts w:ascii="Times New Roman" w:hAnsi="Times New Roman" w:cs="Times New Roman"/>
                <w:b/>
                <w:sz w:val="32"/>
                <w:szCs w:val="32"/>
              </w:rPr>
              <w:t>а</w:t>
            </w:r>
          </w:p>
        </w:tc>
        <w:tc>
          <w:tcPr>
            <w:tcW w:w="3079" w:type="dxa"/>
            <w:vAlign w:val="center"/>
          </w:tcPr>
          <w:p w:rsidR="00361FFC" w:rsidRPr="0053242B" w:rsidRDefault="00DC7994" w:rsidP="00361FFC">
            <w:pPr>
              <w:pStyle w:val="a4"/>
              <w:jc w:val="center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Анкудинова Л.В.</w:t>
            </w:r>
          </w:p>
        </w:tc>
        <w:tc>
          <w:tcPr>
            <w:tcW w:w="3111" w:type="dxa"/>
            <w:vAlign w:val="center"/>
          </w:tcPr>
          <w:p w:rsidR="00361FFC" w:rsidRPr="0053242B" w:rsidRDefault="002A223F" w:rsidP="00361FFC">
            <w:pPr>
              <w:pStyle w:val="a4"/>
              <w:jc w:val="center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---</w:t>
            </w:r>
          </w:p>
        </w:tc>
      </w:tr>
      <w:tr w:rsidR="00361FFC" w:rsidRPr="0053242B" w:rsidTr="00361FFC">
        <w:trPr>
          <w:jc w:val="center"/>
        </w:trPr>
        <w:tc>
          <w:tcPr>
            <w:tcW w:w="1228" w:type="dxa"/>
            <w:vAlign w:val="center"/>
          </w:tcPr>
          <w:p w:rsidR="00361FFC" w:rsidRPr="0053242B" w:rsidRDefault="00361FFC" w:rsidP="00361FFC">
            <w:pPr>
              <w:pStyle w:val="a4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2353" w:type="dxa"/>
            <w:vAlign w:val="center"/>
          </w:tcPr>
          <w:p w:rsidR="00361FFC" w:rsidRPr="0053242B" w:rsidRDefault="00361FFC" w:rsidP="00361FFC">
            <w:pPr>
              <w:pStyle w:val="a4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7</w:t>
            </w:r>
            <w:r w:rsidRPr="0053242B">
              <w:rPr>
                <w:rFonts w:ascii="Times New Roman" w:hAnsi="Times New Roman" w:cs="Times New Roman"/>
                <w:b/>
                <w:sz w:val="32"/>
                <w:szCs w:val="32"/>
              </w:rPr>
              <w:t>б</w:t>
            </w:r>
          </w:p>
        </w:tc>
        <w:tc>
          <w:tcPr>
            <w:tcW w:w="3079" w:type="dxa"/>
            <w:vAlign w:val="center"/>
          </w:tcPr>
          <w:p w:rsidR="00361FFC" w:rsidRPr="0053242B" w:rsidRDefault="00DC7994" w:rsidP="00361FFC">
            <w:pPr>
              <w:pStyle w:val="a4"/>
              <w:jc w:val="center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Протасова Т.Ю.</w:t>
            </w:r>
          </w:p>
        </w:tc>
        <w:tc>
          <w:tcPr>
            <w:tcW w:w="3111" w:type="dxa"/>
            <w:vAlign w:val="center"/>
          </w:tcPr>
          <w:p w:rsidR="00361FFC" w:rsidRPr="0053242B" w:rsidRDefault="002A223F" w:rsidP="00361FFC">
            <w:pPr>
              <w:pStyle w:val="a4"/>
              <w:jc w:val="center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---</w:t>
            </w:r>
          </w:p>
        </w:tc>
      </w:tr>
      <w:tr w:rsidR="00361FFC" w:rsidRPr="0053242B" w:rsidTr="00361FFC">
        <w:trPr>
          <w:jc w:val="center"/>
        </w:trPr>
        <w:tc>
          <w:tcPr>
            <w:tcW w:w="1228" w:type="dxa"/>
            <w:vAlign w:val="center"/>
          </w:tcPr>
          <w:p w:rsidR="00361FFC" w:rsidRPr="0053242B" w:rsidRDefault="00361FFC" w:rsidP="00361FFC">
            <w:pPr>
              <w:pStyle w:val="a4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2353" w:type="dxa"/>
            <w:vAlign w:val="center"/>
          </w:tcPr>
          <w:p w:rsidR="00361FFC" w:rsidRPr="0053242B" w:rsidRDefault="00361FFC" w:rsidP="00361FFC">
            <w:pPr>
              <w:pStyle w:val="a4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8</w:t>
            </w:r>
            <w:r w:rsidRPr="0053242B">
              <w:rPr>
                <w:rFonts w:ascii="Times New Roman" w:hAnsi="Times New Roman" w:cs="Times New Roman"/>
                <w:b/>
                <w:sz w:val="32"/>
                <w:szCs w:val="32"/>
              </w:rPr>
              <w:t>а</w:t>
            </w:r>
          </w:p>
        </w:tc>
        <w:tc>
          <w:tcPr>
            <w:tcW w:w="3079" w:type="dxa"/>
            <w:vAlign w:val="center"/>
          </w:tcPr>
          <w:p w:rsidR="00361FFC" w:rsidRPr="0053242B" w:rsidRDefault="00DC7994" w:rsidP="00361FFC">
            <w:pPr>
              <w:pStyle w:val="a4"/>
              <w:jc w:val="center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Ведерникова Л.Д.</w:t>
            </w:r>
          </w:p>
        </w:tc>
        <w:tc>
          <w:tcPr>
            <w:tcW w:w="3111" w:type="dxa"/>
            <w:vAlign w:val="center"/>
          </w:tcPr>
          <w:p w:rsidR="00361FFC" w:rsidRPr="0053242B" w:rsidRDefault="00361FFC" w:rsidP="00361FFC">
            <w:pPr>
              <w:pStyle w:val="a4"/>
              <w:jc w:val="center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---</w:t>
            </w:r>
          </w:p>
        </w:tc>
      </w:tr>
      <w:tr w:rsidR="00361FFC" w:rsidRPr="0053242B" w:rsidTr="00361FFC">
        <w:trPr>
          <w:jc w:val="center"/>
        </w:trPr>
        <w:tc>
          <w:tcPr>
            <w:tcW w:w="1228" w:type="dxa"/>
            <w:vAlign w:val="center"/>
          </w:tcPr>
          <w:p w:rsidR="00361FFC" w:rsidRPr="0053242B" w:rsidRDefault="00361FFC" w:rsidP="00361FFC">
            <w:pPr>
              <w:pStyle w:val="a4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2353" w:type="dxa"/>
            <w:vAlign w:val="center"/>
          </w:tcPr>
          <w:p w:rsidR="00361FFC" w:rsidRPr="0053242B" w:rsidRDefault="00361FFC" w:rsidP="00361FFC">
            <w:pPr>
              <w:pStyle w:val="a4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8</w:t>
            </w:r>
            <w:r w:rsidRPr="0053242B">
              <w:rPr>
                <w:rFonts w:ascii="Times New Roman" w:hAnsi="Times New Roman" w:cs="Times New Roman"/>
                <w:b/>
                <w:sz w:val="32"/>
                <w:szCs w:val="32"/>
              </w:rPr>
              <w:t>б</w:t>
            </w:r>
          </w:p>
        </w:tc>
        <w:tc>
          <w:tcPr>
            <w:tcW w:w="3079" w:type="dxa"/>
            <w:vAlign w:val="center"/>
          </w:tcPr>
          <w:p w:rsidR="00361FFC" w:rsidRPr="0053242B" w:rsidRDefault="00DC7994" w:rsidP="00361FFC">
            <w:pPr>
              <w:pStyle w:val="a4"/>
              <w:jc w:val="center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Онучина В.В.</w:t>
            </w:r>
          </w:p>
        </w:tc>
        <w:tc>
          <w:tcPr>
            <w:tcW w:w="3111" w:type="dxa"/>
            <w:vAlign w:val="center"/>
          </w:tcPr>
          <w:p w:rsidR="00361FFC" w:rsidRPr="0053242B" w:rsidRDefault="002A223F" w:rsidP="00361FFC">
            <w:pPr>
              <w:pStyle w:val="a4"/>
              <w:jc w:val="center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---</w:t>
            </w:r>
          </w:p>
        </w:tc>
      </w:tr>
      <w:tr w:rsidR="00361FFC" w:rsidRPr="0053242B" w:rsidTr="00361FFC">
        <w:trPr>
          <w:jc w:val="center"/>
        </w:trPr>
        <w:tc>
          <w:tcPr>
            <w:tcW w:w="1228" w:type="dxa"/>
            <w:vAlign w:val="center"/>
          </w:tcPr>
          <w:p w:rsidR="00361FFC" w:rsidRPr="0053242B" w:rsidRDefault="00361FFC" w:rsidP="00361FFC">
            <w:pPr>
              <w:pStyle w:val="a4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12</w:t>
            </w:r>
          </w:p>
        </w:tc>
        <w:tc>
          <w:tcPr>
            <w:tcW w:w="2353" w:type="dxa"/>
            <w:vAlign w:val="center"/>
          </w:tcPr>
          <w:p w:rsidR="00361FFC" w:rsidRPr="0053242B" w:rsidRDefault="00361FFC" w:rsidP="00361FFC">
            <w:pPr>
              <w:pStyle w:val="a4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9</w:t>
            </w:r>
            <w:r w:rsidRPr="0053242B">
              <w:rPr>
                <w:rFonts w:ascii="Times New Roman" w:hAnsi="Times New Roman" w:cs="Times New Roman"/>
                <w:b/>
                <w:sz w:val="32"/>
                <w:szCs w:val="32"/>
              </w:rPr>
              <w:t>а</w:t>
            </w:r>
          </w:p>
        </w:tc>
        <w:tc>
          <w:tcPr>
            <w:tcW w:w="3079" w:type="dxa"/>
            <w:vAlign w:val="center"/>
          </w:tcPr>
          <w:p w:rsidR="00361FFC" w:rsidRPr="0053242B" w:rsidRDefault="00DC7994" w:rsidP="00361FFC">
            <w:pPr>
              <w:pStyle w:val="a4"/>
              <w:jc w:val="center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Охотников А.В.</w:t>
            </w:r>
          </w:p>
        </w:tc>
        <w:tc>
          <w:tcPr>
            <w:tcW w:w="3111" w:type="dxa"/>
            <w:vAlign w:val="center"/>
          </w:tcPr>
          <w:p w:rsidR="00361FFC" w:rsidRPr="0053242B" w:rsidRDefault="00361FFC" w:rsidP="00361FFC">
            <w:pPr>
              <w:pStyle w:val="a4"/>
              <w:jc w:val="center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---</w:t>
            </w:r>
          </w:p>
        </w:tc>
      </w:tr>
      <w:tr w:rsidR="00361FFC" w:rsidRPr="0053242B" w:rsidTr="00361FFC">
        <w:trPr>
          <w:jc w:val="center"/>
        </w:trPr>
        <w:tc>
          <w:tcPr>
            <w:tcW w:w="1228" w:type="dxa"/>
            <w:vAlign w:val="center"/>
          </w:tcPr>
          <w:p w:rsidR="00361FFC" w:rsidRPr="0053242B" w:rsidRDefault="00361FFC" w:rsidP="00361FFC">
            <w:pPr>
              <w:pStyle w:val="a4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</w:t>
            </w:r>
          </w:p>
        </w:tc>
        <w:tc>
          <w:tcPr>
            <w:tcW w:w="2353" w:type="dxa"/>
            <w:vAlign w:val="center"/>
          </w:tcPr>
          <w:p w:rsidR="00361FFC" w:rsidRPr="0053242B" w:rsidRDefault="00361FFC" w:rsidP="00361FFC">
            <w:pPr>
              <w:pStyle w:val="a4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9</w:t>
            </w:r>
            <w:r w:rsidRPr="0053242B">
              <w:rPr>
                <w:rFonts w:ascii="Times New Roman" w:hAnsi="Times New Roman" w:cs="Times New Roman"/>
                <w:b/>
                <w:sz w:val="32"/>
                <w:szCs w:val="32"/>
              </w:rPr>
              <w:t>б</w:t>
            </w:r>
          </w:p>
        </w:tc>
        <w:tc>
          <w:tcPr>
            <w:tcW w:w="3079" w:type="dxa"/>
            <w:vAlign w:val="center"/>
          </w:tcPr>
          <w:p w:rsidR="00361FFC" w:rsidRPr="0053242B" w:rsidRDefault="00DC7994" w:rsidP="00361FFC">
            <w:pPr>
              <w:pStyle w:val="a4"/>
              <w:jc w:val="center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Смоленцев В.Н.</w:t>
            </w:r>
          </w:p>
        </w:tc>
        <w:tc>
          <w:tcPr>
            <w:tcW w:w="3111" w:type="dxa"/>
            <w:vAlign w:val="center"/>
          </w:tcPr>
          <w:p w:rsidR="00361FFC" w:rsidRPr="0053242B" w:rsidRDefault="00361FFC" w:rsidP="00361FFC">
            <w:pPr>
              <w:pStyle w:val="a4"/>
              <w:jc w:val="center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---</w:t>
            </w:r>
          </w:p>
        </w:tc>
      </w:tr>
      <w:tr w:rsidR="00361FFC" w:rsidRPr="0053242B" w:rsidTr="00361FFC">
        <w:trPr>
          <w:jc w:val="center"/>
        </w:trPr>
        <w:tc>
          <w:tcPr>
            <w:tcW w:w="1228" w:type="dxa"/>
            <w:vAlign w:val="center"/>
          </w:tcPr>
          <w:p w:rsidR="00361FFC" w:rsidRPr="0053242B" w:rsidRDefault="00361FFC" w:rsidP="00361FFC">
            <w:pPr>
              <w:pStyle w:val="a4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</w:t>
            </w:r>
          </w:p>
        </w:tc>
        <w:tc>
          <w:tcPr>
            <w:tcW w:w="2353" w:type="dxa"/>
            <w:vAlign w:val="center"/>
          </w:tcPr>
          <w:p w:rsidR="00361FFC" w:rsidRPr="0053242B" w:rsidRDefault="00DC7994" w:rsidP="00361FFC">
            <w:pPr>
              <w:pStyle w:val="a4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1в</w:t>
            </w:r>
          </w:p>
        </w:tc>
        <w:tc>
          <w:tcPr>
            <w:tcW w:w="3079" w:type="dxa"/>
            <w:vAlign w:val="center"/>
          </w:tcPr>
          <w:p w:rsidR="00361FFC" w:rsidRPr="0053242B" w:rsidRDefault="00361FFC" w:rsidP="00361FFC">
            <w:pPr>
              <w:pStyle w:val="a4"/>
              <w:jc w:val="center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Курдаш М.М.</w:t>
            </w:r>
          </w:p>
        </w:tc>
        <w:tc>
          <w:tcPr>
            <w:tcW w:w="3111" w:type="dxa"/>
            <w:vAlign w:val="center"/>
          </w:tcPr>
          <w:p w:rsidR="00361FFC" w:rsidRPr="0053242B" w:rsidRDefault="00361FFC" w:rsidP="00361FFC">
            <w:pPr>
              <w:pStyle w:val="a4"/>
              <w:jc w:val="center"/>
              <w:rPr>
                <w:rFonts w:ascii="Times New Roman" w:hAnsi="Times New Roman" w:cs="Times New Roman"/>
                <w:i/>
                <w:sz w:val="32"/>
                <w:szCs w:val="32"/>
              </w:rPr>
            </w:pPr>
          </w:p>
        </w:tc>
      </w:tr>
      <w:tr w:rsidR="00361FFC" w:rsidRPr="0053242B" w:rsidTr="00361FFC">
        <w:trPr>
          <w:jc w:val="center"/>
        </w:trPr>
        <w:tc>
          <w:tcPr>
            <w:tcW w:w="1228" w:type="dxa"/>
            <w:vAlign w:val="center"/>
          </w:tcPr>
          <w:p w:rsidR="00361FFC" w:rsidRPr="0053242B" w:rsidRDefault="00361FFC" w:rsidP="00361FFC">
            <w:pPr>
              <w:pStyle w:val="a4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</w:t>
            </w:r>
          </w:p>
        </w:tc>
        <w:tc>
          <w:tcPr>
            <w:tcW w:w="2353" w:type="dxa"/>
            <w:vAlign w:val="center"/>
          </w:tcPr>
          <w:p w:rsidR="00361FFC" w:rsidRPr="0053242B" w:rsidRDefault="00DC7994" w:rsidP="00361FFC">
            <w:pPr>
              <w:pStyle w:val="a4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4в, 9в</w:t>
            </w:r>
          </w:p>
        </w:tc>
        <w:tc>
          <w:tcPr>
            <w:tcW w:w="3079" w:type="dxa"/>
            <w:vAlign w:val="center"/>
          </w:tcPr>
          <w:p w:rsidR="00361FFC" w:rsidRPr="0053242B" w:rsidRDefault="00361FFC" w:rsidP="00361FFC">
            <w:pPr>
              <w:pStyle w:val="a4"/>
              <w:jc w:val="center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Пакеева В.А.</w:t>
            </w:r>
          </w:p>
        </w:tc>
        <w:tc>
          <w:tcPr>
            <w:tcW w:w="3111" w:type="dxa"/>
            <w:vAlign w:val="center"/>
          </w:tcPr>
          <w:p w:rsidR="00361FFC" w:rsidRPr="0053242B" w:rsidRDefault="00361FFC" w:rsidP="00361FFC">
            <w:pPr>
              <w:pStyle w:val="a4"/>
              <w:jc w:val="center"/>
              <w:rPr>
                <w:rFonts w:ascii="Times New Roman" w:hAnsi="Times New Roman" w:cs="Times New Roman"/>
                <w:i/>
                <w:sz w:val="32"/>
                <w:szCs w:val="32"/>
              </w:rPr>
            </w:pPr>
          </w:p>
        </w:tc>
      </w:tr>
      <w:tr w:rsidR="00361FFC" w:rsidRPr="0053242B" w:rsidTr="00361FFC">
        <w:trPr>
          <w:jc w:val="center"/>
        </w:trPr>
        <w:tc>
          <w:tcPr>
            <w:tcW w:w="1228" w:type="dxa"/>
            <w:vAlign w:val="center"/>
          </w:tcPr>
          <w:p w:rsidR="00361FFC" w:rsidRPr="0053242B" w:rsidRDefault="00361FFC" w:rsidP="00361FFC">
            <w:pPr>
              <w:pStyle w:val="a4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16</w:t>
            </w:r>
          </w:p>
        </w:tc>
        <w:tc>
          <w:tcPr>
            <w:tcW w:w="2353" w:type="dxa"/>
            <w:vAlign w:val="center"/>
          </w:tcPr>
          <w:p w:rsidR="00361FFC" w:rsidRPr="0053242B" w:rsidRDefault="00361FFC" w:rsidP="00361FFC">
            <w:pPr>
              <w:pStyle w:val="a4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3079" w:type="dxa"/>
            <w:vAlign w:val="center"/>
          </w:tcPr>
          <w:p w:rsidR="00361FFC" w:rsidRPr="0053242B" w:rsidRDefault="00361FFC" w:rsidP="00361FFC">
            <w:pPr>
              <w:pStyle w:val="a4"/>
              <w:jc w:val="center"/>
              <w:rPr>
                <w:rFonts w:ascii="Times New Roman" w:hAnsi="Times New Roman" w:cs="Times New Roman"/>
                <w:i/>
                <w:sz w:val="32"/>
                <w:szCs w:val="32"/>
              </w:rPr>
            </w:pPr>
          </w:p>
        </w:tc>
        <w:tc>
          <w:tcPr>
            <w:tcW w:w="3111" w:type="dxa"/>
            <w:vAlign w:val="center"/>
          </w:tcPr>
          <w:p w:rsidR="00361FFC" w:rsidRPr="0053242B" w:rsidRDefault="00361FFC" w:rsidP="00361FFC">
            <w:pPr>
              <w:pStyle w:val="a4"/>
              <w:jc w:val="center"/>
              <w:rPr>
                <w:rFonts w:ascii="Times New Roman" w:hAnsi="Times New Roman" w:cs="Times New Roman"/>
                <w:i/>
                <w:sz w:val="32"/>
                <w:szCs w:val="32"/>
              </w:rPr>
            </w:pPr>
          </w:p>
        </w:tc>
      </w:tr>
    </w:tbl>
    <w:p w:rsidR="008110A0" w:rsidRPr="006F4495" w:rsidRDefault="008110A0" w:rsidP="008110A0">
      <w:pPr>
        <w:pStyle w:val="a4"/>
        <w:ind w:left="720"/>
        <w:rPr>
          <w:b/>
        </w:rPr>
      </w:pPr>
    </w:p>
    <w:p w:rsidR="00483F33" w:rsidRDefault="00483F33" w:rsidP="009E6831"/>
    <w:p w:rsidR="00C823EB" w:rsidRDefault="00C823EB" w:rsidP="00DB0C8C">
      <w:pPr>
        <w:rPr>
          <w:b/>
          <w:sz w:val="28"/>
          <w:szCs w:val="28"/>
        </w:rPr>
      </w:pPr>
    </w:p>
    <w:p w:rsidR="004F0192" w:rsidRPr="007B3397" w:rsidRDefault="004F0192" w:rsidP="004F0192">
      <w:pPr>
        <w:jc w:val="center"/>
        <w:rPr>
          <w:sz w:val="28"/>
          <w:szCs w:val="28"/>
        </w:rPr>
      </w:pPr>
      <w:r w:rsidRPr="007B3397">
        <w:rPr>
          <w:b/>
          <w:sz w:val="28"/>
          <w:szCs w:val="28"/>
        </w:rPr>
        <w:t>ПЕДАГОГИЧЕСКИЕ  СОВЕТЫ</w:t>
      </w:r>
    </w:p>
    <w:p w:rsidR="004F0192" w:rsidRPr="007463FD" w:rsidRDefault="004F0192" w:rsidP="004F0192">
      <w:pPr>
        <w:jc w:val="center"/>
        <w:rPr>
          <w:sz w:val="28"/>
          <w:szCs w:val="28"/>
        </w:rPr>
      </w:pPr>
    </w:p>
    <w:tbl>
      <w:tblPr>
        <w:tblW w:w="104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1134"/>
        <w:gridCol w:w="5125"/>
        <w:gridCol w:w="3668"/>
      </w:tblGrid>
      <w:tr w:rsidR="004F0192" w:rsidRPr="007463FD" w:rsidTr="00075995">
        <w:trPr>
          <w:trHeight w:val="422"/>
          <w:jc w:val="center"/>
        </w:trPr>
        <w:tc>
          <w:tcPr>
            <w:tcW w:w="568" w:type="dxa"/>
          </w:tcPr>
          <w:p w:rsidR="004F0192" w:rsidRPr="007463FD" w:rsidRDefault="004F0192" w:rsidP="008B61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1134" w:type="dxa"/>
          </w:tcPr>
          <w:p w:rsidR="004F0192" w:rsidRPr="007463FD" w:rsidRDefault="004F0192" w:rsidP="008B61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Сроки</w:t>
            </w:r>
          </w:p>
        </w:tc>
        <w:tc>
          <w:tcPr>
            <w:tcW w:w="5125" w:type="dxa"/>
          </w:tcPr>
          <w:p w:rsidR="004F0192" w:rsidRPr="007463FD" w:rsidRDefault="004F0192" w:rsidP="008B61A1">
            <w:pPr>
              <w:jc w:val="center"/>
              <w:rPr>
                <w:sz w:val="28"/>
                <w:szCs w:val="28"/>
              </w:rPr>
            </w:pPr>
            <w:r w:rsidRPr="007463FD">
              <w:rPr>
                <w:sz w:val="28"/>
                <w:szCs w:val="28"/>
              </w:rPr>
              <w:t>Тема</w:t>
            </w:r>
          </w:p>
        </w:tc>
        <w:tc>
          <w:tcPr>
            <w:tcW w:w="3668" w:type="dxa"/>
          </w:tcPr>
          <w:p w:rsidR="004F0192" w:rsidRPr="007463FD" w:rsidRDefault="004F0192" w:rsidP="008B61A1">
            <w:pPr>
              <w:jc w:val="center"/>
              <w:rPr>
                <w:sz w:val="28"/>
                <w:szCs w:val="28"/>
              </w:rPr>
            </w:pPr>
            <w:r w:rsidRPr="007463FD">
              <w:rPr>
                <w:sz w:val="28"/>
                <w:szCs w:val="28"/>
              </w:rPr>
              <w:t>Ответственны</w:t>
            </w:r>
            <w:r>
              <w:rPr>
                <w:sz w:val="28"/>
                <w:szCs w:val="28"/>
              </w:rPr>
              <w:t>е</w:t>
            </w:r>
          </w:p>
        </w:tc>
      </w:tr>
      <w:tr w:rsidR="004F0192" w:rsidRPr="007463FD" w:rsidTr="00075995">
        <w:trPr>
          <w:jc w:val="center"/>
        </w:trPr>
        <w:tc>
          <w:tcPr>
            <w:tcW w:w="568" w:type="dxa"/>
          </w:tcPr>
          <w:p w:rsidR="004F0192" w:rsidRPr="007463FD" w:rsidRDefault="004F0192" w:rsidP="008B61A1">
            <w:pPr>
              <w:rPr>
                <w:sz w:val="28"/>
                <w:szCs w:val="28"/>
              </w:rPr>
            </w:pPr>
            <w:r w:rsidRPr="007463FD">
              <w:rPr>
                <w:sz w:val="28"/>
                <w:szCs w:val="28"/>
              </w:rPr>
              <w:t>1.</w:t>
            </w:r>
          </w:p>
        </w:tc>
        <w:tc>
          <w:tcPr>
            <w:tcW w:w="1134" w:type="dxa"/>
          </w:tcPr>
          <w:p w:rsidR="004F0192" w:rsidRPr="007463FD" w:rsidRDefault="004F0192" w:rsidP="008B61A1">
            <w:pPr>
              <w:rPr>
                <w:sz w:val="28"/>
                <w:szCs w:val="28"/>
              </w:rPr>
            </w:pPr>
            <w:r w:rsidRPr="007463FD">
              <w:rPr>
                <w:sz w:val="28"/>
                <w:szCs w:val="28"/>
              </w:rPr>
              <w:t>Август</w:t>
            </w:r>
          </w:p>
        </w:tc>
        <w:tc>
          <w:tcPr>
            <w:tcW w:w="5125" w:type="dxa"/>
          </w:tcPr>
          <w:p w:rsidR="004F0192" w:rsidRDefault="004F0192" w:rsidP="002D3B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 </w:t>
            </w:r>
            <w:r w:rsidR="002D3B4F" w:rsidRPr="002D3B4F">
              <w:rPr>
                <w:sz w:val="28"/>
                <w:szCs w:val="28"/>
              </w:rPr>
              <w:t>Мониторинг результатов качества образования</w:t>
            </w:r>
            <w:r w:rsidR="0076739B">
              <w:rPr>
                <w:sz w:val="28"/>
                <w:szCs w:val="28"/>
              </w:rPr>
              <w:t xml:space="preserve"> в 20</w:t>
            </w:r>
            <w:r w:rsidR="005403C3">
              <w:rPr>
                <w:sz w:val="28"/>
                <w:szCs w:val="28"/>
              </w:rPr>
              <w:t>2</w:t>
            </w:r>
            <w:r w:rsidR="0010774E">
              <w:rPr>
                <w:sz w:val="28"/>
                <w:szCs w:val="28"/>
              </w:rPr>
              <w:t>4</w:t>
            </w:r>
            <w:r w:rsidR="007077C7">
              <w:rPr>
                <w:sz w:val="28"/>
                <w:szCs w:val="28"/>
              </w:rPr>
              <w:t>-20</w:t>
            </w:r>
            <w:r w:rsidR="00E302E7">
              <w:rPr>
                <w:sz w:val="28"/>
                <w:szCs w:val="28"/>
              </w:rPr>
              <w:t>2</w:t>
            </w:r>
            <w:r w:rsidR="0010774E">
              <w:rPr>
                <w:sz w:val="28"/>
                <w:szCs w:val="28"/>
              </w:rPr>
              <w:t>5</w:t>
            </w:r>
            <w:r w:rsidR="0076739B">
              <w:rPr>
                <w:sz w:val="28"/>
                <w:szCs w:val="28"/>
              </w:rPr>
              <w:t>уч.году.  П</w:t>
            </w:r>
            <w:r w:rsidR="002D3B4F" w:rsidRPr="002D3B4F">
              <w:rPr>
                <w:sz w:val="28"/>
                <w:szCs w:val="28"/>
              </w:rPr>
              <w:t>ерспективы разв</w:t>
            </w:r>
            <w:r w:rsidR="002D3B4F">
              <w:rPr>
                <w:sz w:val="28"/>
                <w:szCs w:val="28"/>
              </w:rPr>
              <w:t>ития на 20</w:t>
            </w:r>
            <w:r w:rsidR="00E302E7">
              <w:rPr>
                <w:sz w:val="28"/>
                <w:szCs w:val="28"/>
              </w:rPr>
              <w:t>2</w:t>
            </w:r>
            <w:r w:rsidR="0010774E">
              <w:rPr>
                <w:sz w:val="28"/>
                <w:szCs w:val="28"/>
              </w:rPr>
              <w:t>5</w:t>
            </w:r>
            <w:r w:rsidR="002D3B4F">
              <w:rPr>
                <w:sz w:val="28"/>
                <w:szCs w:val="28"/>
              </w:rPr>
              <w:t>-20</w:t>
            </w:r>
            <w:r w:rsidR="009E6831">
              <w:rPr>
                <w:sz w:val="28"/>
                <w:szCs w:val="28"/>
              </w:rPr>
              <w:t>2</w:t>
            </w:r>
            <w:r w:rsidR="0010774E">
              <w:rPr>
                <w:sz w:val="28"/>
                <w:szCs w:val="28"/>
              </w:rPr>
              <w:t xml:space="preserve">6 </w:t>
            </w:r>
            <w:r w:rsidR="002D3B4F">
              <w:rPr>
                <w:sz w:val="28"/>
                <w:szCs w:val="28"/>
              </w:rPr>
              <w:t>учебный год.</w:t>
            </w:r>
            <w:r w:rsidR="002D3B4F" w:rsidRPr="002D3B4F">
              <w:rPr>
                <w:sz w:val="28"/>
                <w:szCs w:val="28"/>
              </w:rPr>
              <w:t xml:space="preserve"> Обсу</w:t>
            </w:r>
            <w:r w:rsidR="002D3B4F">
              <w:rPr>
                <w:sz w:val="28"/>
                <w:szCs w:val="28"/>
              </w:rPr>
              <w:t>ждение годового школь</w:t>
            </w:r>
            <w:r w:rsidR="007077C7">
              <w:rPr>
                <w:sz w:val="28"/>
                <w:szCs w:val="28"/>
              </w:rPr>
              <w:t>ного плана, учебного календарного графика и учебных планов.</w:t>
            </w:r>
          </w:p>
          <w:p w:rsidR="004F0192" w:rsidRPr="007463FD" w:rsidRDefault="004F0192" w:rsidP="002D3B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 </w:t>
            </w:r>
            <w:r w:rsidRPr="007463FD">
              <w:rPr>
                <w:sz w:val="28"/>
                <w:szCs w:val="28"/>
              </w:rPr>
              <w:t>Правила внутреннего трудового распорядка.</w:t>
            </w:r>
          </w:p>
          <w:p w:rsidR="004F0192" w:rsidRDefault="00483F33" w:rsidP="002D3B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3. </w:t>
            </w:r>
            <w:r w:rsidR="0076739B">
              <w:rPr>
                <w:sz w:val="28"/>
                <w:szCs w:val="28"/>
              </w:rPr>
              <w:t>Ознакомление и утверждение локальных актов работы образовательного учреждения.</w:t>
            </w:r>
          </w:p>
          <w:p w:rsidR="0010774E" w:rsidRPr="007463FD" w:rsidRDefault="0010774E" w:rsidP="002D3B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 Знакомство педагогического коллектива с дорожной картой по переходу на национальный мессенджер МАХ.</w:t>
            </w:r>
          </w:p>
        </w:tc>
        <w:tc>
          <w:tcPr>
            <w:tcW w:w="3668" w:type="dxa"/>
          </w:tcPr>
          <w:p w:rsidR="004F0192" w:rsidRDefault="00D74358" w:rsidP="00D7435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Алаева Н</w:t>
            </w:r>
            <w:r w:rsidR="004F0192" w:rsidRPr="007463FD">
              <w:rPr>
                <w:sz w:val="28"/>
                <w:szCs w:val="28"/>
              </w:rPr>
              <w:t xml:space="preserve">.А. - </w:t>
            </w:r>
            <w:r w:rsidR="006759A8">
              <w:rPr>
                <w:sz w:val="28"/>
                <w:szCs w:val="28"/>
              </w:rPr>
              <w:t>директор</w:t>
            </w:r>
            <w:r w:rsidR="004F0192" w:rsidRPr="007463FD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>Смоленцева М.Е.</w:t>
            </w:r>
            <w:r w:rsidR="004F0192" w:rsidRPr="007463FD">
              <w:rPr>
                <w:sz w:val="28"/>
                <w:szCs w:val="28"/>
              </w:rPr>
              <w:t xml:space="preserve"> – зам. директора по ВР, </w:t>
            </w:r>
            <w:r w:rsidR="006759A8">
              <w:rPr>
                <w:sz w:val="28"/>
                <w:szCs w:val="28"/>
              </w:rPr>
              <w:t>Охотникова Е.В. – зам.директора по УВР</w:t>
            </w:r>
          </w:p>
          <w:p w:rsidR="00B159DA" w:rsidRPr="007463FD" w:rsidRDefault="00B159DA" w:rsidP="00D74358">
            <w:pPr>
              <w:rPr>
                <w:sz w:val="28"/>
                <w:szCs w:val="28"/>
              </w:rPr>
            </w:pPr>
          </w:p>
        </w:tc>
      </w:tr>
      <w:tr w:rsidR="00E82369" w:rsidRPr="007463FD" w:rsidTr="00C10C41">
        <w:trPr>
          <w:jc w:val="center"/>
        </w:trPr>
        <w:tc>
          <w:tcPr>
            <w:tcW w:w="568" w:type="dxa"/>
          </w:tcPr>
          <w:p w:rsidR="00E82369" w:rsidRPr="007463FD" w:rsidRDefault="00E82369" w:rsidP="008B61A1">
            <w:pPr>
              <w:rPr>
                <w:sz w:val="28"/>
                <w:szCs w:val="28"/>
              </w:rPr>
            </w:pPr>
            <w:r w:rsidRPr="007463FD">
              <w:rPr>
                <w:sz w:val="28"/>
                <w:szCs w:val="28"/>
              </w:rPr>
              <w:t>2.</w:t>
            </w:r>
          </w:p>
        </w:tc>
        <w:tc>
          <w:tcPr>
            <w:tcW w:w="1134" w:type="dxa"/>
          </w:tcPr>
          <w:p w:rsidR="00E82369" w:rsidRPr="007463FD" w:rsidRDefault="00E82369" w:rsidP="008B61A1">
            <w:pPr>
              <w:rPr>
                <w:sz w:val="28"/>
                <w:szCs w:val="28"/>
              </w:rPr>
            </w:pPr>
            <w:r w:rsidRPr="007463FD">
              <w:rPr>
                <w:sz w:val="28"/>
                <w:szCs w:val="28"/>
              </w:rPr>
              <w:t>Ноябрь</w:t>
            </w:r>
          </w:p>
        </w:tc>
        <w:tc>
          <w:tcPr>
            <w:tcW w:w="5125" w:type="dxa"/>
            <w:vAlign w:val="center"/>
          </w:tcPr>
          <w:p w:rsidR="0041016C" w:rsidRPr="008A5B62" w:rsidRDefault="005403C3" w:rsidP="0041016C">
            <w:pPr>
              <w:pStyle w:val="a4"/>
              <w:jc w:val="center"/>
              <w:rPr>
                <w:b/>
              </w:rPr>
            </w:pPr>
            <w:r w:rsidRPr="008A5B62">
              <w:rPr>
                <w:b/>
                <w:sz w:val="28"/>
              </w:rPr>
              <w:t>«</w:t>
            </w:r>
            <w:r w:rsidR="008A5B62" w:rsidRPr="008A5B62">
              <w:rPr>
                <w:b/>
                <w:color w:val="181818"/>
                <w:sz w:val="28"/>
              </w:rPr>
              <w:t>Цифровизация образовательного процесса: возможности и риски</w:t>
            </w:r>
            <w:r w:rsidRPr="008A5B62">
              <w:rPr>
                <w:b/>
                <w:sz w:val="28"/>
              </w:rPr>
              <w:t>»</w:t>
            </w:r>
            <w:r w:rsidR="008A5B62" w:rsidRPr="008A5B62">
              <w:rPr>
                <w:b/>
                <w:sz w:val="28"/>
              </w:rPr>
              <w:t>.</w:t>
            </w:r>
          </w:p>
          <w:p w:rsidR="00F91C13" w:rsidRPr="00F91C13" w:rsidRDefault="003412EA" w:rsidP="00F91C13">
            <w:pPr>
              <w:overflowPunct/>
              <w:textAlignment w:val="auto"/>
              <w:rPr>
                <w:rFonts w:eastAsiaTheme="minorHAnsi"/>
                <w:bCs/>
                <w:sz w:val="28"/>
                <w:szCs w:val="28"/>
                <w:lang w:eastAsia="en-US"/>
              </w:rPr>
            </w:pPr>
            <w:r w:rsidRPr="00F91C13">
              <w:rPr>
                <w:sz w:val="28"/>
              </w:rPr>
              <w:t xml:space="preserve">1. </w:t>
            </w:r>
            <w:r w:rsidR="00F91C13" w:rsidRPr="00F91C13">
              <w:rPr>
                <w:color w:val="000000"/>
                <w:sz w:val="28"/>
                <w:szCs w:val="32"/>
                <w:shd w:val="clear" w:color="auto" w:fill="FFFFFF"/>
              </w:rPr>
              <w:t>Цифровые инструменты и ИОМ для роста мастерства педагогов</w:t>
            </w:r>
            <w:r w:rsidR="00F91C13">
              <w:rPr>
                <w:color w:val="000000"/>
                <w:sz w:val="28"/>
                <w:szCs w:val="32"/>
                <w:shd w:val="clear" w:color="auto" w:fill="FFFFFF"/>
              </w:rPr>
              <w:t xml:space="preserve">. </w:t>
            </w:r>
            <w:r w:rsidR="00414A12">
              <w:rPr>
                <w:color w:val="000000"/>
                <w:sz w:val="28"/>
                <w:szCs w:val="32"/>
                <w:shd w:val="clear" w:color="auto" w:fill="FFFFFF"/>
              </w:rPr>
              <w:t xml:space="preserve"> ФГИС «Моя школа». </w:t>
            </w:r>
            <w:r w:rsidR="00F91C13" w:rsidRPr="00F91C13">
              <w:rPr>
                <w:rFonts w:eastAsiaTheme="minorHAnsi"/>
                <w:bCs/>
                <w:sz w:val="28"/>
                <w:szCs w:val="28"/>
                <w:lang w:eastAsia="en-US"/>
              </w:rPr>
              <w:t>Универсальн</w:t>
            </w:r>
            <w:r w:rsidR="00F91C13">
              <w:rPr>
                <w:rFonts w:eastAsiaTheme="minorHAnsi"/>
                <w:bCs/>
                <w:sz w:val="28"/>
                <w:szCs w:val="28"/>
                <w:lang w:eastAsia="en-US"/>
              </w:rPr>
              <w:t>ая</w:t>
            </w:r>
            <w:r w:rsidR="00F91C13" w:rsidRPr="00F91C13">
              <w:rPr>
                <w:rFonts w:eastAsiaTheme="minorHAnsi"/>
                <w:bCs/>
                <w:sz w:val="28"/>
                <w:szCs w:val="28"/>
                <w:lang w:eastAsia="en-US"/>
              </w:rPr>
              <w:t xml:space="preserve"> библиотек</w:t>
            </w:r>
            <w:r w:rsidR="00F91C13">
              <w:rPr>
                <w:rFonts w:eastAsiaTheme="minorHAnsi"/>
                <w:bCs/>
                <w:sz w:val="28"/>
                <w:szCs w:val="28"/>
                <w:lang w:eastAsia="en-US"/>
              </w:rPr>
              <w:t>а</w:t>
            </w:r>
            <w:r w:rsidR="00F91C13" w:rsidRPr="00F91C13">
              <w:rPr>
                <w:rFonts w:eastAsiaTheme="minorHAnsi"/>
                <w:bCs/>
                <w:sz w:val="28"/>
                <w:szCs w:val="28"/>
                <w:lang w:eastAsia="en-US"/>
              </w:rPr>
              <w:t xml:space="preserve"> цифрового</w:t>
            </w:r>
          </w:p>
          <w:p w:rsidR="0041016C" w:rsidRDefault="00F91C13" w:rsidP="00F91C13">
            <w:pPr>
              <w:pStyle w:val="a4"/>
              <w:rPr>
                <w:rFonts w:eastAsiaTheme="minorHAnsi"/>
                <w:bCs/>
                <w:sz w:val="28"/>
                <w:szCs w:val="28"/>
                <w:lang w:eastAsia="en-US"/>
              </w:rPr>
            </w:pPr>
            <w:r w:rsidRPr="00F91C13">
              <w:rPr>
                <w:rFonts w:eastAsiaTheme="minorHAnsi"/>
                <w:bCs/>
                <w:sz w:val="28"/>
                <w:szCs w:val="28"/>
                <w:lang w:eastAsia="en-US"/>
              </w:rPr>
              <w:t>образовательного контента (УБ ЦОК)</w:t>
            </w:r>
            <w:r w:rsidR="00414A12">
              <w:rPr>
                <w:rFonts w:eastAsiaTheme="minorHAnsi"/>
                <w:bCs/>
                <w:sz w:val="28"/>
                <w:szCs w:val="28"/>
                <w:lang w:eastAsia="en-US"/>
              </w:rPr>
              <w:t>.</w:t>
            </w:r>
          </w:p>
          <w:p w:rsidR="00414A12" w:rsidRPr="00DC695C" w:rsidRDefault="00414A12" w:rsidP="00F91C13">
            <w:pPr>
              <w:pStyle w:val="a4"/>
            </w:pPr>
            <w:r>
              <w:rPr>
                <w:rFonts w:eastAsiaTheme="minorHAnsi"/>
                <w:bCs/>
                <w:sz w:val="28"/>
                <w:szCs w:val="28"/>
                <w:lang w:eastAsia="en-US"/>
              </w:rPr>
              <w:t xml:space="preserve">2. </w:t>
            </w:r>
            <w:r w:rsidR="00D94243">
              <w:rPr>
                <w:rFonts w:eastAsiaTheme="minorHAnsi"/>
                <w:bCs/>
                <w:sz w:val="28"/>
                <w:szCs w:val="28"/>
                <w:lang w:eastAsia="en-US"/>
              </w:rPr>
              <w:t xml:space="preserve">Обеспечение информационной безопасности для педагогов и обучающихся. </w:t>
            </w:r>
          </w:p>
        </w:tc>
        <w:tc>
          <w:tcPr>
            <w:tcW w:w="3668" w:type="dxa"/>
          </w:tcPr>
          <w:p w:rsidR="000F4729" w:rsidRDefault="000F4729" w:rsidP="000F472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Алаева Н</w:t>
            </w:r>
            <w:r w:rsidRPr="007463FD">
              <w:rPr>
                <w:sz w:val="28"/>
                <w:szCs w:val="28"/>
              </w:rPr>
              <w:t xml:space="preserve">.А. - </w:t>
            </w:r>
            <w:r>
              <w:rPr>
                <w:sz w:val="28"/>
                <w:szCs w:val="28"/>
              </w:rPr>
              <w:t>директор</w:t>
            </w:r>
            <w:r w:rsidRPr="007463FD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>Охотникова Е.В.</w:t>
            </w:r>
            <w:r w:rsidRPr="007463FD">
              <w:rPr>
                <w:sz w:val="28"/>
                <w:szCs w:val="28"/>
              </w:rPr>
              <w:t xml:space="preserve"> – зам. директора по </w:t>
            </w:r>
            <w:r>
              <w:rPr>
                <w:sz w:val="28"/>
                <w:szCs w:val="28"/>
              </w:rPr>
              <w:t>У</w:t>
            </w:r>
            <w:r w:rsidRPr="007463FD">
              <w:rPr>
                <w:sz w:val="28"/>
                <w:szCs w:val="28"/>
              </w:rPr>
              <w:t xml:space="preserve">ВР, </w:t>
            </w:r>
            <w:r>
              <w:rPr>
                <w:sz w:val="28"/>
                <w:szCs w:val="28"/>
              </w:rPr>
              <w:t>Смоленцева М.Е. – зам.директора по ВР</w:t>
            </w:r>
          </w:p>
          <w:p w:rsidR="00E82369" w:rsidRPr="007463FD" w:rsidRDefault="00E82369" w:rsidP="00E82369">
            <w:pPr>
              <w:rPr>
                <w:sz w:val="28"/>
                <w:szCs w:val="28"/>
              </w:rPr>
            </w:pPr>
          </w:p>
        </w:tc>
      </w:tr>
      <w:tr w:rsidR="008E1E03" w:rsidRPr="007463FD" w:rsidTr="00650BF4">
        <w:trPr>
          <w:jc w:val="center"/>
        </w:trPr>
        <w:tc>
          <w:tcPr>
            <w:tcW w:w="568" w:type="dxa"/>
          </w:tcPr>
          <w:p w:rsidR="008E1E03" w:rsidRPr="007463FD" w:rsidRDefault="008E1E03" w:rsidP="008B61A1">
            <w:pPr>
              <w:rPr>
                <w:sz w:val="28"/>
                <w:szCs w:val="28"/>
              </w:rPr>
            </w:pPr>
            <w:r w:rsidRPr="007463FD">
              <w:rPr>
                <w:sz w:val="28"/>
                <w:szCs w:val="28"/>
              </w:rPr>
              <w:t>3.</w:t>
            </w:r>
          </w:p>
        </w:tc>
        <w:tc>
          <w:tcPr>
            <w:tcW w:w="1134" w:type="dxa"/>
          </w:tcPr>
          <w:p w:rsidR="008E1E03" w:rsidRPr="007463FD" w:rsidRDefault="008E1E03" w:rsidP="008B61A1">
            <w:pPr>
              <w:rPr>
                <w:sz w:val="28"/>
                <w:szCs w:val="28"/>
              </w:rPr>
            </w:pPr>
            <w:r w:rsidRPr="007463FD">
              <w:rPr>
                <w:sz w:val="28"/>
                <w:szCs w:val="28"/>
              </w:rPr>
              <w:t>Январь</w:t>
            </w:r>
          </w:p>
        </w:tc>
        <w:tc>
          <w:tcPr>
            <w:tcW w:w="5125" w:type="dxa"/>
            <w:vAlign w:val="center"/>
          </w:tcPr>
          <w:p w:rsidR="00DE78CA" w:rsidRDefault="00F328A7" w:rsidP="00F328A7">
            <w:pPr>
              <w:pStyle w:val="a4"/>
              <w:jc w:val="center"/>
              <w:rPr>
                <w:b/>
                <w:sz w:val="28"/>
                <w:szCs w:val="28"/>
              </w:rPr>
            </w:pPr>
            <w:r w:rsidRPr="00F328A7">
              <w:rPr>
                <w:b/>
                <w:sz w:val="28"/>
                <w:szCs w:val="28"/>
              </w:rPr>
              <w:t>«Развитие функциональной грамотности обучающихся с ментальными нарушениями».</w:t>
            </w:r>
          </w:p>
          <w:p w:rsidR="00F328A7" w:rsidRDefault="00F328A7" w:rsidP="00F328A7">
            <w:pPr>
              <w:pStyle w:val="a4"/>
              <w:rPr>
                <w:sz w:val="28"/>
                <w:szCs w:val="28"/>
              </w:rPr>
            </w:pPr>
            <w:r w:rsidRPr="00F328A7">
              <w:rPr>
                <w:sz w:val="28"/>
                <w:szCs w:val="28"/>
              </w:rPr>
              <w:lastRenderedPageBreak/>
              <w:t xml:space="preserve">1. </w:t>
            </w:r>
            <w:r w:rsidR="00D175E4">
              <w:rPr>
                <w:sz w:val="28"/>
                <w:szCs w:val="28"/>
              </w:rPr>
              <w:t>Особенности формирования функциональной грамотности у обучающихся с интеллектуальной недостаточностью.</w:t>
            </w:r>
          </w:p>
          <w:p w:rsidR="00D175E4" w:rsidRPr="00F328A7" w:rsidRDefault="00D175E4" w:rsidP="00D20DFB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 </w:t>
            </w:r>
            <w:r w:rsidR="00D20DFB" w:rsidRPr="00FF248A">
              <w:rPr>
                <w:sz w:val="28"/>
              </w:rPr>
              <w:t xml:space="preserve">Современные формы и </w:t>
            </w:r>
            <w:r w:rsidR="009D4C89" w:rsidRPr="00FF248A">
              <w:rPr>
                <w:sz w:val="28"/>
              </w:rPr>
              <w:t xml:space="preserve">методы </w:t>
            </w:r>
            <w:r w:rsidR="00D20DFB" w:rsidRPr="00FF248A">
              <w:rPr>
                <w:color w:val="000000"/>
                <w:sz w:val="28"/>
                <w:shd w:val="clear" w:color="auto" w:fill="FFFFFF"/>
              </w:rPr>
              <w:t>по развитию функциональной грамотности</w:t>
            </w:r>
            <w:r w:rsidR="00B84A56" w:rsidRPr="00FF248A">
              <w:rPr>
                <w:color w:val="000000"/>
                <w:sz w:val="28"/>
                <w:shd w:val="clear" w:color="auto" w:fill="FFFFFF"/>
              </w:rPr>
              <w:t xml:space="preserve"> у обучающихся с ОВЗ.</w:t>
            </w:r>
            <w:r w:rsidR="00D20DFB" w:rsidRPr="00FF248A">
              <w:rPr>
                <w:color w:val="000000"/>
                <w:sz w:val="36"/>
                <w:szCs w:val="32"/>
                <w:shd w:val="clear" w:color="auto" w:fill="FFFFFF"/>
              </w:rPr>
              <w:t xml:space="preserve"> </w:t>
            </w:r>
          </w:p>
        </w:tc>
        <w:tc>
          <w:tcPr>
            <w:tcW w:w="3668" w:type="dxa"/>
          </w:tcPr>
          <w:p w:rsidR="00A81818" w:rsidRDefault="00A81818" w:rsidP="00A8181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Алаева Н</w:t>
            </w:r>
            <w:r w:rsidRPr="007463FD">
              <w:rPr>
                <w:sz w:val="28"/>
                <w:szCs w:val="28"/>
              </w:rPr>
              <w:t xml:space="preserve">.А. - </w:t>
            </w:r>
            <w:r>
              <w:rPr>
                <w:sz w:val="28"/>
                <w:szCs w:val="28"/>
              </w:rPr>
              <w:t>директор</w:t>
            </w:r>
            <w:r w:rsidRPr="007463FD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>Охотникова Е.В.</w:t>
            </w:r>
            <w:r w:rsidRPr="007463FD">
              <w:rPr>
                <w:sz w:val="28"/>
                <w:szCs w:val="28"/>
              </w:rPr>
              <w:t xml:space="preserve"> – зам. директора по </w:t>
            </w:r>
            <w:r>
              <w:rPr>
                <w:sz w:val="28"/>
                <w:szCs w:val="28"/>
              </w:rPr>
              <w:t>У</w:t>
            </w:r>
            <w:r w:rsidRPr="007463FD">
              <w:rPr>
                <w:sz w:val="28"/>
                <w:szCs w:val="28"/>
              </w:rPr>
              <w:t xml:space="preserve">ВР, </w:t>
            </w:r>
            <w:r>
              <w:rPr>
                <w:sz w:val="28"/>
                <w:szCs w:val="28"/>
              </w:rPr>
              <w:lastRenderedPageBreak/>
              <w:t>Смоленцева М.Е. – зам.директора по ВР</w:t>
            </w:r>
          </w:p>
          <w:p w:rsidR="008E1E03" w:rsidRPr="007463FD" w:rsidRDefault="008E1E03" w:rsidP="0095518C">
            <w:pPr>
              <w:rPr>
                <w:sz w:val="28"/>
                <w:szCs w:val="28"/>
              </w:rPr>
            </w:pPr>
          </w:p>
        </w:tc>
      </w:tr>
      <w:tr w:rsidR="008E1E03" w:rsidRPr="007463FD" w:rsidTr="00327943">
        <w:trPr>
          <w:jc w:val="center"/>
        </w:trPr>
        <w:tc>
          <w:tcPr>
            <w:tcW w:w="568" w:type="dxa"/>
          </w:tcPr>
          <w:p w:rsidR="008E1E03" w:rsidRPr="007463FD" w:rsidRDefault="008E1E03" w:rsidP="008B61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</w:t>
            </w:r>
            <w:r w:rsidRPr="007463FD">
              <w:rPr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8E1E03" w:rsidRPr="007463FD" w:rsidRDefault="008E1E03" w:rsidP="008B61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  <w:tc>
          <w:tcPr>
            <w:tcW w:w="5125" w:type="dxa"/>
            <w:vAlign w:val="center"/>
          </w:tcPr>
          <w:p w:rsidR="008E1E03" w:rsidRDefault="00DE78CA" w:rsidP="00327943">
            <w:pPr>
              <w:pStyle w:val="a4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«</w:t>
            </w:r>
            <w:r w:rsidR="00910B79">
              <w:rPr>
                <w:b/>
                <w:sz w:val="28"/>
                <w:szCs w:val="28"/>
              </w:rPr>
              <w:t>Способы п</w:t>
            </w:r>
            <w:r>
              <w:rPr>
                <w:b/>
                <w:sz w:val="28"/>
                <w:szCs w:val="28"/>
              </w:rPr>
              <w:t>овышени</w:t>
            </w:r>
            <w:r w:rsidR="00910B79">
              <w:rPr>
                <w:b/>
                <w:sz w:val="28"/>
                <w:szCs w:val="28"/>
              </w:rPr>
              <w:t>я</w:t>
            </w:r>
            <w:r>
              <w:rPr>
                <w:b/>
                <w:sz w:val="28"/>
                <w:szCs w:val="28"/>
              </w:rPr>
              <w:t xml:space="preserve"> эффективности трудового обучения, воспитания и профессиональной подготовки обучающихся с ОВЗ»</w:t>
            </w:r>
          </w:p>
          <w:p w:rsidR="00DE78CA" w:rsidRDefault="00DE78CA" w:rsidP="00EA28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="00FD4927">
              <w:rPr>
                <w:sz w:val="28"/>
                <w:szCs w:val="28"/>
              </w:rPr>
              <w:t xml:space="preserve"> Современные тенденции в системе трудового обучения, воспитания и профессиональной подготовки обучающихся с ментальной недостаточностью.</w:t>
            </w:r>
          </w:p>
          <w:p w:rsidR="00EA28ED" w:rsidRDefault="00EA28ED" w:rsidP="00EA28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 Использование современных форм проведения мониторинга и диагностической работы, как средство </w:t>
            </w:r>
            <w:r w:rsidR="00FD4927">
              <w:rPr>
                <w:sz w:val="28"/>
                <w:szCs w:val="28"/>
              </w:rPr>
              <w:t>повышения эффективности трудового воспитания и обучения школьников с ОВЗ.</w:t>
            </w:r>
          </w:p>
          <w:p w:rsidR="00FD4927" w:rsidRPr="00750508" w:rsidRDefault="00FD4927" w:rsidP="00FD4927">
            <w:pPr>
              <w:rPr>
                <w:sz w:val="22"/>
                <w:szCs w:val="22"/>
              </w:rPr>
            </w:pPr>
            <w:r>
              <w:rPr>
                <w:sz w:val="28"/>
                <w:szCs w:val="28"/>
              </w:rPr>
              <w:t>3</w:t>
            </w:r>
            <w:r w:rsidRPr="00FD4927">
              <w:rPr>
                <w:sz w:val="24"/>
                <w:szCs w:val="28"/>
              </w:rPr>
              <w:t xml:space="preserve">. </w:t>
            </w:r>
            <w:r w:rsidRPr="00FD4927">
              <w:rPr>
                <w:color w:val="000000"/>
                <w:sz w:val="28"/>
                <w:szCs w:val="32"/>
                <w:shd w:val="clear" w:color="auto" w:fill="FFFFFF"/>
              </w:rPr>
              <w:t>Новые форматы профориентации: профессиональные пробы и рынок труда</w:t>
            </w:r>
          </w:p>
        </w:tc>
        <w:tc>
          <w:tcPr>
            <w:tcW w:w="3668" w:type="dxa"/>
          </w:tcPr>
          <w:p w:rsidR="00A81818" w:rsidRDefault="00A81818" w:rsidP="00A8181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Алаева Н</w:t>
            </w:r>
            <w:r w:rsidRPr="007463FD">
              <w:rPr>
                <w:sz w:val="28"/>
                <w:szCs w:val="28"/>
              </w:rPr>
              <w:t xml:space="preserve">.А. - </w:t>
            </w:r>
            <w:r>
              <w:rPr>
                <w:sz w:val="28"/>
                <w:szCs w:val="28"/>
              </w:rPr>
              <w:t>директор</w:t>
            </w:r>
            <w:r w:rsidRPr="007463FD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>Охотникова Е.В.</w:t>
            </w:r>
            <w:r w:rsidRPr="007463FD">
              <w:rPr>
                <w:sz w:val="28"/>
                <w:szCs w:val="28"/>
              </w:rPr>
              <w:t xml:space="preserve"> – зам. директора по </w:t>
            </w:r>
            <w:r>
              <w:rPr>
                <w:sz w:val="28"/>
                <w:szCs w:val="28"/>
              </w:rPr>
              <w:t>У</w:t>
            </w:r>
            <w:r w:rsidRPr="007463FD">
              <w:rPr>
                <w:sz w:val="28"/>
                <w:szCs w:val="28"/>
              </w:rPr>
              <w:t xml:space="preserve">ВР, </w:t>
            </w:r>
            <w:r>
              <w:rPr>
                <w:sz w:val="28"/>
                <w:szCs w:val="28"/>
              </w:rPr>
              <w:t>Смоленцева М.Е. – зам.директора по ВР</w:t>
            </w:r>
          </w:p>
          <w:p w:rsidR="008E1E03" w:rsidRDefault="008E1E03" w:rsidP="00A37806">
            <w:pPr>
              <w:rPr>
                <w:sz w:val="28"/>
                <w:szCs w:val="28"/>
              </w:rPr>
            </w:pPr>
          </w:p>
        </w:tc>
      </w:tr>
      <w:tr w:rsidR="008E1E03" w:rsidRPr="007463FD" w:rsidTr="00075995">
        <w:trPr>
          <w:jc w:val="center"/>
        </w:trPr>
        <w:tc>
          <w:tcPr>
            <w:tcW w:w="568" w:type="dxa"/>
          </w:tcPr>
          <w:p w:rsidR="008E1E03" w:rsidRPr="007463FD" w:rsidRDefault="008E1E03" w:rsidP="008B61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1134" w:type="dxa"/>
          </w:tcPr>
          <w:p w:rsidR="008E1E03" w:rsidRPr="007463FD" w:rsidRDefault="008E1E03" w:rsidP="008B61A1">
            <w:pPr>
              <w:rPr>
                <w:sz w:val="28"/>
                <w:szCs w:val="28"/>
              </w:rPr>
            </w:pPr>
            <w:r w:rsidRPr="007463FD">
              <w:rPr>
                <w:sz w:val="28"/>
                <w:szCs w:val="28"/>
              </w:rPr>
              <w:t>Май</w:t>
            </w:r>
          </w:p>
        </w:tc>
        <w:tc>
          <w:tcPr>
            <w:tcW w:w="5125" w:type="dxa"/>
          </w:tcPr>
          <w:p w:rsidR="008E1E03" w:rsidRPr="007463FD" w:rsidRDefault="008E1E03" w:rsidP="008B61A1">
            <w:pPr>
              <w:rPr>
                <w:sz w:val="28"/>
                <w:szCs w:val="28"/>
              </w:rPr>
            </w:pPr>
            <w:r w:rsidRPr="007463FD">
              <w:rPr>
                <w:sz w:val="28"/>
                <w:szCs w:val="28"/>
              </w:rPr>
              <w:t>1.О допуске к квалификационным экзаменам.</w:t>
            </w:r>
          </w:p>
          <w:p w:rsidR="008E1E03" w:rsidRPr="007463FD" w:rsidRDefault="008E1E03" w:rsidP="008B61A1">
            <w:pPr>
              <w:rPr>
                <w:sz w:val="28"/>
                <w:szCs w:val="28"/>
              </w:rPr>
            </w:pPr>
            <w:r w:rsidRPr="007463FD">
              <w:rPr>
                <w:sz w:val="28"/>
                <w:szCs w:val="28"/>
              </w:rPr>
              <w:t xml:space="preserve">2.Об организации </w:t>
            </w:r>
            <w:r w:rsidR="00530D07">
              <w:rPr>
                <w:sz w:val="28"/>
                <w:szCs w:val="28"/>
              </w:rPr>
              <w:t xml:space="preserve">безопасного </w:t>
            </w:r>
            <w:r w:rsidRPr="007463FD">
              <w:rPr>
                <w:sz w:val="28"/>
                <w:szCs w:val="28"/>
              </w:rPr>
              <w:t>летнего отдыха детей.</w:t>
            </w:r>
          </w:p>
          <w:p w:rsidR="008E1E03" w:rsidRPr="007463FD" w:rsidRDefault="008E1E03" w:rsidP="008B61A1">
            <w:pPr>
              <w:rPr>
                <w:sz w:val="28"/>
                <w:szCs w:val="28"/>
              </w:rPr>
            </w:pPr>
            <w:r w:rsidRPr="007463FD">
              <w:rPr>
                <w:sz w:val="28"/>
                <w:szCs w:val="28"/>
              </w:rPr>
              <w:t xml:space="preserve">3.Итоги </w:t>
            </w:r>
            <w:r w:rsidRPr="007463FD">
              <w:rPr>
                <w:sz w:val="28"/>
                <w:szCs w:val="28"/>
                <w:lang w:val="en-US"/>
              </w:rPr>
              <w:t>IV</w:t>
            </w:r>
            <w:r w:rsidRPr="007463FD">
              <w:rPr>
                <w:sz w:val="28"/>
                <w:szCs w:val="28"/>
              </w:rPr>
              <w:t xml:space="preserve"> учебной четверти, учебного года.</w:t>
            </w:r>
          </w:p>
          <w:p w:rsidR="008E1E03" w:rsidRPr="007463FD" w:rsidRDefault="008E1E03" w:rsidP="008B61A1">
            <w:pPr>
              <w:rPr>
                <w:sz w:val="28"/>
                <w:szCs w:val="28"/>
              </w:rPr>
            </w:pPr>
            <w:r w:rsidRPr="007463FD">
              <w:rPr>
                <w:sz w:val="28"/>
                <w:szCs w:val="28"/>
              </w:rPr>
              <w:t>4.О выпуске воспитанников 9 класса из школы.</w:t>
            </w:r>
          </w:p>
        </w:tc>
        <w:tc>
          <w:tcPr>
            <w:tcW w:w="3668" w:type="dxa"/>
          </w:tcPr>
          <w:p w:rsidR="00A81818" w:rsidRDefault="00A81818" w:rsidP="00A8181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Алаева Н</w:t>
            </w:r>
            <w:r w:rsidRPr="007463FD">
              <w:rPr>
                <w:sz w:val="28"/>
                <w:szCs w:val="28"/>
              </w:rPr>
              <w:t xml:space="preserve">.А. - </w:t>
            </w:r>
            <w:r>
              <w:rPr>
                <w:sz w:val="28"/>
                <w:szCs w:val="28"/>
              </w:rPr>
              <w:t>директор</w:t>
            </w:r>
            <w:r w:rsidRPr="007463FD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>Охотникова Е.В.</w:t>
            </w:r>
            <w:r w:rsidRPr="007463FD">
              <w:rPr>
                <w:sz w:val="28"/>
                <w:szCs w:val="28"/>
              </w:rPr>
              <w:t xml:space="preserve"> – зам. директора по </w:t>
            </w:r>
            <w:r>
              <w:rPr>
                <w:sz w:val="28"/>
                <w:szCs w:val="28"/>
              </w:rPr>
              <w:t>У</w:t>
            </w:r>
            <w:r w:rsidRPr="007463FD">
              <w:rPr>
                <w:sz w:val="28"/>
                <w:szCs w:val="28"/>
              </w:rPr>
              <w:t xml:space="preserve">ВР, </w:t>
            </w:r>
            <w:r>
              <w:rPr>
                <w:sz w:val="28"/>
                <w:szCs w:val="28"/>
              </w:rPr>
              <w:t>Смоленцева М.Е. – зам.директора по ВР</w:t>
            </w:r>
          </w:p>
          <w:p w:rsidR="008E1E03" w:rsidRPr="007463FD" w:rsidRDefault="008E1E03" w:rsidP="008B61A1">
            <w:pPr>
              <w:rPr>
                <w:sz w:val="28"/>
                <w:szCs w:val="28"/>
              </w:rPr>
            </w:pPr>
          </w:p>
        </w:tc>
      </w:tr>
    </w:tbl>
    <w:p w:rsidR="0078739D" w:rsidRDefault="0078739D" w:rsidP="00792928">
      <w:pPr>
        <w:rPr>
          <w:b/>
          <w:sz w:val="36"/>
          <w:szCs w:val="32"/>
        </w:rPr>
      </w:pPr>
    </w:p>
    <w:p w:rsidR="00B14A6C" w:rsidRPr="00AA0AB4" w:rsidRDefault="00B14A6C" w:rsidP="00B14A6C">
      <w:pPr>
        <w:jc w:val="center"/>
        <w:rPr>
          <w:b/>
          <w:sz w:val="36"/>
          <w:szCs w:val="32"/>
        </w:rPr>
      </w:pPr>
      <w:r w:rsidRPr="00AA0AB4">
        <w:rPr>
          <w:b/>
          <w:sz w:val="36"/>
          <w:szCs w:val="32"/>
        </w:rPr>
        <w:t>Психологические семинары</w:t>
      </w:r>
    </w:p>
    <w:p w:rsidR="008667B1" w:rsidRPr="00C30E6C" w:rsidRDefault="008667B1" w:rsidP="00B14A6C">
      <w:pPr>
        <w:jc w:val="center"/>
        <w:rPr>
          <w:b/>
          <w:sz w:val="36"/>
          <w:szCs w:val="32"/>
        </w:rPr>
      </w:pPr>
    </w:p>
    <w:p w:rsidR="00B14A6C" w:rsidRDefault="00B14A6C" w:rsidP="00B14A6C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5"/>
        <w:gridCol w:w="2973"/>
        <w:gridCol w:w="1620"/>
        <w:gridCol w:w="4759"/>
      </w:tblGrid>
      <w:tr w:rsidR="00B14A6C" w:rsidRPr="00DE550C" w:rsidTr="007817D5">
        <w:trPr>
          <w:jc w:val="center"/>
        </w:trPr>
        <w:tc>
          <w:tcPr>
            <w:tcW w:w="645" w:type="dxa"/>
            <w:vAlign w:val="center"/>
          </w:tcPr>
          <w:p w:rsidR="00B14A6C" w:rsidRPr="00AB28E7" w:rsidRDefault="00B14A6C" w:rsidP="00AB28E7">
            <w:pPr>
              <w:jc w:val="center"/>
              <w:rPr>
                <w:b/>
                <w:i/>
                <w:sz w:val="28"/>
                <w:szCs w:val="28"/>
              </w:rPr>
            </w:pPr>
            <w:r w:rsidRPr="00AB28E7">
              <w:rPr>
                <w:b/>
                <w:i/>
                <w:sz w:val="28"/>
                <w:szCs w:val="28"/>
              </w:rPr>
              <w:t>№</w:t>
            </w:r>
          </w:p>
          <w:p w:rsidR="00B14A6C" w:rsidRPr="00AB28E7" w:rsidRDefault="00B14A6C" w:rsidP="00AB28E7">
            <w:pPr>
              <w:jc w:val="center"/>
              <w:rPr>
                <w:b/>
                <w:i/>
                <w:sz w:val="28"/>
                <w:szCs w:val="28"/>
              </w:rPr>
            </w:pPr>
            <w:r w:rsidRPr="00AB28E7">
              <w:rPr>
                <w:b/>
                <w:i/>
                <w:sz w:val="28"/>
                <w:szCs w:val="28"/>
              </w:rPr>
              <w:t>п-п</w:t>
            </w:r>
          </w:p>
        </w:tc>
        <w:tc>
          <w:tcPr>
            <w:tcW w:w="2973" w:type="dxa"/>
            <w:vAlign w:val="center"/>
          </w:tcPr>
          <w:p w:rsidR="00B14A6C" w:rsidRPr="00AB28E7" w:rsidRDefault="00B14A6C" w:rsidP="00AB28E7">
            <w:pPr>
              <w:jc w:val="center"/>
              <w:rPr>
                <w:b/>
                <w:i/>
                <w:sz w:val="28"/>
                <w:szCs w:val="28"/>
              </w:rPr>
            </w:pPr>
            <w:r w:rsidRPr="00AB28E7">
              <w:rPr>
                <w:b/>
                <w:i/>
                <w:sz w:val="28"/>
                <w:szCs w:val="28"/>
              </w:rPr>
              <w:t>Тема</w:t>
            </w:r>
          </w:p>
        </w:tc>
        <w:tc>
          <w:tcPr>
            <w:tcW w:w="1620" w:type="dxa"/>
            <w:vAlign w:val="center"/>
          </w:tcPr>
          <w:p w:rsidR="00B14A6C" w:rsidRPr="00AB28E7" w:rsidRDefault="00B14A6C" w:rsidP="00AB28E7">
            <w:pPr>
              <w:jc w:val="center"/>
              <w:rPr>
                <w:b/>
                <w:i/>
                <w:sz w:val="28"/>
                <w:szCs w:val="28"/>
              </w:rPr>
            </w:pPr>
            <w:r w:rsidRPr="00AB28E7">
              <w:rPr>
                <w:b/>
                <w:i/>
                <w:sz w:val="28"/>
                <w:szCs w:val="28"/>
              </w:rPr>
              <w:t>Сроки проведения</w:t>
            </w:r>
          </w:p>
        </w:tc>
        <w:tc>
          <w:tcPr>
            <w:tcW w:w="4759" w:type="dxa"/>
            <w:vAlign w:val="center"/>
          </w:tcPr>
          <w:p w:rsidR="00B14A6C" w:rsidRPr="00AB28E7" w:rsidRDefault="00AB28E7" w:rsidP="00AB28E7">
            <w:pPr>
              <w:jc w:val="center"/>
              <w:rPr>
                <w:b/>
                <w:i/>
                <w:sz w:val="28"/>
                <w:szCs w:val="28"/>
              </w:rPr>
            </w:pPr>
            <w:r w:rsidRPr="00AB28E7">
              <w:rPr>
                <w:b/>
                <w:i/>
                <w:sz w:val="28"/>
                <w:szCs w:val="28"/>
              </w:rPr>
              <w:t>Основные вопросы</w:t>
            </w:r>
          </w:p>
        </w:tc>
      </w:tr>
      <w:tr w:rsidR="00B14A6C" w:rsidRPr="00886DF3" w:rsidTr="007817D5">
        <w:trPr>
          <w:jc w:val="center"/>
        </w:trPr>
        <w:tc>
          <w:tcPr>
            <w:tcW w:w="645" w:type="dxa"/>
            <w:vAlign w:val="center"/>
          </w:tcPr>
          <w:p w:rsidR="00B14A6C" w:rsidRPr="00886DF3" w:rsidRDefault="00B14A6C" w:rsidP="00886DF3">
            <w:pPr>
              <w:jc w:val="center"/>
              <w:rPr>
                <w:b/>
                <w:sz w:val="28"/>
                <w:szCs w:val="28"/>
              </w:rPr>
            </w:pPr>
          </w:p>
          <w:p w:rsidR="00B14A6C" w:rsidRPr="00886DF3" w:rsidRDefault="00B14A6C" w:rsidP="00886DF3">
            <w:pPr>
              <w:jc w:val="center"/>
              <w:rPr>
                <w:b/>
                <w:sz w:val="28"/>
                <w:szCs w:val="28"/>
              </w:rPr>
            </w:pPr>
            <w:r w:rsidRPr="00886DF3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973" w:type="dxa"/>
            <w:vAlign w:val="center"/>
          </w:tcPr>
          <w:p w:rsidR="00B14A6C" w:rsidRPr="00CB2F92" w:rsidRDefault="00AE16BB" w:rsidP="00CD2DDF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8"/>
                <w:szCs w:val="28"/>
              </w:rPr>
              <w:t xml:space="preserve">Выявление признаков сексуальной эксплуатации ребенка и признаков совершения сексуального </w:t>
            </w:r>
            <w:r>
              <w:rPr>
                <w:b/>
                <w:bCs/>
                <w:sz w:val="28"/>
                <w:szCs w:val="28"/>
              </w:rPr>
              <w:lastRenderedPageBreak/>
              <w:t xml:space="preserve">насилия в отношении него, а также </w:t>
            </w:r>
          </w:p>
        </w:tc>
        <w:tc>
          <w:tcPr>
            <w:tcW w:w="1620" w:type="dxa"/>
            <w:vAlign w:val="center"/>
          </w:tcPr>
          <w:p w:rsidR="00B14A6C" w:rsidRPr="006765B0" w:rsidRDefault="00B14A6C" w:rsidP="00886DF3">
            <w:pPr>
              <w:jc w:val="center"/>
              <w:rPr>
                <w:sz w:val="28"/>
                <w:szCs w:val="28"/>
              </w:rPr>
            </w:pPr>
          </w:p>
          <w:p w:rsidR="00B14A6C" w:rsidRPr="006765B0" w:rsidRDefault="00AB28E7" w:rsidP="00886DF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</w:tc>
        <w:tc>
          <w:tcPr>
            <w:tcW w:w="4759" w:type="dxa"/>
          </w:tcPr>
          <w:p w:rsidR="00D014E3" w:rsidRDefault="00D014E3" w:rsidP="00D014E3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Проблемы выявления сексуального насилия над детьми или сексуальной эксплуатации в отношении детей.</w:t>
            </w:r>
          </w:p>
          <w:p w:rsidR="00D014E3" w:rsidRDefault="00D014E3" w:rsidP="00D014E3">
            <w:pPr>
              <w:pStyle w:val="Default"/>
              <w:rPr>
                <w:sz w:val="28"/>
                <w:szCs w:val="28"/>
              </w:rPr>
            </w:pPr>
          </w:p>
          <w:p w:rsidR="008E2E3D" w:rsidRPr="008E2E3D" w:rsidRDefault="00D014E3" w:rsidP="00D014E3">
            <w:r>
              <w:rPr>
                <w:sz w:val="28"/>
                <w:szCs w:val="28"/>
              </w:rPr>
              <w:t xml:space="preserve">2. Своевременное выявление детей, пострадавших от сексуального насилия или сексуальной </w:t>
            </w:r>
            <w:r>
              <w:rPr>
                <w:sz w:val="28"/>
                <w:szCs w:val="28"/>
              </w:rPr>
              <w:lastRenderedPageBreak/>
              <w:t>эксплуатации</w:t>
            </w:r>
            <w:r w:rsidR="00717F3C">
              <w:rPr>
                <w:sz w:val="28"/>
                <w:szCs w:val="28"/>
              </w:rPr>
              <w:t>.</w:t>
            </w:r>
          </w:p>
        </w:tc>
      </w:tr>
      <w:tr w:rsidR="00CB2F92" w:rsidRPr="00DE550C" w:rsidTr="007817D5">
        <w:trPr>
          <w:jc w:val="center"/>
        </w:trPr>
        <w:tc>
          <w:tcPr>
            <w:tcW w:w="645" w:type="dxa"/>
            <w:vAlign w:val="center"/>
          </w:tcPr>
          <w:p w:rsidR="00CB2F92" w:rsidRPr="00886DF3" w:rsidRDefault="00CB2F92" w:rsidP="00886DF3">
            <w:pPr>
              <w:jc w:val="center"/>
              <w:rPr>
                <w:b/>
                <w:sz w:val="28"/>
                <w:szCs w:val="28"/>
              </w:rPr>
            </w:pPr>
          </w:p>
          <w:p w:rsidR="00CB2F92" w:rsidRPr="00886DF3" w:rsidRDefault="00687DCA" w:rsidP="00886DF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973" w:type="dxa"/>
          </w:tcPr>
          <w:p w:rsidR="00CB2F92" w:rsidRPr="00CD2DDF" w:rsidRDefault="00CD2DDF" w:rsidP="00CD2DDF">
            <w:pPr>
              <w:jc w:val="center"/>
              <w:rPr>
                <w:b/>
                <w:sz w:val="28"/>
                <w:szCs w:val="28"/>
              </w:rPr>
            </w:pPr>
            <w:r w:rsidRPr="00CD2DDF">
              <w:rPr>
                <w:b/>
                <w:bCs/>
                <w:sz w:val="28"/>
                <w:szCs w:val="28"/>
              </w:rPr>
              <w:t xml:space="preserve">Обеспечение психолого-педагогического сопровождения </w:t>
            </w:r>
            <w:r w:rsidR="006B5FF8" w:rsidRPr="00CD2DDF">
              <w:rPr>
                <w:b/>
                <w:bCs/>
                <w:sz w:val="28"/>
                <w:szCs w:val="28"/>
              </w:rPr>
              <w:t>дет</w:t>
            </w:r>
            <w:r w:rsidRPr="00CD2DDF">
              <w:rPr>
                <w:b/>
                <w:bCs/>
                <w:sz w:val="28"/>
                <w:szCs w:val="28"/>
              </w:rPr>
              <w:t>ей</w:t>
            </w:r>
            <w:r w:rsidR="006B5FF8" w:rsidRPr="00CD2DDF">
              <w:rPr>
                <w:b/>
                <w:bCs/>
                <w:sz w:val="28"/>
                <w:szCs w:val="28"/>
              </w:rPr>
              <w:t>, пострадавши</w:t>
            </w:r>
            <w:r w:rsidRPr="00CD2DDF">
              <w:rPr>
                <w:b/>
                <w:bCs/>
                <w:sz w:val="28"/>
                <w:szCs w:val="28"/>
              </w:rPr>
              <w:t>х</w:t>
            </w:r>
            <w:r w:rsidR="006B5FF8" w:rsidRPr="00CD2DDF">
              <w:rPr>
                <w:b/>
                <w:bCs/>
                <w:sz w:val="28"/>
                <w:szCs w:val="28"/>
              </w:rPr>
              <w:t xml:space="preserve"> от сексуального насилия,  и их родителям (законным представителям).</w:t>
            </w:r>
          </w:p>
        </w:tc>
        <w:tc>
          <w:tcPr>
            <w:tcW w:w="1620" w:type="dxa"/>
            <w:vAlign w:val="center"/>
          </w:tcPr>
          <w:p w:rsidR="00CB2F92" w:rsidRPr="00CD2DDF" w:rsidRDefault="00CB2F92" w:rsidP="00886DF3">
            <w:pPr>
              <w:jc w:val="center"/>
              <w:rPr>
                <w:sz w:val="28"/>
                <w:szCs w:val="28"/>
              </w:rPr>
            </w:pPr>
            <w:r w:rsidRPr="00CD2DDF">
              <w:rPr>
                <w:sz w:val="28"/>
                <w:szCs w:val="28"/>
              </w:rPr>
              <w:t>март</w:t>
            </w:r>
          </w:p>
        </w:tc>
        <w:tc>
          <w:tcPr>
            <w:tcW w:w="4759" w:type="dxa"/>
          </w:tcPr>
          <w:p w:rsidR="00CD2DDF" w:rsidRPr="00CD2DDF" w:rsidRDefault="00CD2DDF" w:rsidP="00CD2DDF">
            <w:pPr>
              <w:rPr>
                <w:bCs/>
                <w:sz w:val="28"/>
                <w:szCs w:val="28"/>
              </w:rPr>
            </w:pPr>
            <w:r w:rsidRPr="00CD2DDF">
              <w:rPr>
                <w:bCs/>
                <w:sz w:val="28"/>
                <w:szCs w:val="28"/>
              </w:rPr>
              <w:t xml:space="preserve">1. </w:t>
            </w:r>
            <w:r w:rsidR="00717F3C" w:rsidRPr="00CD2DDF">
              <w:rPr>
                <w:bCs/>
                <w:sz w:val="28"/>
                <w:szCs w:val="28"/>
              </w:rPr>
              <w:t>Первая психологическая помощь и поддержка детям, пострадавшим от сексуального насилия,  и их родителям (законным представителям).</w:t>
            </w:r>
          </w:p>
          <w:p w:rsidR="00717F3C" w:rsidRPr="00CD2DDF" w:rsidRDefault="00717F3C" w:rsidP="00717F3C">
            <w:pPr>
              <w:rPr>
                <w:sz w:val="28"/>
                <w:szCs w:val="28"/>
              </w:rPr>
            </w:pPr>
            <w:r w:rsidRPr="00CD2DDF">
              <w:rPr>
                <w:bCs/>
                <w:sz w:val="28"/>
                <w:szCs w:val="28"/>
              </w:rPr>
              <w:t xml:space="preserve">2.  </w:t>
            </w:r>
            <w:r w:rsidRPr="00CD2DDF">
              <w:rPr>
                <w:sz w:val="28"/>
                <w:szCs w:val="28"/>
              </w:rPr>
              <w:t xml:space="preserve">Оказание медицинской помощи и обеспечение безопасности ребенка, </w:t>
            </w:r>
            <w:r w:rsidRPr="00CD2DDF">
              <w:rPr>
                <w:bCs/>
                <w:sz w:val="28"/>
                <w:szCs w:val="28"/>
              </w:rPr>
              <w:t xml:space="preserve">пострадавшего от сексуального насилия. </w:t>
            </w:r>
            <w:r w:rsidRPr="00CD2DDF">
              <w:rPr>
                <w:sz w:val="28"/>
                <w:szCs w:val="28"/>
              </w:rPr>
              <w:t xml:space="preserve"> Прекращение ситуации насилия.</w:t>
            </w:r>
            <w:r w:rsidR="00CD2DDF" w:rsidRPr="00CD2DDF">
              <w:rPr>
                <w:sz w:val="28"/>
                <w:szCs w:val="28"/>
              </w:rPr>
              <w:t xml:space="preserve"> Взаимодействие с правоохранительными органами.</w:t>
            </w:r>
          </w:p>
          <w:p w:rsidR="006B5FF8" w:rsidRPr="00CD2DDF" w:rsidRDefault="006B5FF8" w:rsidP="00717F3C">
            <w:pPr>
              <w:rPr>
                <w:sz w:val="28"/>
                <w:szCs w:val="28"/>
              </w:rPr>
            </w:pPr>
          </w:p>
        </w:tc>
      </w:tr>
    </w:tbl>
    <w:p w:rsidR="00792928" w:rsidRDefault="00792928" w:rsidP="001F5B39"/>
    <w:p w:rsidR="008453A2" w:rsidRDefault="008453A2" w:rsidP="007B3F85">
      <w:pPr>
        <w:jc w:val="center"/>
      </w:pPr>
    </w:p>
    <w:p w:rsidR="007415DC" w:rsidRDefault="007415DC" w:rsidP="00CB3A9F"/>
    <w:p w:rsidR="00723267" w:rsidRDefault="00723267" w:rsidP="00CB3A9F"/>
    <w:p w:rsidR="001F5B39" w:rsidRPr="00235197" w:rsidRDefault="007415DC" w:rsidP="001F5B3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СОВЕЩАНИЯ ПРИ ДИРЕКТОРЕ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8"/>
        <w:gridCol w:w="1598"/>
        <w:gridCol w:w="4252"/>
        <w:gridCol w:w="3367"/>
      </w:tblGrid>
      <w:tr w:rsidR="007415DC" w:rsidRPr="00687155" w:rsidTr="008453A2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5DC" w:rsidRPr="00687155" w:rsidRDefault="007415DC" w:rsidP="007415DC">
            <w:pPr>
              <w:jc w:val="center"/>
              <w:rPr>
                <w:sz w:val="28"/>
                <w:szCs w:val="28"/>
              </w:rPr>
            </w:pPr>
            <w:r w:rsidRPr="00687155">
              <w:rPr>
                <w:sz w:val="28"/>
                <w:szCs w:val="28"/>
              </w:rPr>
              <w:t>№</w:t>
            </w:r>
          </w:p>
          <w:p w:rsidR="007415DC" w:rsidRPr="00687155" w:rsidRDefault="007415DC" w:rsidP="007415DC">
            <w:pPr>
              <w:jc w:val="center"/>
              <w:rPr>
                <w:sz w:val="28"/>
                <w:szCs w:val="28"/>
              </w:rPr>
            </w:pPr>
            <w:r w:rsidRPr="00687155">
              <w:rPr>
                <w:sz w:val="28"/>
                <w:szCs w:val="28"/>
              </w:rPr>
              <w:t>п-п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5DC" w:rsidRPr="00687155" w:rsidRDefault="007415DC" w:rsidP="007415DC">
            <w:pPr>
              <w:jc w:val="center"/>
              <w:rPr>
                <w:sz w:val="28"/>
                <w:szCs w:val="28"/>
              </w:rPr>
            </w:pPr>
            <w:r w:rsidRPr="00687155">
              <w:rPr>
                <w:sz w:val="28"/>
                <w:szCs w:val="28"/>
              </w:rPr>
              <w:t>Сроки проведения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5DC" w:rsidRPr="00687155" w:rsidRDefault="007415DC" w:rsidP="007415DC">
            <w:pPr>
              <w:jc w:val="center"/>
              <w:rPr>
                <w:sz w:val="28"/>
                <w:szCs w:val="28"/>
              </w:rPr>
            </w:pPr>
            <w:r w:rsidRPr="00687155">
              <w:rPr>
                <w:sz w:val="28"/>
                <w:szCs w:val="28"/>
              </w:rPr>
              <w:t>Тема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5DC" w:rsidRPr="00687155" w:rsidRDefault="007415DC" w:rsidP="007415DC">
            <w:pPr>
              <w:jc w:val="center"/>
              <w:rPr>
                <w:sz w:val="28"/>
                <w:szCs w:val="28"/>
              </w:rPr>
            </w:pPr>
            <w:r w:rsidRPr="00687155">
              <w:rPr>
                <w:sz w:val="28"/>
                <w:szCs w:val="28"/>
              </w:rPr>
              <w:t>Ответственный</w:t>
            </w:r>
          </w:p>
        </w:tc>
      </w:tr>
      <w:tr w:rsidR="007415DC" w:rsidRPr="00687155" w:rsidTr="008453A2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5DC" w:rsidRPr="00687155" w:rsidRDefault="007415DC" w:rsidP="007415DC">
            <w:pPr>
              <w:jc w:val="center"/>
              <w:rPr>
                <w:sz w:val="28"/>
                <w:szCs w:val="28"/>
              </w:rPr>
            </w:pPr>
            <w:r w:rsidRPr="00687155">
              <w:rPr>
                <w:sz w:val="28"/>
                <w:szCs w:val="28"/>
              </w:rPr>
              <w:t>1.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5DC" w:rsidRPr="00687155" w:rsidRDefault="007415DC" w:rsidP="007415DC">
            <w:pPr>
              <w:jc w:val="center"/>
              <w:rPr>
                <w:sz w:val="28"/>
                <w:szCs w:val="28"/>
              </w:rPr>
            </w:pPr>
            <w:r w:rsidRPr="00687155">
              <w:rPr>
                <w:sz w:val="28"/>
                <w:szCs w:val="28"/>
              </w:rPr>
              <w:t>Сентябрь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5DC" w:rsidRDefault="007415DC" w:rsidP="00FF3A3D">
            <w:pPr>
              <w:rPr>
                <w:sz w:val="24"/>
              </w:rPr>
            </w:pPr>
            <w:r>
              <w:rPr>
                <w:sz w:val="24"/>
              </w:rPr>
              <w:t>1.Итоги проверки планов по учебной и воспитательной работе</w:t>
            </w:r>
          </w:p>
          <w:p w:rsidR="007415DC" w:rsidRDefault="007415DC" w:rsidP="00FF3A3D">
            <w:pPr>
              <w:rPr>
                <w:sz w:val="24"/>
              </w:rPr>
            </w:pPr>
            <w:r>
              <w:rPr>
                <w:sz w:val="24"/>
              </w:rPr>
              <w:t xml:space="preserve">2.Предупреждение детского травматизма в учебное время                               3.Вопросы организации детского питания  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C4C" w:rsidRDefault="00186C4C" w:rsidP="00186C4C">
            <w:pPr>
              <w:jc w:val="center"/>
              <w:rPr>
                <w:i/>
                <w:sz w:val="24"/>
              </w:rPr>
            </w:pPr>
            <w:r w:rsidRPr="007415DC">
              <w:rPr>
                <w:i/>
                <w:sz w:val="24"/>
              </w:rPr>
              <w:t>Алаева Н.А.</w:t>
            </w:r>
          </w:p>
          <w:p w:rsidR="007415DC" w:rsidRDefault="007415DC" w:rsidP="007415DC">
            <w:pPr>
              <w:jc w:val="center"/>
              <w:rPr>
                <w:i/>
                <w:sz w:val="24"/>
              </w:rPr>
            </w:pPr>
            <w:r w:rsidRPr="007415DC">
              <w:rPr>
                <w:i/>
                <w:sz w:val="24"/>
              </w:rPr>
              <w:t>Смоленцева М.Е.</w:t>
            </w:r>
          </w:p>
          <w:p w:rsidR="00186C4C" w:rsidRPr="007415DC" w:rsidRDefault="00186C4C" w:rsidP="007415DC">
            <w:pPr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Охотникова Е.В.</w:t>
            </w:r>
          </w:p>
          <w:p w:rsidR="007415DC" w:rsidRPr="007415DC" w:rsidRDefault="007415DC" w:rsidP="007415DC">
            <w:pPr>
              <w:jc w:val="center"/>
              <w:rPr>
                <w:i/>
                <w:sz w:val="28"/>
                <w:szCs w:val="28"/>
              </w:rPr>
            </w:pPr>
          </w:p>
        </w:tc>
      </w:tr>
      <w:tr w:rsidR="007415DC" w:rsidRPr="00687155" w:rsidTr="008453A2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5DC" w:rsidRPr="00687155" w:rsidRDefault="007415DC" w:rsidP="007415DC">
            <w:pPr>
              <w:jc w:val="center"/>
              <w:rPr>
                <w:sz w:val="28"/>
                <w:szCs w:val="28"/>
              </w:rPr>
            </w:pPr>
            <w:r w:rsidRPr="00687155">
              <w:rPr>
                <w:sz w:val="28"/>
                <w:szCs w:val="28"/>
              </w:rPr>
              <w:t>2.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5DC" w:rsidRPr="00687155" w:rsidRDefault="007415DC" w:rsidP="007415DC">
            <w:pPr>
              <w:jc w:val="center"/>
              <w:rPr>
                <w:sz w:val="28"/>
                <w:szCs w:val="28"/>
              </w:rPr>
            </w:pPr>
            <w:r w:rsidRPr="00687155">
              <w:rPr>
                <w:sz w:val="28"/>
                <w:szCs w:val="28"/>
              </w:rPr>
              <w:t>Октябрь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5DC" w:rsidRDefault="007415DC" w:rsidP="007415DC">
            <w:pPr>
              <w:rPr>
                <w:sz w:val="24"/>
              </w:rPr>
            </w:pPr>
            <w:r>
              <w:rPr>
                <w:sz w:val="24"/>
              </w:rPr>
              <w:t xml:space="preserve">1.Состояние школьной документации: журналов и личных дел.                                                                               </w:t>
            </w:r>
          </w:p>
          <w:p w:rsidR="007415DC" w:rsidRDefault="007415DC" w:rsidP="007415DC">
            <w:pPr>
              <w:rPr>
                <w:sz w:val="24"/>
              </w:rPr>
            </w:pPr>
            <w:r>
              <w:rPr>
                <w:sz w:val="24"/>
              </w:rPr>
              <w:t xml:space="preserve">2.Состояние дневников учащихся                                               </w:t>
            </w:r>
          </w:p>
          <w:p w:rsidR="007415DC" w:rsidRPr="00687155" w:rsidRDefault="007415DC" w:rsidP="007415DC">
            <w:pPr>
              <w:rPr>
                <w:sz w:val="28"/>
                <w:szCs w:val="28"/>
              </w:rPr>
            </w:pPr>
            <w:r>
              <w:rPr>
                <w:sz w:val="24"/>
              </w:rPr>
              <w:t>3.Профилактическая работа с трудными подростками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5DC" w:rsidRPr="007415DC" w:rsidRDefault="007415DC" w:rsidP="007415DC">
            <w:pPr>
              <w:jc w:val="center"/>
              <w:rPr>
                <w:i/>
                <w:sz w:val="24"/>
              </w:rPr>
            </w:pPr>
            <w:r w:rsidRPr="007415DC">
              <w:rPr>
                <w:i/>
                <w:sz w:val="24"/>
              </w:rPr>
              <w:t>Смоленцева М.Е.</w:t>
            </w:r>
          </w:p>
          <w:p w:rsidR="007415DC" w:rsidRPr="00687155" w:rsidRDefault="00186C4C" w:rsidP="007415DC">
            <w:pPr>
              <w:jc w:val="center"/>
              <w:rPr>
                <w:sz w:val="28"/>
                <w:szCs w:val="28"/>
              </w:rPr>
            </w:pPr>
            <w:r>
              <w:rPr>
                <w:i/>
                <w:sz w:val="24"/>
              </w:rPr>
              <w:t>Охотникова Е.В.</w:t>
            </w:r>
          </w:p>
        </w:tc>
      </w:tr>
      <w:tr w:rsidR="007415DC" w:rsidRPr="00687155" w:rsidTr="008453A2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5DC" w:rsidRPr="00687155" w:rsidRDefault="007415DC" w:rsidP="007415DC">
            <w:pPr>
              <w:jc w:val="center"/>
              <w:rPr>
                <w:sz w:val="28"/>
                <w:szCs w:val="28"/>
              </w:rPr>
            </w:pPr>
            <w:r w:rsidRPr="00687155">
              <w:rPr>
                <w:sz w:val="28"/>
                <w:szCs w:val="28"/>
              </w:rPr>
              <w:t>3.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5DC" w:rsidRPr="00687155" w:rsidRDefault="007415DC" w:rsidP="007415DC">
            <w:pPr>
              <w:jc w:val="center"/>
              <w:rPr>
                <w:sz w:val="28"/>
                <w:szCs w:val="28"/>
              </w:rPr>
            </w:pPr>
            <w:r w:rsidRPr="00687155">
              <w:rPr>
                <w:sz w:val="28"/>
                <w:szCs w:val="28"/>
              </w:rPr>
              <w:t>Ноябрь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5DC" w:rsidRDefault="007415DC" w:rsidP="00FF3A3D">
            <w:pPr>
              <w:rPr>
                <w:sz w:val="24"/>
              </w:rPr>
            </w:pPr>
            <w:r>
              <w:rPr>
                <w:sz w:val="24"/>
              </w:rPr>
              <w:t>1.Состояние и меры по профилактике правонарушений.                                   2.Профилактическая работа с трудными подростками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5DC" w:rsidRPr="007415DC" w:rsidRDefault="007415DC" w:rsidP="007415DC">
            <w:pPr>
              <w:jc w:val="center"/>
              <w:rPr>
                <w:i/>
                <w:sz w:val="24"/>
              </w:rPr>
            </w:pPr>
            <w:r w:rsidRPr="007415DC">
              <w:rPr>
                <w:i/>
                <w:sz w:val="24"/>
              </w:rPr>
              <w:t>Смоленцева М.Е.</w:t>
            </w:r>
          </w:p>
          <w:p w:rsidR="007415DC" w:rsidRPr="00687155" w:rsidRDefault="007415DC" w:rsidP="007415DC">
            <w:pPr>
              <w:jc w:val="center"/>
              <w:rPr>
                <w:sz w:val="28"/>
                <w:szCs w:val="28"/>
              </w:rPr>
            </w:pPr>
          </w:p>
        </w:tc>
      </w:tr>
      <w:tr w:rsidR="007415DC" w:rsidRPr="00687155" w:rsidTr="008453A2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5DC" w:rsidRPr="00687155" w:rsidRDefault="007415DC" w:rsidP="007415DC">
            <w:pPr>
              <w:jc w:val="center"/>
              <w:rPr>
                <w:sz w:val="28"/>
                <w:szCs w:val="28"/>
              </w:rPr>
            </w:pPr>
            <w:r w:rsidRPr="00687155">
              <w:rPr>
                <w:sz w:val="28"/>
                <w:szCs w:val="28"/>
              </w:rPr>
              <w:t>4.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5DC" w:rsidRPr="00687155" w:rsidRDefault="007415DC" w:rsidP="007415DC">
            <w:pPr>
              <w:jc w:val="center"/>
              <w:rPr>
                <w:sz w:val="28"/>
                <w:szCs w:val="28"/>
              </w:rPr>
            </w:pPr>
            <w:r w:rsidRPr="00687155">
              <w:rPr>
                <w:sz w:val="28"/>
                <w:szCs w:val="28"/>
              </w:rPr>
              <w:t>Декабрь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5DC" w:rsidRDefault="007415DC" w:rsidP="00FF3A3D">
            <w:pPr>
              <w:rPr>
                <w:sz w:val="24"/>
              </w:rPr>
            </w:pPr>
            <w:r>
              <w:rPr>
                <w:sz w:val="24"/>
              </w:rPr>
              <w:t xml:space="preserve">1.Инструктаж по технике безопасности и безопасности при проведении новогодних ёлок                                         2.Профилактическая работа с трудными подростками    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5DC" w:rsidRPr="007415DC" w:rsidRDefault="00186C4C" w:rsidP="007415DC">
            <w:pPr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Арзяев В.А.</w:t>
            </w:r>
          </w:p>
          <w:p w:rsidR="007415DC" w:rsidRPr="007415DC" w:rsidRDefault="007415DC" w:rsidP="007415DC">
            <w:pPr>
              <w:jc w:val="center"/>
              <w:rPr>
                <w:i/>
                <w:sz w:val="24"/>
              </w:rPr>
            </w:pPr>
            <w:r w:rsidRPr="007415DC">
              <w:rPr>
                <w:i/>
                <w:sz w:val="24"/>
              </w:rPr>
              <w:t>Кл.руководители</w:t>
            </w:r>
          </w:p>
          <w:p w:rsidR="007415DC" w:rsidRPr="007415DC" w:rsidRDefault="00186C4C" w:rsidP="007415DC">
            <w:pPr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Охотникова Е.В.</w:t>
            </w:r>
          </w:p>
          <w:p w:rsidR="007415DC" w:rsidRPr="00687155" w:rsidRDefault="007415DC" w:rsidP="007415DC">
            <w:pPr>
              <w:jc w:val="center"/>
              <w:rPr>
                <w:sz w:val="28"/>
                <w:szCs w:val="28"/>
              </w:rPr>
            </w:pPr>
            <w:r w:rsidRPr="007415DC">
              <w:rPr>
                <w:i/>
                <w:sz w:val="24"/>
              </w:rPr>
              <w:t>Смоленцева М.Е.</w:t>
            </w:r>
          </w:p>
        </w:tc>
      </w:tr>
      <w:tr w:rsidR="007415DC" w:rsidRPr="00687155" w:rsidTr="008453A2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5DC" w:rsidRPr="00687155" w:rsidRDefault="007415DC" w:rsidP="007415DC">
            <w:pPr>
              <w:jc w:val="center"/>
              <w:rPr>
                <w:sz w:val="28"/>
                <w:szCs w:val="28"/>
              </w:rPr>
            </w:pPr>
            <w:r w:rsidRPr="00687155">
              <w:rPr>
                <w:sz w:val="28"/>
                <w:szCs w:val="28"/>
              </w:rPr>
              <w:t>5.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5DC" w:rsidRPr="00687155" w:rsidRDefault="007415DC" w:rsidP="007415DC">
            <w:pPr>
              <w:jc w:val="center"/>
              <w:rPr>
                <w:sz w:val="28"/>
                <w:szCs w:val="28"/>
              </w:rPr>
            </w:pPr>
            <w:r w:rsidRPr="00687155">
              <w:rPr>
                <w:sz w:val="28"/>
                <w:szCs w:val="28"/>
              </w:rPr>
              <w:t>Февраль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5DC" w:rsidRDefault="007415DC" w:rsidP="007415DC">
            <w:pPr>
              <w:rPr>
                <w:sz w:val="24"/>
              </w:rPr>
            </w:pPr>
            <w:r>
              <w:rPr>
                <w:sz w:val="24"/>
              </w:rPr>
              <w:t xml:space="preserve">1.Состояние правового воспитания  и работы с"трудными" подростками и их семьями.                                </w:t>
            </w:r>
          </w:p>
          <w:p w:rsidR="007415DC" w:rsidRDefault="007415DC" w:rsidP="007415DC">
            <w:pPr>
              <w:rPr>
                <w:sz w:val="24"/>
              </w:rPr>
            </w:pPr>
            <w:r>
              <w:rPr>
                <w:sz w:val="24"/>
              </w:rPr>
              <w:t>2.Профилактическая работа с трудными подростками</w:t>
            </w:r>
            <w:r w:rsidR="00DA6365">
              <w:rPr>
                <w:sz w:val="24"/>
              </w:rPr>
              <w:t>.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5DC" w:rsidRPr="007415DC" w:rsidRDefault="007415DC" w:rsidP="007415DC">
            <w:pPr>
              <w:jc w:val="center"/>
              <w:rPr>
                <w:i/>
                <w:sz w:val="24"/>
              </w:rPr>
            </w:pPr>
            <w:r w:rsidRPr="007415DC">
              <w:rPr>
                <w:i/>
                <w:sz w:val="24"/>
              </w:rPr>
              <w:t>Смоленцева М.Е.</w:t>
            </w:r>
          </w:p>
          <w:p w:rsidR="00892F3B" w:rsidRDefault="00892F3B" w:rsidP="00892F3B">
            <w:pPr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Охотникова Е.В.</w:t>
            </w:r>
          </w:p>
          <w:p w:rsidR="00501C9A" w:rsidRPr="007415DC" w:rsidRDefault="00501C9A" w:rsidP="00892F3B">
            <w:pPr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Борисова В.А.</w:t>
            </w:r>
          </w:p>
          <w:p w:rsidR="007415DC" w:rsidRPr="007415DC" w:rsidRDefault="007415DC" w:rsidP="007415DC">
            <w:pPr>
              <w:jc w:val="center"/>
              <w:rPr>
                <w:i/>
                <w:sz w:val="24"/>
              </w:rPr>
            </w:pPr>
          </w:p>
        </w:tc>
      </w:tr>
      <w:tr w:rsidR="00DA6365" w:rsidRPr="00687155" w:rsidTr="008453A2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365" w:rsidRPr="00687155" w:rsidRDefault="00DA6365" w:rsidP="007415DC">
            <w:pPr>
              <w:jc w:val="center"/>
              <w:rPr>
                <w:sz w:val="28"/>
                <w:szCs w:val="28"/>
              </w:rPr>
            </w:pPr>
            <w:r w:rsidRPr="00687155">
              <w:rPr>
                <w:sz w:val="28"/>
                <w:szCs w:val="28"/>
              </w:rPr>
              <w:t>6.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365" w:rsidRPr="00687155" w:rsidRDefault="00DA6365" w:rsidP="007415DC">
            <w:pPr>
              <w:jc w:val="center"/>
              <w:rPr>
                <w:sz w:val="28"/>
                <w:szCs w:val="28"/>
              </w:rPr>
            </w:pPr>
            <w:r w:rsidRPr="00687155">
              <w:rPr>
                <w:sz w:val="28"/>
                <w:szCs w:val="28"/>
              </w:rPr>
              <w:t>Март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65" w:rsidRDefault="00DA6365" w:rsidP="00FF3A3D">
            <w:pPr>
              <w:rPr>
                <w:sz w:val="24"/>
              </w:rPr>
            </w:pPr>
            <w:r>
              <w:rPr>
                <w:sz w:val="24"/>
              </w:rPr>
              <w:t>1.Работа по укреплению материально-технической базы</w:t>
            </w:r>
          </w:p>
          <w:p w:rsidR="00DA6365" w:rsidRDefault="00DA6365" w:rsidP="00FF3A3D">
            <w:pPr>
              <w:rPr>
                <w:sz w:val="24"/>
              </w:rPr>
            </w:pPr>
            <w:r>
              <w:rPr>
                <w:sz w:val="24"/>
              </w:rPr>
              <w:t xml:space="preserve">   школы                                                                                               </w:t>
            </w:r>
          </w:p>
          <w:p w:rsidR="00DA6365" w:rsidRDefault="00DA6365" w:rsidP="00FF3A3D">
            <w:pPr>
              <w:rPr>
                <w:sz w:val="24"/>
              </w:rPr>
            </w:pPr>
            <w:r>
              <w:rPr>
                <w:sz w:val="24"/>
              </w:rPr>
              <w:t xml:space="preserve">2.Состояние кабинетов школы                                                                                </w:t>
            </w:r>
            <w:r>
              <w:rPr>
                <w:sz w:val="24"/>
              </w:rPr>
              <w:lastRenderedPageBreak/>
              <w:t xml:space="preserve">3.Методическое оснащение кабинетов        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365" w:rsidRPr="00DA6365" w:rsidRDefault="00892F3B" w:rsidP="00DA6365">
            <w:pPr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lastRenderedPageBreak/>
              <w:t>Арзяев В.А.</w:t>
            </w:r>
          </w:p>
          <w:p w:rsidR="00DA6365" w:rsidRPr="00DA6365" w:rsidRDefault="00DA6365" w:rsidP="00DA6365">
            <w:pPr>
              <w:jc w:val="center"/>
              <w:rPr>
                <w:i/>
                <w:sz w:val="28"/>
                <w:szCs w:val="28"/>
              </w:rPr>
            </w:pPr>
            <w:r w:rsidRPr="00DA6365">
              <w:rPr>
                <w:i/>
                <w:sz w:val="24"/>
              </w:rPr>
              <w:t>Руководители МО</w:t>
            </w:r>
          </w:p>
        </w:tc>
      </w:tr>
      <w:tr w:rsidR="00DA6365" w:rsidRPr="00687155" w:rsidTr="008453A2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365" w:rsidRPr="00687155" w:rsidRDefault="00DA6365" w:rsidP="007415DC">
            <w:pPr>
              <w:jc w:val="center"/>
              <w:rPr>
                <w:sz w:val="28"/>
                <w:szCs w:val="28"/>
              </w:rPr>
            </w:pPr>
            <w:r w:rsidRPr="00687155">
              <w:rPr>
                <w:sz w:val="28"/>
                <w:szCs w:val="28"/>
              </w:rPr>
              <w:lastRenderedPageBreak/>
              <w:t>7.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365" w:rsidRPr="00687155" w:rsidRDefault="00DA6365" w:rsidP="007415DC">
            <w:pPr>
              <w:jc w:val="center"/>
              <w:rPr>
                <w:sz w:val="28"/>
                <w:szCs w:val="28"/>
              </w:rPr>
            </w:pPr>
            <w:r w:rsidRPr="00687155">
              <w:rPr>
                <w:sz w:val="28"/>
                <w:szCs w:val="28"/>
              </w:rPr>
              <w:t>Апрель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65" w:rsidRDefault="00DA6365" w:rsidP="00FF3A3D">
            <w:pPr>
              <w:rPr>
                <w:sz w:val="24"/>
              </w:rPr>
            </w:pPr>
            <w:r>
              <w:rPr>
                <w:sz w:val="24"/>
              </w:rPr>
              <w:t>1.Работа новых работников школы                                                                       2.Работа психолога. Итоги.                                                                                       3.Профилактическая работа с трудными подростками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65" w:rsidRPr="00DA6365" w:rsidRDefault="00501C9A" w:rsidP="00DA6365">
            <w:pPr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Охотникова Е.В.</w:t>
            </w:r>
          </w:p>
          <w:p w:rsidR="00DA6365" w:rsidRPr="00DA6365" w:rsidRDefault="00501C9A" w:rsidP="00DA6365">
            <w:pPr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Зайцева Е.В.</w:t>
            </w:r>
          </w:p>
          <w:p w:rsidR="00DA6365" w:rsidRPr="00DA6365" w:rsidRDefault="00DA6365" w:rsidP="00DA6365">
            <w:pPr>
              <w:jc w:val="center"/>
              <w:rPr>
                <w:i/>
                <w:sz w:val="24"/>
              </w:rPr>
            </w:pPr>
            <w:r w:rsidRPr="00DA6365">
              <w:rPr>
                <w:i/>
                <w:sz w:val="24"/>
              </w:rPr>
              <w:t>Смоленцева М.Е.</w:t>
            </w:r>
          </w:p>
        </w:tc>
      </w:tr>
      <w:tr w:rsidR="00DA6365" w:rsidRPr="00687155" w:rsidTr="008453A2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365" w:rsidRPr="00687155" w:rsidRDefault="00DA6365" w:rsidP="007415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365" w:rsidRPr="00687155" w:rsidRDefault="00DA6365" w:rsidP="007415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65" w:rsidRDefault="00DA6365" w:rsidP="00FF3A3D">
            <w:pPr>
              <w:rPr>
                <w:sz w:val="24"/>
              </w:rPr>
            </w:pPr>
            <w:r>
              <w:rPr>
                <w:sz w:val="24"/>
              </w:rPr>
              <w:t>1.Состояние подготовки к экзаменам и трудовой практики учащихся</w:t>
            </w:r>
          </w:p>
          <w:p w:rsidR="00DA6365" w:rsidRDefault="00DA6365" w:rsidP="00FF3A3D">
            <w:pPr>
              <w:rPr>
                <w:sz w:val="24"/>
              </w:rPr>
            </w:pPr>
            <w:r>
              <w:rPr>
                <w:sz w:val="24"/>
              </w:rPr>
              <w:t xml:space="preserve">2.Система работы классных руководителей и учителей с журналами и личными делами      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365" w:rsidRPr="00DA6365" w:rsidRDefault="00DA6365" w:rsidP="00DA6365">
            <w:pPr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учителя трудового обучения,</w:t>
            </w:r>
          </w:p>
          <w:p w:rsidR="00DA6365" w:rsidRPr="00501C9A" w:rsidRDefault="00501C9A" w:rsidP="00DA6365">
            <w:pPr>
              <w:jc w:val="center"/>
              <w:rPr>
                <w:sz w:val="24"/>
                <w:u w:val="double"/>
              </w:rPr>
            </w:pPr>
            <w:r>
              <w:rPr>
                <w:i/>
                <w:sz w:val="24"/>
              </w:rPr>
              <w:t>Охотникова Е.</w:t>
            </w:r>
            <w:r w:rsidRPr="00501C9A">
              <w:rPr>
                <w:i/>
                <w:sz w:val="24"/>
              </w:rPr>
              <w:t>В.</w:t>
            </w:r>
          </w:p>
        </w:tc>
      </w:tr>
      <w:tr w:rsidR="00DA6365" w:rsidRPr="00687155" w:rsidTr="008453A2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365" w:rsidRDefault="00DA6365" w:rsidP="007415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365" w:rsidRPr="00DA6365" w:rsidRDefault="00DA6365" w:rsidP="00DA63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 w:rsidRPr="00DA6365">
              <w:rPr>
                <w:sz w:val="28"/>
                <w:szCs w:val="28"/>
              </w:rPr>
              <w:t>ай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65" w:rsidRDefault="00DA6365" w:rsidP="00FF3A3D">
            <w:pPr>
              <w:rPr>
                <w:sz w:val="24"/>
              </w:rPr>
            </w:pPr>
            <w:r>
              <w:rPr>
                <w:sz w:val="24"/>
              </w:rPr>
              <w:t xml:space="preserve">1.Итоги окончания  учебного года                                                                                         </w:t>
            </w:r>
          </w:p>
          <w:p w:rsidR="00DA6365" w:rsidRDefault="00DA6365" w:rsidP="00FF3A3D">
            <w:pPr>
              <w:rPr>
                <w:sz w:val="24"/>
              </w:rPr>
            </w:pPr>
            <w:r>
              <w:rPr>
                <w:sz w:val="24"/>
              </w:rPr>
              <w:t xml:space="preserve">2.Занятость трудных подростков и детей из неблагополучных семей летом   </w:t>
            </w:r>
          </w:p>
          <w:p w:rsidR="00DA6365" w:rsidRDefault="00DA6365" w:rsidP="00FF3A3D">
            <w:pPr>
              <w:rPr>
                <w:sz w:val="24"/>
              </w:rPr>
            </w:pPr>
            <w:r>
              <w:rPr>
                <w:sz w:val="24"/>
              </w:rPr>
              <w:t xml:space="preserve">3.Работа МО школы. Отчет за год.                                              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365" w:rsidRPr="00DA6365" w:rsidRDefault="00A67B3F" w:rsidP="00DA6365">
            <w:pPr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Алаева Н.А.</w:t>
            </w:r>
          </w:p>
          <w:p w:rsidR="00DA6365" w:rsidRPr="00DA6365" w:rsidRDefault="00DA6365" w:rsidP="00DA6365">
            <w:pPr>
              <w:jc w:val="center"/>
              <w:rPr>
                <w:i/>
                <w:sz w:val="24"/>
              </w:rPr>
            </w:pPr>
            <w:r w:rsidRPr="00DA6365">
              <w:rPr>
                <w:i/>
                <w:sz w:val="24"/>
              </w:rPr>
              <w:t>Смоленцева М.Е.</w:t>
            </w:r>
          </w:p>
          <w:p w:rsidR="00DA6365" w:rsidRPr="00DA6365" w:rsidRDefault="00DA6365" w:rsidP="00DA6365">
            <w:pPr>
              <w:jc w:val="center"/>
              <w:rPr>
                <w:i/>
                <w:sz w:val="24"/>
              </w:rPr>
            </w:pPr>
          </w:p>
          <w:p w:rsidR="00DA6365" w:rsidRPr="00DA6365" w:rsidRDefault="00A67B3F" w:rsidP="00DA6365">
            <w:pPr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Охотникова Е.В.</w:t>
            </w:r>
          </w:p>
        </w:tc>
      </w:tr>
      <w:tr w:rsidR="00DA6365" w:rsidRPr="00687155" w:rsidTr="008453A2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365" w:rsidRDefault="00DA6365" w:rsidP="007415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365" w:rsidRPr="00DA6365" w:rsidRDefault="00DA6365" w:rsidP="00DA63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r w:rsidRPr="00DA6365">
              <w:rPr>
                <w:sz w:val="28"/>
                <w:szCs w:val="28"/>
              </w:rPr>
              <w:t>юнь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65" w:rsidRDefault="00DA6365" w:rsidP="00FF3A3D">
            <w:pPr>
              <w:rPr>
                <w:sz w:val="24"/>
              </w:rPr>
            </w:pPr>
            <w:r>
              <w:rPr>
                <w:sz w:val="24"/>
              </w:rPr>
              <w:t>1.О ходе подготовки школы к новому учебному году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A06" w:rsidRPr="00DA6365" w:rsidRDefault="00745A06" w:rsidP="00745A06">
            <w:pPr>
              <w:jc w:val="center"/>
              <w:rPr>
                <w:i/>
                <w:sz w:val="24"/>
              </w:rPr>
            </w:pPr>
            <w:r w:rsidRPr="00DA6365">
              <w:rPr>
                <w:i/>
                <w:sz w:val="24"/>
              </w:rPr>
              <w:t>Алаева Н.А</w:t>
            </w:r>
          </w:p>
          <w:p w:rsidR="00DA6365" w:rsidRPr="00DA6365" w:rsidRDefault="00745A06" w:rsidP="00DA6365">
            <w:pPr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Арзяев В.А.</w:t>
            </w:r>
          </w:p>
          <w:p w:rsidR="00DA6365" w:rsidRDefault="00DA6365" w:rsidP="00DA6365">
            <w:pPr>
              <w:jc w:val="center"/>
              <w:rPr>
                <w:i/>
                <w:sz w:val="24"/>
              </w:rPr>
            </w:pPr>
            <w:r w:rsidRPr="00DA6365">
              <w:rPr>
                <w:i/>
                <w:sz w:val="24"/>
              </w:rPr>
              <w:t>Смоленцева М.Е.</w:t>
            </w:r>
          </w:p>
          <w:p w:rsidR="00745A06" w:rsidRPr="00DA6365" w:rsidRDefault="00745A06" w:rsidP="00DA6365">
            <w:pPr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Охотникова Е.В.</w:t>
            </w:r>
          </w:p>
        </w:tc>
      </w:tr>
      <w:tr w:rsidR="00DA6365" w:rsidRPr="00687155" w:rsidTr="008453A2">
        <w:trPr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365" w:rsidRDefault="00DA6365" w:rsidP="007415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365" w:rsidRPr="00DA6365" w:rsidRDefault="00DA6365" w:rsidP="00DA63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r w:rsidRPr="00DA6365">
              <w:rPr>
                <w:sz w:val="28"/>
                <w:szCs w:val="28"/>
              </w:rPr>
              <w:t>юль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65" w:rsidRDefault="00DA6365" w:rsidP="00FF3A3D">
            <w:pPr>
              <w:rPr>
                <w:sz w:val="24"/>
              </w:rPr>
            </w:pPr>
            <w:r>
              <w:rPr>
                <w:sz w:val="24"/>
              </w:rPr>
              <w:t xml:space="preserve">1.Итоги экзаменов и занятость детей в летний период  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365" w:rsidRPr="00DA6365" w:rsidRDefault="00DA6365" w:rsidP="00DA6365">
            <w:pPr>
              <w:jc w:val="center"/>
              <w:rPr>
                <w:i/>
                <w:sz w:val="24"/>
              </w:rPr>
            </w:pPr>
            <w:r w:rsidRPr="00DA6365">
              <w:rPr>
                <w:i/>
                <w:sz w:val="24"/>
              </w:rPr>
              <w:t>администрация</w:t>
            </w:r>
          </w:p>
        </w:tc>
      </w:tr>
    </w:tbl>
    <w:p w:rsidR="00A045D1" w:rsidRDefault="00A045D1" w:rsidP="001F5B39"/>
    <w:p w:rsidR="00A045D1" w:rsidRDefault="00A045D1" w:rsidP="007B3F85">
      <w:pPr>
        <w:jc w:val="center"/>
      </w:pPr>
    </w:p>
    <w:p w:rsidR="00A045D1" w:rsidRDefault="00A045D1" w:rsidP="00A045D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ОБЩЕШКОЛЬНЫЕ РОДИТЕЛЬСКИЕ СОБРАНИЯ</w:t>
      </w:r>
    </w:p>
    <w:p w:rsidR="00A045D1" w:rsidRDefault="00887C20" w:rsidP="00887C2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</w:t>
      </w:r>
      <w:r w:rsidR="0017356E">
        <w:rPr>
          <w:b/>
          <w:sz w:val="28"/>
          <w:szCs w:val="28"/>
        </w:rPr>
        <w:t>2</w:t>
      </w:r>
      <w:r w:rsidR="005D2652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-20</w:t>
      </w:r>
      <w:r w:rsidR="00D21C02">
        <w:rPr>
          <w:b/>
          <w:sz w:val="28"/>
          <w:szCs w:val="28"/>
        </w:rPr>
        <w:t>2</w:t>
      </w:r>
      <w:r w:rsidR="005D2652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 xml:space="preserve"> учебный год</w:t>
      </w:r>
    </w:p>
    <w:tbl>
      <w:tblPr>
        <w:tblW w:w="10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22"/>
        <w:gridCol w:w="1899"/>
        <w:gridCol w:w="5819"/>
        <w:gridCol w:w="2480"/>
      </w:tblGrid>
      <w:tr w:rsidR="008D5A52" w:rsidRPr="008D5A52" w:rsidTr="008D5A52">
        <w:trPr>
          <w:jc w:val="center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A52" w:rsidRPr="008D5A52" w:rsidRDefault="008D5A52" w:rsidP="00796AC0">
            <w:pPr>
              <w:jc w:val="center"/>
              <w:rPr>
                <w:sz w:val="24"/>
                <w:szCs w:val="24"/>
              </w:rPr>
            </w:pPr>
            <w:r w:rsidRPr="008D5A52">
              <w:rPr>
                <w:sz w:val="24"/>
                <w:szCs w:val="24"/>
              </w:rPr>
              <w:t>№</w:t>
            </w:r>
          </w:p>
          <w:p w:rsidR="008D5A52" w:rsidRPr="008D5A52" w:rsidRDefault="008D5A52" w:rsidP="00796AC0">
            <w:pPr>
              <w:jc w:val="center"/>
              <w:rPr>
                <w:sz w:val="24"/>
                <w:szCs w:val="24"/>
              </w:rPr>
            </w:pPr>
            <w:r w:rsidRPr="008D5A52">
              <w:rPr>
                <w:sz w:val="24"/>
                <w:szCs w:val="24"/>
              </w:rPr>
              <w:t>п-п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A52" w:rsidRPr="008D5A52" w:rsidRDefault="008D5A52" w:rsidP="00796AC0">
            <w:pPr>
              <w:jc w:val="center"/>
              <w:rPr>
                <w:b/>
                <w:sz w:val="24"/>
                <w:szCs w:val="24"/>
              </w:rPr>
            </w:pPr>
            <w:r w:rsidRPr="008D5A52">
              <w:rPr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5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A52" w:rsidRPr="008D5A52" w:rsidRDefault="008D5A52" w:rsidP="00796AC0">
            <w:pPr>
              <w:jc w:val="center"/>
              <w:rPr>
                <w:b/>
                <w:sz w:val="24"/>
                <w:szCs w:val="24"/>
              </w:rPr>
            </w:pPr>
            <w:r w:rsidRPr="008D5A52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A52" w:rsidRPr="008D5A52" w:rsidRDefault="008D5A52" w:rsidP="00796AC0">
            <w:pPr>
              <w:jc w:val="center"/>
              <w:rPr>
                <w:b/>
                <w:sz w:val="24"/>
                <w:szCs w:val="24"/>
              </w:rPr>
            </w:pPr>
            <w:r w:rsidRPr="008D5A52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BF48A8" w:rsidRPr="008D5A52" w:rsidTr="008D5A52">
        <w:trPr>
          <w:jc w:val="center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A8" w:rsidRPr="008D5A52" w:rsidRDefault="00BF48A8" w:rsidP="00796AC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A8" w:rsidRPr="008D5A52" w:rsidRDefault="000D666B" w:rsidP="00796AC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5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A8" w:rsidRPr="008D5A52" w:rsidRDefault="000D666B" w:rsidP="00796AC0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Профориентационная работа со старшеклассниками. Профпробы. Профессиональное образование «Маляр», «Штукатур», «Столяр строительный»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66B" w:rsidRPr="008D5A52" w:rsidRDefault="000D666B" w:rsidP="000D666B">
            <w:pPr>
              <w:jc w:val="center"/>
              <w:rPr>
                <w:i/>
                <w:sz w:val="24"/>
                <w:szCs w:val="24"/>
              </w:rPr>
            </w:pPr>
            <w:r w:rsidRPr="008D5A52">
              <w:rPr>
                <w:sz w:val="24"/>
                <w:szCs w:val="24"/>
              </w:rPr>
              <w:t>Смоленцева М.Е</w:t>
            </w:r>
            <w:r w:rsidRPr="008D5A52">
              <w:rPr>
                <w:i/>
                <w:sz w:val="24"/>
                <w:szCs w:val="24"/>
              </w:rPr>
              <w:t>.</w:t>
            </w:r>
          </w:p>
          <w:p w:rsidR="00BF48A8" w:rsidRPr="008D5A52" w:rsidRDefault="00BF48A8" w:rsidP="00796AC0">
            <w:pPr>
              <w:jc w:val="center"/>
              <w:rPr>
                <w:sz w:val="24"/>
                <w:szCs w:val="24"/>
              </w:rPr>
            </w:pPr>
          </w:p>
        </w:tc>
      </w:tr>
      <w:tr w:rsidR="008D5A52" w:rsidRPr="008D5A52" w:rsidTr="008D5A52">
        <w:trPr>
          <w:jc w:val="center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A52" w:rsidRPr="008D5A52" w:rsidRDefault="00BF48A8" w:rsidP="00796AC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8D5A52" w:rsidRPr="008D5A52">
              <w:rPr>
                <w:sz w:val="24"/>
                <w:szCs w:val="24"/>
              </w:rPr>
              <w:t>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A52" w:rsidRPr="008D5A52" w:rsidRDefault="008D5A52" w:rsidP="00796AC0">
            <w:pPr>
              <w:jc w:val="center"/>
              <w:rPr>
                <w:sz w:val="24"/>
                <w:szCs w:val="24"/>
              </w:rPr>
            </w:pPr>
            <w:r w:rsidRPr="008D5A52">
              <w:rPr>
                <w:sz w:val="24"/>
                <w:szCs w:val="24"/>
              </w:rPr>
              <w:t>Февраль</w:t>
            </w:r>
          </w:p>
        </w:tc>
        <w:tc>
          <w:tcPr>
            <w:tcW w:w="5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A52" w:rsidRPr="008D5A52" w:rsidRDefault="008D5A52" w:rsidP="00796AC0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8D5A52">
              <w:rPr>
                <w:sz w:val="24"/>
                <w:szCs w:val="24"/>
              </w:rPr>
              <w:t>1.Как уберечь своё здоровье и здоровье окружающих тебя людей.</w:t>
            </w:r>
          </w:p>
          <w:p w:rsidR="008D5A52" w:rsidRPr="008D5A52" w:rsidRDefault="008D5A52" w:rsidP="00796AC0">
            <w:pPr>
              <w:rPr>
                <w:rStyle w:val="c4"/>
                <w:sz w:val="24"/>
                <w:szCs w:val="24"/>
              </w:rPr>
            </w:pPr>
            <w:r w:rsidRPr="008D5A52">
              <w:rPr>
                <w:sz w:val="24"/>
                <w:szCs w:val="24"/>
              </w:rPr>
              <w:t>2. Вирус. Профилактика инфекционных заболеваний.</w:t>
            </w:r>
          </w:p>
          <w:p w:rsidR="008D5A52" w:rsidRPr="008D5A52" w:rsidRDefault="008D5A52" w:rsidP="00796AC0">
            <w:pPr>
              <w:rPr>
                <w:i/>
                <w:color w:val="000000"/>
                <w:sz w:val="24"/>
                <w:szCs w:val="24"/>
              </w:rPr>
            </w:pP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A52" w:rsidRPr="008D5A52" w:rsidRDefault="008D5A52" w:rsidP="00796AC0">
            <w:pPr>
              <w:jc w:val="center"/>
              <w:rPr>
                <w:sz w:val="24"/>
                <w:szCs w:val="24"/>
              </w:rPr>
            </w:pPr>
            <w:r w:rsidRPr="008D5A52">
              <w:rPr>
                <w:sz w:val="24"/>
                <w:szCs w:val="24"/>
              </w:rPr>
              <w:t xml:space="preserve">Администрация. </w:t>
            </w:r>
          </w:p>
          <w:p w:rsidR="008D5A52" w:rsidRPr="008D5A52" w:rsidRDefault="008D5A52" w:rsidP="00796AC0">
            <w:pPr>
              <w:jc w:val="center"/>
              <w:rPr>
                <w:i/>
                <w:sz w:val="24"/>
                <w:szCs w:val="24"/>
              </w:rPr>
            </w:pPr>
          </w:p>
        </w:tc>
      </w:tr>
      <w:tr w:rsidR="008D5A52" w:rsidRPr="008D5A52" w:rsidTr="008D5A52">
        <w:trPr>
          <w:jc w:val="center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A52" w:rsidRPr="008D5A52" w:rsidRDefault="00BF48A8" w:rsidP="00796AC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8D5A52" w:rsidRPr="008D5A52">
              <w:rPr>
                <w:sz w:val="24"/>
                <w:szCs w:val="24"/>
              </w:rPr>
              <w:t>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A52" w:rsidRPr="008D5A52" w:rsidRDefault="008D5A52" w:rsidP="00796AC0">
            <w:pPr>
              <w:jc w:val="center"/>
              <w:rPr>
                <w:sz w:val="24"/>
                <w:szCs w:val="24"/>
              </w:rPr>
            </w:pPr>
            <w:r w:rsidRPr="008D5A52">
              <w:rPr>
                <w:sz w:val="24"/>
                <w:szCs w:val="24"/>
              </w:rPr>
              <w:t>Апрель</w:t>
            </w:r>
          </w:p>
          <w:p w:rsidR="008D5A52" w:rsidRPr="008D5A52" w:rsidRDefault="008D5A52" w:rsidP="00796A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A52" w:rsidRPr="008D5A52" w:rsidRDefault="008D5A52" w:rsidP="00796AC0">
            <w:pPr>
              <w:spacing w:before="100" w:beforeAutospacing="1" w:after="100" w:afterAutospacing="1"/>
              <w:rPr>
                <w:bCs/>
                <w:sz w:val="24"/>
                <w:szCs w:val="24"/>
              </w:rPr>
            </w:pPr>
            <w:r w:rsidRPr="008D5A52">
              <w:rPr>
                <w:bCs/>
                <w:sz w:val="24"/>
                <w:szCs w:val="24"/>
              </w:rPr>
              <w:t xml:space="preserve">Правильно сделанный выбор - будущее вашего ребенка. </w:t>
            </w:r>
          </w:p>
          <w:p w:rsidR="008D5A52" w:rsidRPr="008D5A52" w:rsidRDefault="008D5A52" w:rsidP="00796AC0">
            <w:pPr>
              <w:spacing w:before="100" w:beforeAutospacing="1" w:after="100" w:afterAutospacing="1"/>
              <w:rPr>
                <w:bCs/>
                <w:sz w:val="24"/>
                <w:szCs w:val="24"/>
              </w:rPr>
            </w:pPr>
            <w:r w:rsidRPr="008D5A52">
              <w:rPr>
                <w:bCs/>
                <w:sz w:val="24"/>
                <w:szCs w:val="24"/>
              </w:rPr>
              <w:t>Профориентационная работа</w:t>
            </w:r>
          </w:p>
          <w:p w:rsidR="008D5A52" w:rsidRPr="008D5A52" w:rsidRDefault="008D5A52" w:rsidP="00796AC0">
            <w:pPr>
              <w:spacing w:before="100" w:beforeAutospacing="1" w:after="100" w:afterAutospacing="1"/>
              <w:rPr>
                <w:sz w:val="24"/>
                <w:szCs w:val="24"/>
              </w:rPr>
            </w:pP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A52" w:rsidRPr="008D5A52" w:rsidRDefault="008D5A52" w:rsidP="00796AC0">
            <w:pPr>
              <w:jc w:val="center"/>
              <w:rPr>
                <w:i/>
                <w:sz w:val="24"/>
                <w:szCs w:val="24"/>
              </w:rPr>
            </w:pPr>
            <w:r w:rsidRPr="008D5A52">
              <w:rPr>
                <w:sz w:val="24"/>
                <w:szCs w:val="24"/>
              </w:rPr>
              <w:t>Смоленцева М.Е</w:t>
            </w:r>
            <w:r w:rsidRPr="008D5A52">
              <w:rPr>
                <w:i/>
                <w:sz w:val="24"/>
                <w:szCs w:val="24"/>
              </w:rPr>
              <w:t>.</w:t>
            </w:r>
          </w:p>
          <w:p w:rsidR="008D5A52" w:rsidRPr="008D5A52" w:rsidRDefault="008D5A52" w:rsidP="00796AC0">
            <w:pPr>
              <w:jc w:val="center"/>
              <w:rPr>
                <w:i/>
                <w:sz w:val="24"/>
                <w:szCs w:val="24"/>
              </w:rPr>
            </w:pPr>
          </w:p>
        </w:tc>
      </w:tr>
      <w:tr w:rsidR="008D5A52" w:rsidRPr="008D5A52" w:rsidTr="008D5A52">
        <w:trPr>
          <w:jc w:val="center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A52" w:rsidRPr="008D5A52" w:rsidRDefault="00BF48A8" w:rsidP="00796AC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8D5A52" w:rsidRPr="008D5A52">
              <w:rPr>
                <w:sz w:val="24"/>
                <w:szCs w:val="24"/>
              </w:rPr>
              <w:t>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A52" w:rsidRPr="008D5A52" w:rsidRDefault="008D5A52" w:rsidP="00796AC0">
            <w:pPr>
              <w:jc w:val="center"/>
              <w:rPr>
                <w:sz w:val="24"/>
                <w:szCs w:val="24"/>
              </w:rPr>
            </w:pPr>
            <w:r w:rsidRPr="008D5A52">
              <w:rPr>
                <w:sz w:val="24"/>
                <w:szCs w:val="24"/>
              </w:rPr>
              <w:t>Май</w:t>
            </w:r>
          </w:p>
        </w:tc>
        <w:tc>
          <w:tcPr>
            <w:tcW w:w="5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A52" w:rsidRPr="008D5A52" w:rsidRDefault="008D5A52" w:rsidP="00796AC0">
            <w:pPr>
              <w:rPr>
                <w:sz w:val="24"/>
                <w:szCs w:val="24"/>
              </w:rPr>
            </w:pPr>
            <w:r w:rsidRPr="008D5A52">
              <w:rPr>
                <w:b/>
                <w:bCs/>
                <w:sz w:val="24"/>
                <w:szCs w:val="24"/>
              </w:rPr>
              <w:t xml:space="preserve">Лето детей – забота взрослых. </w:t>
            </w:r>
          </w:p>
          <w:p w:rsidR="008D5A52" w:rsidRPr="008D5A52" w:rsidRDefault="008D5A52" w:rsidP="00796AC0">
            <w:pPr>
              <w:rPr>
                <w:sz w:val="24"/>
                <w:szCs w:val="24"/>
              </w:rPr>
            </w:pPr>
            <w:r w:rsidRPr="008D5A52">
              <w:rPr>
                <w:b/>
                <w:bCs/>
                <w:sz w:val="24"/>
                <w:szCs w:val="24"/>
              </w:rPr>
              <w:t>Безопасные каникулы</w:t>
            </w:r>
          </w:p>
          <w:p w:rsidR="008D5A52" w:rsidRPr="008D5A52" w:rsidRDefault="008D5A52" w:rsidP="00796AC0">
            <w:pPr>
              <w:rPr>
                <w:sz w:val="24"/>
                <w:szCs w:val="24"/>
              </w:rPr>
            </w:pPr>
            <w:r w:rsidRPr="008D5A52">
              <w:rPr>
                <w:sz w:val="24"/>
                <w:szCs w:val="24"/>
              </w:rPr>
              <w:t>1.Организация летнего отдыха и досуга детей в семье</w:t>
            </w:r>
          </w:p>
          <w:p w:rsidR="008D5A52" w:rsidRPr="008D5A52" w:rsidRDefault="008D5A52" w:rsidP="00796AC0">
            <w:pPr>
              <w:rPr>
                <w:i/>
                <w:color w:val="000000"/>
                <w:sz w:val="24"/>
                <w:szCs w:val="24"/>
              </w:rPr>
            </w:pPr>
            <w:r w:rsidRPr="008D5A52">
              <w:rPr>
                <w:sz w:val="24"/>
                <w:szCs w:val="24"/>
              </w:rPr>
              <w:t>2.Ответственность несовершеннолетних и родителей за совершение правонарушений.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A52" w:rsidRPr="008D5A52" w:rsidRDefault="008D5A52" w:rsidP="00796AC0">
            <w:pPr>
              <w:jc w:val="center"/>
              <w:rPr>
                <w:i/>
                <w:sz w:val="24"/>
                <w:szCs w:val="24"/>
              </w:rPr>
            </w:pPr>
            <w:r w:rsidRPr="008D5A52">
              <w:rPr>
                <w:sz w:val="24"/>
                <w:szCs w:val="24"/>
              </w:rPr>
              <w:t>Администрация</w:t>
            </w:r>
            <w:r w:rsidR="00E97F30">
              <w:rPr>
                <w:sz w:val="24"/>
                <w:szCs w:val="24"/>
              </w:rPr>
              <w:t xml:space="preserve"> </w:t>
            </w:r>
            <w:r w:rsidRPr="008D5A52">
              <w:rPr>
                <w:sz w:val="24"/>
                <w:szCs w:val="24"/>
              </w:rPr>
              <w:t>школы</w:t>
            </w:r>
          </w:p>
          <w:p w:rsidR="008D5A52" w:rsidRPr="008D5A52" w:rsidRDefault="008D5A52" w:rsidP="00796AC0">
            <w:pPr>
              <w:jc w:val="center"/>
              <w:rPr>
                <w:i/>
                <w:sz w:val="24"/>
                <w:szCs w:val="24"/>
              </w:rPr>
            </w:pPr>
          </w:p>
        </w:tc>
      </w:tr>
    </w:tbl>
    <w:p w:rsidR="008667B1" w:rsidRPr="00235197" w:rsidRDefault="008667B1" w:rsidP="008667B1">
      <w:pPr>
        <w:rPr>
          <w:b/>
          <w:sz w:val="28"/>
          <w:szCs w:val="28"/>
        </w:rPr>
      </w:pPr>
    </w:p>
    <w:p w:rsidR="004F745C" w:rsidRDefault="004F745C" w:rsidP="004F745C">
      <w:pPr>
        <w:rPr>
          <w:b/>
          <w:sz w:val="36"/>
        </w:rPr>
      </w:pPr>
    </w:p>
    <w:p w:rsidR="00F0347B" w:rsidRPr="0078567D" w:rsidRDefault="007F636C" w:rsidP="00B90F95">
      <w:pPr>
        <w:jc w:val="center"/>
        <w:rPr>
          <w:sz w:val="32"/>
        </w:rPr>
      </w:pPr>
      <w:r w:rsidRPr="0078567D">
        <w:rPr>
          <w:b/>
          <w:sz w:val="36"/>
        </w:rPr>
        <w:t xml:space="preserve">Аттестация </w:t>
      </w:r>
      <w:r>
        <w:rPr>
          <w:b/>
          <w:sz w:val="36"/>
        </w:rPr>
        <w:t>педагогов  в 20</w:t>
      </w:r>
      <w:r w:rsidR="00983EC3">
        <w:rPr>
          <w:b/>
          <w:sz w:val="36"/>
        </w:rPr>
        <w:t>2</w:t>
      </w:r>
      <w:r w:rsidR="00E97F30">
        <w:rPr>
          <w:b/>
          <w:sz w:val="36"/>
        </w:rPr>
        <w:t>5</w:t>
      </w:r>
      <w:r>
        <w:rPr>
          <w:b/>
          <w:sz w:val="36"/>
        </w:rPr>
        <w:t xml:space="preserve"> – 20</w:t>
      </w:r>
      <w:r w:rsidR="00FF00B0">
        <w:rPr>
          <w:b/>
          <w:sz w:val="36"/>
        </w:rPr>
        <w:t>2</w:t>
      </w:r>
      <w:r w:rsidR="00E97F30">
        <w:rPr>
          <w:b/>
          <w:sz w:val="36"/>
        </w:rPr>
        <w:t>6</w:t>
      </w:r>
      <w:r w:rsidRPr="0078567D">
        <w:rPr>
          <w:b/>
          <w:sz w:val="36"/>
        </w:rPr>
        <w:t>учебном году</w:t>
      </w:r>
    </w:p>
    <w:tbl>
      <w:tblPr>
        <w:tblW w:w="926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2562"/>
        <w:gridCol w:w="2551"/>
        <w:gridCol w:w="1835"/>
        <w:gridCol w:w="1753"/>
      </w:tblGrid>
      <w:tr w:rsidR="00983EC3" w:rsidRPr="008453A2" w:rsidTr="00983EC3">
        <w:trPr>
          <w:jc w:val="center"/>
        </w:trPr>
        <w:tc>
          <w:tcPr>
            <w:tcW w:w="567" w:type="dxa"/>
            <w:vAlign w:val="center"/>
          </w:tcPr>
          <w:p w:rsidR="00983EC3" w:rsidRPr="001A5B91" w:rsidRDefault="00983EC3" w:rsidP="007F636C">
            <w:pPr>
              <w:jc w:val="center"/>
              <w:rPr>
                <w:b/>
                <w:i/>
                <w:sz w:val="24"/>
                <w:szCs w:val="24"/>
              </w:rPr>
            </w:pPr>
            <w:r w:rsidRPr="001A5B91">
              <w:rPr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2562" w:type="dxa"/>
            <w:vAlign w:val="center"/>
          </w:tcPr>
          <w:p w:rsidR="00983EC3" w:rsidRPr="001A5B91" w:rsidRDefault="00983EC3" w:rsidP="007F636C">
            <w:pPr>
              <w:jc w:val="center"/>
              <w:rPr>
                <w:b/>
                <w:i/>
                <w:sz w:val="24"/>
                <w:szCs w:val="24"/>
              </w:rPr>
            </w:pPr>
            <w:r w:rsidRPr="001A5B91">
              <w:rPr>
                <w:b/>
                <w:i/>
                <w:sz w:val="24"/>
                <w:szCs w:val="24"/>
              </w:rPr>
              <w:t>Ф.И.О.</w:t>
            </w:r>
          </w:p>
        </w:tc>
        <w:tc>
          <w:tcPr>
            <w:tcW w:w="2551" w:type="dxa"/>
            <w:vAlign w:val="center"/>
          </w:tcPr>
          <w:p w:rsidR="00983EC3" w:rsidRPr="001A5B91" w:rsidRDefault="00983EC3" w:rsidP="00CA2722">
            <w:pPr>
              <w:jc w:val="center"/>
              <w:rPr>
                <w:b/>
                <w:i/>
                <w:sz w:val="24"/>
                <w:szCs w:val="24"/>
              </w:rPr>
            </w:pPr>
            <w:r w:rsidRPr="001A5B91">
              <w:rPr>
                <w:b/>
                <w:i/>
                <w:sz w:val="24"/>
                <w:szCs w:val="24"/>
              </w:rPr>
              <w:t>Должность</w:t>
            </w:r>
          </w:p>
        </w:tc>
        <w:tc>
          <w:tcPr>
            <w:tcW w:w="1835" w:type="dxa"/>
            <w:vAlign w:val="center"/>
          </w:tcPr>
          <w:p w:rsidR="00983EC3" w:rsidRPr="001A5B91" w:rsidRDefault="00983EC3" w:rsidP="007F636C">
            <w:pPr>
              <w:jc w:val="center"/>
              <w:rPr>
                <w:b/>
                <w:i/>
                <w:sz w:val="24"/>
                <w:szCs w:val="24"/>
              </w:rPr>
            </w:pPr>
            <w:r w:rsidRPr="001A5B91">
              <w:rPr>
                <w:b/>
                <w:i/>
                <w:sz w:val="24"/>
                <w:szCs w:val="24"/>
              </w:rPr>
              <w:t xml:space="preserve">Имеют квалиф. категорию, </w:t>
            </w:r>
            <w:r w:rsidRPr="001A5B91">
              <w:rPr>
                <w:b/>
                <w:i/>
                <w:sz w:val="24"/>
                <w:szCs w:val="24"/>
              </w:rPr>
              <w:lastRenderedPageBreak/>
              <w:t>дата присвоения</w:t>
            </w:r>
          </w:p>
        </w:tc>
        <w:tc>
          <w:tcPr>
            <w:tcW w:w="1753" w:type="dxa"/>
            <w:vAlign w:val="center"/>
          </w:tcPr>
          <w:p w:rsidR="00983EC3" w:rsidRPr="001A5B91" w:rsidRDefault="00983EC3" w:rsidP="007F636C">
            <w:pPr>
              <w:jc w:val="center"/>
              <w:rPr>
                <w:b/>
                <w:i/>
                <w:sz w:val="24"/>
                <w:szCs w:val="24"/>
              </w:rPr>
            </w:pPr>
            <w:r w:rsidRPr="001A5B91">
              <w:rPr>
                <w:b/>
                <w:i/>
                <w:sz w:val="24"/>
                <w:szCs w:val="24"/>
              </w:rPr>
              <w:lastRenderedPageBreak/>
              <w:t>Претен-дует на квалификаци</w:t>
            </w:r>
            <w:r w:rsidRPr="001A5B91">
              <w:rPr>
                <w:b/>
                <w:i/>
                <w:sz w:val="24"/>
                <w:szCs w:val="24"/>
              </w:rPr>
              <w:lastRenderedPageBreak/>
              <w:t>он-нуюкатего-рию</w:t>
            </w:r>
          </w:p>
        </w:tc>
      </w:tr>
      <w:tr w:rsidR="00983EC3" w:rsidRPr="008453A2" w:rsidTr="00983EC3">
        <w:trPr>
          <w:jc w:val="center"/>
        </w:trPr>
        <w:tc>
          <w:tcPr>
            <w:tcW w:w="567" w:type="dxa"/>
            <w:vAlign w:val="center"/>
          </w:tcPr>
          <w:p w:rsidR="00983EC3" w:rsidRPr="00983EC3" w:rsidRDefault="00983EC3" w:rsidP="00E10132">
            <w:pPr>
              <w:jc w:val="center"/>
              <w:rPr>
                <w:sz w:val="24"/>
                <w:szCs w:val="24"/>
              </w:rPr>
            </w:pPr>
            <w:r w:rsidRPr="00983EC3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2562" w:type="dxa"/>
            <w:vAlign w:val="center"/>
          </w:tcPr>
          <w:p w:rsidR="00983EC3" w:rsidRPr="00983EC3" w:rsidRDefault="000E7AAF" w:rsidP="00983EC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Антропова Т.В.</w:t>
            </w:r>
          </w:p>
        </w:tc>
        <w:tc>
          <w:tcPr>
            <w:tcW w:w="2551" w:type="dxa"/>
            <w:vAlign w:val="center"/>
          </w:tcPr>
          <w:p w:rsidR="00983EC3" w:rsidRPr="00401B70" w:rsidRDefault="000E7AAF" w:rsidP="00B775A5">
            <w:pPr>
              <w:jc w:val="center"/>
            </w:pPr>
            <w:r>
              <w:t>Учитель музыки</w:t>
            </w:r>
          </w:p>
        </w:tc>
        <w:tc>
          <w:tcPr>
            <w:tcW w:w="1835" w:type="dxa"/>
            <w:vAlign w:val="center"/>
          </w:tcPr>
          <w:p w:rsidR="00983EC3" w:rsidRPr="00CA2722" w:rsidRDefault="000E7AAF" w:rsidP="00983E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Высшая</w:t>
            </w:r>
          </w:p>
        </w:tc>
        <w:tc>
          <w:tcPr>
            <w:tcW w:w="1753" w:type="dxa"/>
            <w:vAlign w:val="center"/>
          </w:tcPr>
          <w:p w:rsidR="00983EC3" w:rsidRPr="00401B70" w:rsidRDefault="000E7AAF" w:rsidP="00B775A5">
            <w:pPr>
              <w:jc w:val="center"/>
            </w:pPr>
            <w:r>
              <w:rPr>
                <w:sz w:val="24"/>
                <w:szCs w:val="24"/>
              </w:rPr>
              <w:t>Высшая</w:t>
            </w:r>
          </w:p>
        </w:tc>
      </w:tr>
      <w:tr w:rsidR="000E7AAF" w:rsidRPr="008453A2" w:rsidTr="00983EC3">
        <w:trPr>
          <w:jc w:val="center"/>
        </w:trPr>
        <w:tc>
          <w:tcPr>
            <w:tcW w:w="567" w:type="dxa"/>
            <w:vAlign w:val="center"/>
          </w:tcPr>
          <w:p w:rsidR="000E7AAF" w:rsidRPr="00983EC3" w:rsidRDefault="000E7AAF" w:rsidP="00E10132">
            <w:pPr>
              <w:jc w:val="center"/>
              <w:rPr>
                <w:sz w:val="24"/>
                <w:szCs w:val="24"/>
              </w:rPr>
            </w:pPr>
            <w:r w:rsidRPr="00983EC3">
              <w:rPr>
                <w:sz w:val="24"/>
                <w:szCs w:val="24"/>
              </w:rPr>
              <w:t>2</w:t>
            </w:r>
          </w:p>
        </w:tc>
        <w:tc>
          <w:tcPr>
            <w:tcW w:w="2562" w:type="dxa"/>
            <w:vAlign w:val="center"/>
          </w:tcPr>
          <w:p w:rsidR="000E7AAF" w:rsidRPr="00983EC3" w:rsidRDefault="000E7AAF" w:rsidP="00983EC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Глушков А.В.</w:t>
            </w:r>
          </w:p>
        </w:tc>
        <w:tc>
          <w:tcPr>
            <w:tcW w:w="2551" w:type="dxa"/>
            <w:vAlign w:val="center"/>
          </w:tcPr>
          <w:p w:rsidR="000E7AAF" w:rsidRPr="00401B70" w:rsidRDefault="000E7AAF" w:rsidP="00B775A5">
            <w:pPr>
              <w:jc w:val="center"/>
            </w:pPr>
            <w:r>
              <w:t>Учитель физкультуры</w:t>
            </w:r>
          </w:p>
        </w:tc>
        <w:tc>
          <w:tcPr>
            <w:tcW w:w="1835" w:type="dxa"/>
            <w:vAlign w:val="center"/>
          </w:tcPr>
          <w:p w:rsidR="000E7AAF" w:rsidRPr="00CA2722" w:rsidRDefault="000E7AAF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Высшая</w:t>
            </w:r>
          </w:p>
        </w:tc>
        <w:tc>
          <w:tcPr>
            <w:tcW w:w="1753" w:type="dxa"/>
            <w:vAlign w:val="center"/>
          </w:tcPr>
          <w:p w:rsidR="000E7AAF" w:rsidRPr="00401B70" w:rsidRDefault="000E7AAF" w:rsidP="00F7730E">
            <w:pPr>
              <w:jc w:val="center"/>
            </w:pPr>
            <w:r>
              <w:rPr>
                <w:sz w:val="24"/>
                <w:szCs w:val="24"/>
              </w:rPr>
              <w:t>Высшая</w:t>
            </w:r>
          </w:p>
        </w:tc>
      </w:tr>
      <w:tr w:rsidR="000E7AAF" w:rsidRPr="008453A2" w:rsidTr="00983EC3">
        <w:trPr>
          <w:jc w:val="center"/>
        </w:trPr>
        <w:tc>
          <w:tcPr>
            <w:tcW w:w="567" w:type="dxa"/>
            <w:vAlign w:val="center"/>
          </w:tcPr>
          <w:p w:rsidR="000E7AAF" w:rsidRPr="00983EC3" w:rsidRDefault="000E7AAF" w:rsidP="00E10132">
            <w:pPr>
              <w:jc w:val="center"/>
              <w:rPr>
                <w:sz w:val="24"/>
                <w:szCs w:val="24"/>
              </w:rPr>
            </w:pPr>
            <w:r w:rsidRPr="00983EC3">
              <w:rPr>
                <w:sz w:val="24"/>
                <w:szCs w:val="24"/>
              </w:rPr>
              <w:t>3</w:t>
            </w:r>
          </w:p>
        </w:tc>
        <w:tc>
          <w:tcPr>
            <w:tcW w:w="2562" w:type="dxa"/>
            <w:vAlign w:val="center"/>
          </w:tcPr>
          <w:p w:rsidR="000E7AAF" w:rsidRPr="00983EC3" w:rsidRDefault="000E7AAF" w:rsidP="00983EC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Голосова Р.И.</w:t>
            </w:r>
          </w:p>
        </w:tc>
        <w:tc>
          <w:tcPr>
            <w:tcW w:w="2551" w:type="dxa"/>
            <w:vAlign w:val="center"/>
          </w:tcPr>
          <w:p w:rsidR="000E7AAF" w:rsidRPr="00401B70" w:rsidRDefault="000E7AAF" w:rsidP="00B775A5">
            <w:pPr>
              <w:jc w:val="center"/>
            </w:pPr>
            <w:r>
              <w:t>Учитель истории</w:t>
            </w:r>
          </w:p>
        </w:tc>
        <w:tc>
          <w:tcPr>
            <w:tcW w:w="1835" w:type="dxa"/>
            <w:vAlign w:val="center"/>
          </w:tcPr>
          <w:p w:rsidR="000E7AAF" w:rsidRPr="00CA2722" w:rsidRDefault="000E7AAF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Высшая</w:t>
            </w:r>
          </w:p>
        </w:tc>
        <w:tc>
          <w:tcPr>
            <w:tcW w:w="1753" w:type="dxa"/>
            <w:vAlign w:val="center"/>
          </w:tcPr>
          <w:p w:rsidR="000E7AAF" w:rsidRPr="00401B70" w:rsidRDefault="000E7AAF" w:rsidP="00F7730E">
            <w:pPr>
              <w:jc w:val="center"/>
            </w:pPr>
            <w:r>
              <w:rPr>
                <w:sz w:val="24"/>
                <w:szCs w:val="24"/>
              </w:rPr>
              <w:t>Высшая</w:t>
            </w:r>
          </w:p>
        </w:tc>
      </w:tr>
      <w:tr w:rsidR="00983EC3" w:rsidRPr="008453A2" w:rsidTr="00983EC3">
        <w:trPr>
          <w:jc w:val="center"/>
        </w:trPr>
        <w:tc>
          <w:tcPr>
            <w:tcW w:w="567" w:type="dxa"/>
            <w:vAlign w:val="center"/>
          </w:tcPr>
          <w:p w:rsidR="00983EC3" w:rsidRPr="00983EC3" w:rsidRDefault="00983EC3" w:rsidP="00E10132">
            <w:pPr>
              <w:jc w:val="center"/>
              <w:rPr>
                <w:sz w:val="24"/>
                <w:szCs w:val="24"/>
              </w:rPr>
            </w:pPr>
            <w:r w:rsidRPr="00983EC3">
              <w:rPr>
                <w:sz w:val="24"/>
                <w:szCs w:val="24"/>
              </w:rPr>
              <w:t>4</w:t>
            </w:r>
          </w:p>
        </w:tc>
        <w:tc>
          <w:tcPr>
            <w:tcW w:w="2562" w:type="dxa"/>
            <w:vAlign w:val="center"/>
          </w:tcPr>
          <w:p w:rsidR="00983EC3" w:rsidRPr="00983EC3" w:rsidRDefault="000E7AAF" w:rsidP="00983EC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Карасёва И.Н.</w:t>
            </w:r>
          </w:p>
        </w:tc>
        <w:tc>
          <w:tcPr>
            <w:tcW w:w="2551" w:type="dxa"/>
            <w:vAlign w:val="center"/>
          </w:tcPr>
          <w:p w:rsidR="00983EC3" w:rsidRPr="00401B70" w:rsidRDefault="000E7AAF" w:rsidP="00B775A5">
            <w:pPr>
              <w:jc w:val="center"/>
            </w:pPr>
            <w:r>
              <w:t>Воспитатель ГПД</w:t>
            </w:r>
          </w:p>
        </w:tc>
        <w:tc>
          <w:tcPr>
            <w:tcW w:w="1835" w:type="dxa"/>
            <w:vAlign w:val="center"/>
          </w:tcPr>
          <w:p w:rsidR="00983EC3" w:rsidRDefault="000E7AAF" w:rsidP="004938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Первая</w:t>
            </w:r>
          </w:p>
        </w:tc>
        <w:tc>
          <w:tcPr>
            <w:tcW w:w="1753" w:type="dxa"/>
            <w:vAlign w:val="center"/>
          </w:tcPr>
          <w:p w:rsidR="00983EC3" w:rsidRPr="00401B70" w:rsidRDefault="000E7AAF" w:rsidP="00B775A5">
            <w:pPr>
              <w:jc w:val="center"/>
            </w:pPr>
            <w:r>
              <w:rPr>
                <w:sz w:val="24"/>
                <w:szCs w:val="24"/>
              </w:rPr>
              <w:t>Первая</w:t>
            </w:r>
          </w:p>
        </w:tc>
      </w:tr>
      <w:tr w:rsidR="000E7AAF" w:rsidRPr="008453A2" w:rsidTr="00F7730E">
        <w:trPr>
          <w:jc w:val="center"/>
        </w:trPr>
        <w:tc>
          <w:tcPr>
            <w:tcW w:w="567" w:type="dxa"/>
            <w:vAlign w:val="center"/>
          </w:tcPr>
          <w:p w:rsidR="000E7AAF" w:rsidRPr="00983EC3" w:rsidRDefault="000E7AAF" w:rsidP="00E1013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562" w:type="dxa"/>
            <w:vAlign w:val="center"/>
          </w:tcPr>
          <w:p w:rsidR="000E7AAF" w:rsidRDefault="000E7AAF" w:rsidP="00983EC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Охотников А.В.</w:t>
            </w:r>
          </w:p>
        </w:tc>
        <w:tc>
          <w:tcPr>
            <w:tcW w:w="2551" w:type="dxa"/>
            <w:vAlign w:val="center"/>
          </w:tcPr>
          <w:p w:rsidR="000E7AAF" w:rsidRDefault="000E7AAF" w:rsidP="000E7AAF">
            <w:pPr>
              <w:jc w:val="center"/>
            </w:pPr>
            <w:r>
              <w:t>Учитель столярного дела</w:t>
            </w:r>
          </w:p>
        </w:tc>
        <w:tc>
          <w:tcPr>
            <w:tcW w:w="1835" w:type="dxa"/>
          </w:tcPr>
          <w:p w:rsidR="000E7AAF" w:rsidRDefault="000E7AAF" w:rsidP="000E7AAF">
            <w:pPr>
              <w:jc w:val="center"/>
            </w:pPr>
            <w:r w:rsidRPr="0048199F">
              <w:rPr>
                <w:sz w:val="24"/>
                <w:szCs w:val="24"/>
              </w:rPr>
              <w:t>Первая</w:t>
            </w:r>
          </w:p>
        </w:tc>
        <w:tc>
          <w:tcPr>
            <w:tcW w:w="1753" w:type="dxa"/>
          </w:tcPr>
          <w:p w:rsidR="000E7AAF" w:rsidRDefault="000E7AAF" w:rsidP="000E7AAF">
            <w:pPr>
              <w:jc w:val="center"/>
            </w:pPr>
            <w:r w:rsidRPr="0048199F">
              <w:rPr>
                <w:sz w:val="24"/>
                <w:szCs w:val="24"/>
              </w:rPr>
              <w:t>Первая</w:t>
            </w:r>
          </w:p>
        </w:tc>
      </w:tr>
      <w:tr w:rsidR="000E7AAF" w:rsidRPr="008453A2" w:rsidTr="00F7730E">
        <w:trPr>
          <w:jc w:val="center"/>
        </w:trPr>
        <w:tc>
          <w:tcPr>
            <w:tcW w:w="567" w:type="dxa"/>
            <w:vAlign w:val="center"/>
          </w:tcPr>
          <w:p w:rsidR="000E7AAF" w:rsidRDefault="000E7AAF" w:rsidP="00E1013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2562" w:type="dxa"/>
            <w:vAlign w:val="center"/>
          </w:tcPr>
          <w:p w:rsidR="000E7AAF" w:rsidRDefault="000E7AAF" w:rsidP="00983EC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Пакеева В.А.</w:t>
            </w:r>
          </w:p>
        </w:tc>
        <w:tc>
          <w:tcPr>
            <w:tcW w:w="2551" w:type="dxa"/>
            <w:vAlign w:val="center"/>
          </w:tcPr>
          <w:p w:rsidR="000E7AAF" w:rsidRDefault="000E7AAF" w:rsidP="000E7AAF">
            <w:pPr>
              <w:jc w:val="center"/>
            </w:pPr>
            <w:r>
              <w:t>Учитель начальных классов</w:t>
            </w:r>
          </w:p>
        </w:tc>
        <w:tc>
          <w:tcPr>
            <w:tcW w:w="1835" w:type="dxa"/>
          </w:tcPr>
          <w:p w:rsidR="000E7AAF" w:rsidRDefault="000E7AAF" w:rsidP="000E7AAF">
            <w:pPr>
              <w:jc w:val="center"/>
            </w:pPr>
            <w:r w:rsidRPr="00C164A0">
              <w:rPr>
                <w:sz w:val="24"/>
                <w:szCs w:val="24"/>
              </w:rPr>
              <w:t>Первая</w:t>
            </w:r>
          </w:p>
        </w:tc>
        <w:tc>
          <w:tcPr>
            <w:tcW w:w="1753" w:type="dxa"/>
          </w:tcPr>
          <w:p w:rsidR="000E7AAF" w:rsidRDefault="000E7AAF" w:rsidP="000E7AAF">
            <w:pPr>
              <w:jc w:val="center"/>
            </w:pPr>
            <w:r w:rsidRPr="00C164A0">
              <w:rPr>
                <w:sz w:val="24"/>
                <w:szCs w:val="24"/>
              </w:rPr>
              <w:t>Первая</w:t>
            </w:r>
          </w:p>
        </w:tc>
      </w:tr>
      <w:tr w:rsidR="000E7AAF" w:rsidRPr="008453A2" w:rsidTr="00F7730E">
        <w:trPr>
          <w:jc w:val="center"/>
        </w:trPr>
        <w:tc>
          <w:tcPr>
            <w:tcW w:w="567" w:type="dxa"/>
            <w:vAlign w:val="center"/>
          </w:tcPr>
          <w:p w:rsidR="000E7AAF" w:rsidRDefault="007557F8" w:rsidP="00E1013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 </w:t>
            </w:r>
          </w:p>
        </w:tc>
        <w:tc>
          <w:tcPr>
            <w:tcW w:w="2562" w:type="dxa"/>
            <w:vAlign w:val="center"/>
          </w:tcPr>
          <w:p w:rsidR="000E7AAF" w:rsidRDefault="007557F8" w:rsidP="00983EC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Скворцова Г.Н.</w:t>
            </w:r>
          </w:p>
        </w:tc>
        <w:tc>
          <w:tcPr>
            <w:tcW w:w="2551" w:type="dxa"/>
            <w:vAlign w:val="center"/>
          </w:tcPr>
          <w:p w:rsidR="000E7AAF" w:rsidRDefault="007557F8" w:rsidP="000E7AAF">
            <w:pPr>
              <w:jc w:val="center"/>
            </w:pPr>
            <w:r>
              <w:t>Учитель географии</w:t>
            </w:r>
          </w:p>
        </w:tc>
        <w:tc>
          <w:tcPr>
            <w:tcW w:w="1835" w:type="dxa"/>
          </w:tcPr>
          <w:p w:rsidR="000E7AAF" w:rsidRPr="0048199F" w:rsidRDefault="007557F8" w:rsidP="000E7AA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Первая</w:t>
            </w:r>
          </w:p>
        </w:tc>
        <w:tc>
          <w:tcPr>
            <w:tcW w:w="1753" w:type="dxa"/>
          </w:tcPr>
          <w:p w:rsidR="000E7AAF" w:rsidRPr="0048199F" w:rsidRDefault="007557F8" w:rsidP="000E7AA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Высшая</w:t>
            </w:r>
          </w:p>
        </w:tc>
      </w:tr>
      <w:tr w:rsidR="007557F8" w:rsidRPr="008453A2" w:rsidTr="00F7730E">
        <w:trPr>
          <w:jc w:val="center"/>
        </w:trPr>
        <w:tc>
          <w:tcPr>
            <w:tcW w:w="567" w:type="dxa"/>
            <w:vAlign w:val="center"/>
          </w:tcPr>
          <w:p w:rsidR="007557F8" w:rsidRDefault="007557F8" w:rsidP="00E1013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2562" w:type="dxa"/>
            <w:vAlign w:val="center"/>
          </w:tcPr>
          <w:p w:rsidR="007557F8" w:rsidRDefault="007557F8" w:rsidP="00983EC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Смоленцев В.Н.</w:t>
            </w:r>
          </w:p>
        </w:tc>
        <w:tc>
          <w:tcPr>
            <w:tcW w:w="2551" w:type="dxa"/>
            <w:vAlign w:val="center"/>
          </w:tcPr>
          <w:p w:rsidR="007557F8" w:rsidRDefault="007557F8" w:rsidP="000E7AAF">
            <w:pPr>
              <w:jc w:val="center"/>
            </w:pPr>
            <w:r>
              <w:t>Учитель столярного дела</w:t>
            </w:r>
          </w:p>
        </w:tc>
        <w:tc>
          <w:tcPr>
            <w:tcW w:w="1835" w:type="dxa"/>
            <w:vAlign w:val="center"/>
          </w:tcPr>
          <w:p w:rsidR="007557F8" w:rsidRPr="00CA2722" w:rsidRDefault="007557F8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Высшая</w:t>
            </w:r>
          </w:p>
        </w:tc>
        <w:tc>
          <w:tcPr>
            <w:tcW w:w="1753" w:type="dxa"/>
            <w:vAlign w:val="center"/>
          </w:tcPr>
          <w:p w:rsidR="007557F8" w:rsidRPr="00401B70" w:rsidRDefault="007557F8" w:rsidP="00F7730E">
            <w:pPr>
              <w:jc w:val="center"/>
            </w:pPr>
            <w:r>
              <w:rPr>
                <w:sz w:val="24"/>
                <w:szCs w:val="24"/>
              </w:rPr>
              <w:t>Высшая</w:t>
            </w:r>
          </w:p>
        </w:tc>
      </w:tr>
    </w:tbl>
    <w:p w:rsidR="0078739D" w:rsidRDefault="0078739D" w:rsidP="00CB3A9F"/>
    <w:p w:rsidR="00792928" w:rsidRDefault="00792928" w:rsidP="00CB3A9F"/>
    <w:p w:rsidR="0078739D" w:rsidRDefault="0078739D" w:rsidP="00CB3A9F"/>
    <w:p w:rsidR="009D77AE" w:rsidRPr="00F1566C" w:rsidRDefault="009D77AE" w:rsidP="009D77AE">
      <w:pPr>
        <w:jc w:val="center"/>
        <w:rPr>
          <w:b/>
          <w:sz w:val="32"/>
          <w:szCs w:val="32"/>
        </w:rPr>
      </w:pPr>
      <w:r w:rsidRPr="00F1566C">
        <w:rPr>
          <w:b/>
          <w:sz w:val="32"/>
          <w:szCs w:val="32"/>
        </w:rPr>
        <w:t>План работы школьного консилиум</w:t>
      </w:r>
      <w:r>
        <w:rPr>
          <w:b/>
          <w:sz w:val="32"/>
          <w:szCs w:val="32"/>
        </w:rPr>
        <w:t>а (ППк)</w:t>
      </w:r>
    </w:p>
    <w:p w:rsidR="009D77AE" w:rsidRDefault="009D77AE" w:rsidP="009D77AE">
      <w:pPr>
        <w:jc w:val="center"/>
        <w:rPr>
          <w:b/>
          <w:bCs/>
        </w:rPr>
      </w:pPr>
      <w:r>
        <w:rPr>
          <w:b/>
          <w:bCs/>
        </w:rPr>
        <w:t>ГБОУ Республики Марий  Эл « Школа № 1 г. Йошкар-Олы»</w:t>
      </w:r>
    </w:p>
    <w:p w:rsidR="009D77AE" w:rsidRPr="00F1566C" w:rsidRDefault="009D77AE" w:rsidP="009D77AE">
      <w:pPr>
        <w:jc w:val="center"/>
      </w:pPr>
      <w:r>
        <w:rPr>
          <w:b/>
          <w:bCs/>
        </w:rPr>
        <w:t>на 2025-2026 учебный год.</w:t>
      </w:r>
    </w:p>
    <w:p w:rsidR="009D77AE" w:rsidRPr="00BD5A53" w:rsidRDefault="009D77AE" w:rsidP="009D77AE">
      <w:pPr>
        <w:jc w:val="center"/>
      </w:pPr>
    </w:p>
    <w:p w:rsidR="009D77AE" w:rsidRDefault="009D77AE" w:rsidP="009D77AE">
      <w:r>
        <w:t xml:space="preserve">    </w:t>
      </w:r>
      <w:r w:rsidRPr="009E7677">
        <w:rPr>
          <w:b/>
        </w:rPr>
        <w:t>Цель:</w:t>
      </w:r>
      <w:r>
        <w:t xml:space="preserve"> обеспечение в образовательной организации ППМС - сопровождения детей с умственной отсталостью (интеллектуальными нарушениями), создание оптимальных условий для их воспитания  и обучения. Систематическое отслеживание психолого-педагогического статуса каждого ребёнка, динамики его психического  развития в процессе воспитания и обучения.</w:t>
      </w:r>
    </w:p>
    <w:p w:rsidR="009D77AE" w:rsidRDefault="009D77AE" w:rsidP="009D77AE">
      <w:r>
        <w:t xml:space="preserve">    </w:t>
      </w:r>
      <w:r>
        <w:rPr>
          <w:b/>
        </w:rPr>
        <w:t>Состав консилиума</w:t>
      </w:r>
      <w:r w:rsidRPr="009E7677">
        <w:rPr>
          <w:b/>
        </w:rPr>
        <w:t>:</w:t>
      </w:r>
      <w:r>
        <w:t xml:space="preserve"> зам. директора по УВР,  педагог-психолог, логопед-дефектолог, социальный педагог, медицинская сестра, учителя-дефектологи, воспитатели.</w:t>
      </w:r>
    </w:p>
    <w:p w:rsidR="009D77AE" w:rsidRDefault="009D77AE" w:rsidP="009D77AE"/>
    <w:tbl>
      <w:tblPr>
        <w:tblW w:w="0" w:type="auto"/>
        <w:jc w:val="center"/>
        <w:tblInd w:w="-185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557"/>
        <w:gridCol w:w="7356"/>
        <w:gridCol w:w="1347"/>
      </w:tblGrid>
      <w:tr w:rsidR="009D77AE" w:rsidRPr="00E97693" w:rsidTr="00F7730E">
        <w:trPr>
          <w:jc w:val="center"/>
        </w:trPr>
        <w:tc>
          <w:tcPr>
            <w:tcW w:w="557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</w:tcBorders>
            <w:vAlign w:val="center"/>
          </w:tcPr>
          <w:p w:rsidR="009D77AE" w:rsidRDefault="009D77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№</w:t>
            </w:r>
          </w:p>
          <w:p w:rsidR="009D77AE" w:rsidRPr="00E97693" w:rsidRDefault="009D77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п/п</w:t>
            </w:r>
          </w:p>
        </w:tc>
        <w:tc>
          <w:tcPr>
            <w:tcW w:w="7356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</w:tcBorders>
            <w:vAlign w:val="center"/>
          </w:tcPr>
          <w:p w:rsidR="009D77AE" w:rsidRPr="00E97693" w:rsidRDefault="009D77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Мероприятия</w:t>
            </w:r>
          </w:p>
        </w:tc>
        <w:tc>
          <w:tcPr>
            <w:tcW w:w="1347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9D77AE" w:rsidRPr="00E97693" w:rsidRDefault="009D77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E97693">
              <w:rPr>
                <w:sz w:val="24"/>
                <w:szCs w:val="24"/>
              </w:rPr>
              <w:t>Сроки</w:t>
            </w:r>
            <w:r>
              <w:rPr>
                <w:sz w:val="24"/>
                <w:szCs w:val="24"/>
                <w:lang w:val="ru-RU"/>
              </w:rPr>
              <w:t xml:space="preserve"> выполнения</w:t>
            </w:r>
          </w:p>
        </w:tc>
      </w:tr>
      <w:tr w:rsidR="009D77AE" w:rsidRPr="00E97693" w:rsidTr="00F7730E">
        <w:trPr>
          <w:trHeight w:val="375"/>
          <w:jc w:val="center"/>
        </w:trPr>
        <w:tc>
          <w:tcPr>
            <w:tcW w:w="557" w:type="dxa"/>
            <w:tcBorders>
              <w:left w:val="double" w:sz="1" w:space="0" w:color="808080"/>
              <w:bottom w:val="single" w:sz="4" w:space="0" w:color="auto"/>
            </w:tcBorders>
            <w:vAlign w:val="center"/>
          </w:tcPr>
          <w:p w:rsidR="009D77AE" w:rsidRPr="00E97693" w:rsidRDefault="009D77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E97693">
              <w:rPr>
                <w:sz w:val="24"/>
                <w:szCs w:val="24"/>
              </w:rPr>
              <w:t>1.</w:t>
            </w:r>
          </w:p>
        </w:tc>
        <w:tc>
          <w:tcPr>
            <w:tcW w:w="7356" w:type="dxa"/>
            <w:tcBorders>
              <w:left w:val="double" w:sz="1" w:space="0" w:color="808080"/>
              <w:bottom w:val="single" w:sz="4" w:space="0" w:color="auto"/>
            </w:tcBorders>
            <w:vAlign w:val="center"/>
          </w:tcPr>
          <w:p w:rsidR="009D77AE" w:rsidRPr="00672539" w:rsidRDefault="009D77AE" w:rsidP="009D77AE">
            <w:pPr>
              <w:pStyle w:val="af0"/>
              <w:numPr>
                <w:ilvl w:val="0"/>
                <w:numId w:val="11"/>
              </w:num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Организационный момент</w:t>
            </w:r>
            <w:r w:rsidRPr="006E7891">
              <w:rPr>
                <w:lang w:val="ru-RU"/>
              </w:rPr>
              <w:t xml:space="preserve"> </w:t>
            </w:r>
            <w:r>
              <w:rPr>
                <w:lang w:val="ru-RU"/>
              </w:rPr>
              <w:t>:</w:t>
            </w:r>
          </w:p>
          <w:p w:rsidR="009D77AE" w:rsidRDefault="009D77AE" w:rsidP="00F7730E">
            <w:pPr>
              <w:pStyle w:val="af0"/>
              <w:ind w:left="765"/>
              <w:rPr>
                <w:sz w:val="24"/>
                <w:szCs w:val="24"/>
                <w:lang w:val="ru-RU"/>
              </w:rPr>
            </w:pPr>
            <w:r>
              <w:rPr>
                <w:lang w:val="ru-RU"/>
              </w:rPr>
              <w:t xml:space="preserve">- </w:t>
            </w:r>
            <w:r>
              <w:rPr>
                <w:sz w:val="24"/>
                <w:szCs w:val="24"/>
                <w:lang w:val="ru-RU"/>
              </w:rPr>
              <w:t xml:space="preserve">корректировка </w:t>
            </w:r>
            <w:r w:rsidRPr="006E7891">
              <w:rPr>
                <w:sz w:val="24"/>
                <w:szCs w:val="24"/>
                <w:lang w:val="ru-RU"/>
              </w:rPr>
              <w:t xml:space="preserve">плана работы на </w:t>
            </w:r>
            <w:r>
              <w:rPr>
                <w:sz w:val="24"/>
                <w:szCs w:val="24"/>
                <w:lang w:val="ru-RU"/>
              </w:rPr>
              <w:t xml:space="preserve">2025-2026 </w:t>
            </w:r>
            <w:r w:rsidRPr="006E7891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 </w:t>
            </w:r>
          </w:p>
          <w:p w:rsidR="009D77AE" w:rsidRDefault="009D77AE" w:rsidP="00F7730E">
            <w:pPr>
              <w:pStyle w:val="af0"/>
              <w:ind w:left="76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Pr="006E7891">
              <w:rPr>
                <w:sz w:val="24"/>
                <w:szCs w:val="24"/>
                <w:lang w:val="ru-RU"/>
              </w:rPr>
              <w:t>учебный год</w:t>
            </w:r>
            <w:r>
              <w:rPr>
                <w:sz w:val="24"/>
                <w:szCs w:val="24"/>
                <w:lang w:val="ru-RU"/>
              </w:rPr>
              <w:t>;</w:t>
            </w:r>
          </w:p>
          <w:p w:rsidR="009D77AE" w:rsidRPr="00756A40" w:rsidRDefault="009D77AE" w:rsidP="00F7730E">
            <w:pPr>
              <w:pStyle w:val="af0"/>
              <w:ind w:left="76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 утверждение состава школьного ППк.</w:t>
            </w:r>
          </w:p>
        </w:tc>
        <w:tc>
          <w:tcPr>
            <w:tcW w:w="1347" w:type="dxa"/>
            <w:tcBorders>
              <w:left w:val="double" w:sz="1" w:space="0" w:color="808080"/>
              <w:bottom w:val="single" w:sz="4" w:space="0" w:color="auto"/>
              <w:right w:val="double" w:sz="1" w:space="0" w:color="808080"/>
            </w:tcBorders>
            <w:vAlign w:val="center"/>
          </w:tcPr>
          <w:p w:rsidR="009D77AE" w:rsidRPr="006E7891" w:rsidRDefault="009D77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Сентябрь</w:t>
            </w:r>
          </w:p>
        </w:tc>
      </w:tr>
      <w:tr w:rsidR="009D77AE" w:rsidRPr="00E97693" w:rsidTr="00F7730E">
        <w:trPr>
          <w:trHeight w:val="1890"/>
          <w:jc w:val="center"/>
        </w:trPr>
        <w:tc>
          <w:tcPr>
            <w:tcW w:w="557" w:type="dxa"/>
            <w:tcBorders>
              <w:top w:val="single" w:sz="4" w:space="0" w:color="auto"/>
              <w:left w:val="double" w:sz="1" w:space="0" w:color="808080"/>
              <w:bottom w:val="double" w:sz="1" w:space="0" w:color="808080"/>
            </w:tcBorders>
            <w:vAlign w:val="center"/>
          </w:tcPr>
          <w:p w:rsidR="009D77AE" w:rsidRPr="006E7891" w:rsidRDefault="009D77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356" w:type="dxa"/>
            <w:tcBorders>
              <w:top w:val="single" w:sz="4" w:space="0" w:color="auto"/>
              <w:left w:val="double" w:sz="1" w:space="0" w:color="808080"/>
              <w:bottom w:val="double" w:sz="1" w:space="0" w:color="808080"/>
            </w:tcBorders>
            <w:vAlign w:val="center"/>
          </w:tcPr>
          <w:p w:rsidR="009D77AE" w:rsidRDefault="009D77AE" w:rsidP="009D77AE">
            <w:pPr>
              <w:pStyle w:val="af0"/>
              <w:numPr>
                <w:ilvl w:val="0"/>
                <w:numId w:val="11"/>
              </w:num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Изучение документации и заключений Т</w:t>
            </w:r>
            <w:r w:rsidRPr="00E97693">
              <w:rPr>
                <w:sz w:val="24"/>
                <w:szCs w:val="24"/>
                <w:lang w:val="ru-RU"/>
              </w:rPr>
              <w:t xml:space="preserve">ПМПК </w:t>
            </w:r>
            <w:r>
              <w:rPr>
                <w:sz w:val="24"/>
                <w:szCs w:val="24"/>
                <w:lang w:val="ru-RU"/>
              </w:rPr>
              <w:t>и ЦПМПК на вновь   прибывших обучающихся</w:t>
            </w:r>
            <w:r w:rsidRPr="00E97693">
              <w:rPr>
                <w:sz w:val="24"/>
                <w:szCs w:val="24"/>
                <w:lang w:val="ru-RU"/>
              </w:rPr>
              <w:t xml:space="preserve">. </w:t>
            </w:r>
          </w:p>
          <w:p w:rsidR="009D77AE" w:rsidRDefault="009D77AE" w:rsidP="009D77AE">
            <w:pPr>
              <w:pStyle w:val="af0"/>
              <w:numPr>
                <w:ilvl w:val="0"/>
                <w:numId w:val="11"/>
              </w:num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Диагностика вновь прибывших обучающихся, с целью определения </w:t>
            </w:r>
            <w:r w:rsidRPr="00405FC0">
              <w:rPr>
                <w:sz w:val="24"/>
                <w:szCs w:val="24"/>
                <w:lang w:val="ru-RU"/>
              </w:rPr>
              <w:t xml:space="preserve"> уровня развития психич</w:t>
            </w:r>
            <w:r>
              <w:rPr>
                <w:sz w:val="24"/>
                <w:szCs w:val="24"/>
                <w:lang w:val="ru-RU"/>
              </w:rPr>
              <w:t>еских процессов (на момент поступления в школу).</w:t>
            </w:r>
          </w:p>
          <w:p w:rsidR="009D77AE" w:rsidRDefault="009D77AE" w:rsidP="009D77AE">
            <w:pPr>
              <w:pStyle w:val="af0"/>
              <w:numPr>
                <w:ilvl w:val="0"/>
                <w:numId w:val="11"/>
              </w:num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Оформление представлений и заключений каждым специалистом.</w:t>
            </w:r>
          </w:p>
        </w:tc>
        <w:tc>
          <w:tcPr>
            <w:tcW w:w="1347" w:type="dxa"/>
            <w:tcBorders>
              <w:top w:val="single" w:sz="4" w:space="0" w:color="auto"/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9D77AE" w:rsidRDefault="009D77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Сентябрь. </w:t>
            </w:r>
          </w:p>
          <w:p w:rsidR="009D77AE" w:rsidRPr="006E7891" w:rsidRDefault="009D77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течение года.</w:t>
            </w:r>
          </w:p>
        </w:tc>
      </w:tr>
      <w:tr w:rsidR="009D77AE" w:rsidRPr="00E97693" w:rsidTr="00F7730E">
        <w:trPr>
          <w:jc w:val="center"/>
        </w:trPr>
        <w:tc>
          <w:tcPr>
            <w:tcW w:w="557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9D77AE" w:rsidRPr="00436CA3" w:rsidRDefault="009D77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436CA3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735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9D77AE" w:rsidRDefault="009D77AE" w:rsidP="009D77AE">
            <w:pPr>
              <w:pStyle w:val="af0"/>
              <w:numPr>
                <w:ilvl w:val="0"/>
                <w:numId w:val="3"/>
              </w:numPr>
              <w:tabs>
                <w:tab w:val="left" w:pos="720"/>
              </w:tabs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Мониторинг списков обучающихся, нуждающихся в корректировке программы, осуществление прогноза их дальнейшего развития, выработка рекомендаций.</w:t>
            </w:r>
          </w:p>
          <w:p w:rsidR="009D77AE" w:rsidRPr="00E97693" w:rsidRDefault="009D77AE" w:rsidP="009D77AE">
            <w:pPr>
              <w:pStyle w:val="af0"/>
              <w:numPr>
                <w:ilvl w:val="0"/>
                <w:numId w:val="3"/>
              </w:numPr>
              <w:tabs>
                <w:tab w:val="left" w:pos="720"/>
              </w:tabs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Уточнение направления медицинской консультации по мере необходимости (в каждом индивидуальном случае).</w:t>
            </w:r>
          </w:p>
        </w:tc>
        <w:tc>
          <w:tcPr>
            <w:tcW w:w="1347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9D77AE" w:rsidRDefault="009D77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Октябрь. </w:t>
            </w:r>
          </w:p>
          <w:p w:rsidR="009D77AE" w:rsidRPr="00436CA3" w:rsidRDefault="009D77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течение года.</w:t>
            </w:r>
          </w:p>
        </w:tc>
      </w:tr>
      <w:tr w:rsidR="009D77AE" w:rsidRPr="00E97693" w:rsidTr="00F7730E">
        <w:trPr>
          <w:jc w:val="center"/>
        </w:trPr>
        <w:tc>
          <w:tcPr>
            <w:tcW w:w="557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9D77AE" w:rsidRPr="00E97693" w:rsidRDefault="009D77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E97693">
              <w:rPr>
                <w:sz w:val="24"/>
                <w:szCs w:val="24"/>
              </w:rPr>
              <w:t>3.</w:t>
            </w:r>
          </w:p>
        </w:tc>
        <w:tc>
          <w:tcPr>
            <w:tcW w:w="735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9D77AE" w:rsidRPr="00E97693" w:rsidRDefault="009D77AE" w:rsidP="009D77AE">
            <w:pPr>
              <w:pStyle w:val="af0"/>
              <w:numPr>
                <w:ilvl w:val="0"/>
                <w:numId w:val="4"/>
              </w:numPr>
              <w:tabs>
                <w:tab w:val="left" w:pos="720"/>
              </w:tabs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Составление и утверждение индивидуальной программы ППМС - сопровождения на обучающихся  ( в дополнение к основной и адаптированной программам образовательной организации); распределение обязанностей между участниками реализации данной программы; определение ведущего специалиста, курирующего ребёнка; установление даты повторного заседания консилиума для оценки эффективности реализуемых мероприятий.</w:t>
            </w:r>
          </w:p>
        </w:tc>
        <w:tc>
          <w:tcPr>
            <w:tcW w:w="1347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9D77AE" w:rsidRDefault="009D77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Октябрь.</w:t>
            </w:r>
          </w:p>
          <w:p w:rsidR="009D77AE" w:rsidRPr="00436CA3" w:rsidRDefault="009D77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течение года.</w:t>
            </w:r>
          </w:p>
        </w:tc>
      </w:tr>
      <w:tr w:rsidR="009D77AE" w:rsidRPr="00E97693" w:rsidTr="00F7730E">
        <w:trPr>
          <w:jc w:val="center"/>
        </w:trPr>
        <w:tc>
          <w:tcPr>
            <w:tcW w:w="557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9D77AE" w:rsidRPr="00E97693" w:rsidRDefault="009D77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E97693">
              <w:rPr>
                <w:sz w:val="24"/>
                <w:szCs w:val="24"/>
              </w:rPr>
              <w:t>4.</w:t>
            </w:r>
          </w:p>
        </w:tc>
        <w:tc>
          <w:tcPr>
            <w:tcW w:w="735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9D77AE" w:rsidRPr="00E13B46" w:rsidRDefault="009D77AE" w:rsidP="009D77AE">
            <w:pPr>
              <w:pStyle w:val="af0"/>
              <w:numPr>
                <w:ilvl w:val="0"/>
                <w:numId w:val="5"/>
              </w:numPr>
              <w:tabs>
                <w:tab w:val="left" w:pos="720"/>
              </w:tabs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По результатам заседания школьной ППк ознакомить </w:t>
            </w:r>
            <w:r>
              <w:rPr>
                <w:sz w:val="24"/>
                <w:szCs w:val="24"/>
                <w:lang w:val="ru-RU"/>
              </w:rPr>
              <w:lastRenderedPageBreak/>
              <w:t>родителей (законных представителей) с заключением консилиума и индивидуальной программой сопровождения ребёнка.</w:t>
            </w:r>
          </w:p>
        </w:tc>
        <w:tc>
          <w:tcPr>
            <w:tcW w:w="1347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9D77AE" w:rsidRDefault="009D77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Октябрь.</w:t>
            </w:r>
          </w:p>
          <w:p w:rsidR="009D77AE" w:rsidRPr="00436CA3" w:rsidRDefault="009D77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В течение года.</w:t>
            </w:r>
          </w:p>
        </w:tc>
      </w:tr>
      <w:tr w:rsidR="009D77AE" w:rsidRPr="00E97693" w:rsidTr="00F7730E">
        <w:trPr>
          <w:jc w:val="center"/>
        </w:trPr>
        <w:tc>
          <w:tcPr>
            <w:tcW w:w="557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9D77AE" w:rsidRPr="00E97693" w:rsidRDefault="009D77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E97693">
              <w:rPr>
                <w:sz w:val="24"/>
                <w:szCs w:val="24"/>
              </w:rPr>
              <w:lastRenderedPageBreak/>
              <w:t>5.</w:t>
            </w:r>
          </w:p>
        </w:tc>
        <w:tc>
          <w:tcPr>
            <w:tcW w:w="735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9D77AE" w:rsidRDefault="009D77AE" w:rsidP="009D77AE">
            <w:pPr>
              <w:pStyle w:val="af0"/>
              <w:numPr>
                <w:ilvl w:val="0"/>
                <w:numId w:val="6"/>
              </w:numPr>
              <w:tabs>
                <w:tab w:val="left" w:pos="720"/>
              </w:tabs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Оценка динамики в развитии обучающихся; внесение, при необходимости, поправок и дополнений в коррекционно-развивающую работу.</w:t>
            </w:r>
          </w:p>
          <w:p w:rsidR="009D77AE" w:rsidRDefault="009D77AE" w:rsidP="009D77AE">
            <w:pPr>
              <w:pStyle w:val="af0"/>
              <w:numPr>
                <w:ilvl w:val="0"/>
                <w:numId w:val="6"/>
              </w:numPr>
              <w:tabs>
                <w:tab w:val="left" w:pos="720"/>
              </w:tabs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Анализ результатов проведённой с обучающимися индивидуальной коррекционно-развивающей работы (отразить наличие  динамики  в дневнике  динамического наблюдения всеми специалистами О.О).</w:t>
            </w:r>
          </w:p>
          <w:p w:rsidR="009D77AE" w:rsidRDefault="009D77AE" w:rsidP="009D77AE">
            <w:pPr>
              <w:pStyle w:val="af0"/>
              <w:numPr>
                <w:ilvl w:val="0"/>
                <w:numId w:val="6"/>
              </w:numPr>
              <w:tabs>
                <w:tab w:val="left" w:pos="720"/>
              </w:tabs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Оценка эффективности индивидуальной программы ППМС – сопровождения, при необходимости внесение дополнений и корректив, установление нового срока реализации программы.</w:t>
            </w:r>
          </w:p>
          <w:p w:rsidR="009D77AE" w:rsidRPr="00E97693" w:rsidRDefault="009D77AE" w:rsidP="00F7730E">
            <w:pPr>
              <w:pStyle w:val="af0"/>
              <w:ind w:left="437"/>
              <w:rPr>
                <w:sz w:val="24"/>
                <w:szCs w:val="24"/>
                <w:lang w:val="ru-RU"/>
              </w:rPr>
            </w:pPr>
          </w:p>
        </w:tc>
        <w:tc>
          <w:tcPr>
            <w:tcW w:w="1347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9D77AE" w:rsidRPr="00436CA3" w:rsidRDefault="009D77AE" w:rsidP="00F7730E">
            <w:pPr>
              <w:pStyle w:val="af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течение года ( 1 раз в учебную четверть).</w:t>
            </w:r>
          </w:p>
        </w:tc>
      </w:tr>
      <w:tr w:rsidR="009D77AE" w:rsidRPr="00E97693" w:rsidTr="00F7730E">
        <w:trPr>
          <w:trHeight w:val="795"/>
          <w:jc w:val="center"/>
        </w:trPr>
        <w:tc>
          <w:tcPr>
            <w:tcW w:w="557" w:type="dxa"/>
            <w:tcBorders>
              <w:left w:val="double" w:sz="1" w:space="0" w:color="808080"/>
              <w:bottom w:val="double" w:sz="4" w:space="0" w:color="auto"/>
            </w:tcBorders>
            <w:vAlign w:val="center"/>
          </w:tcPr>
          <w:p w:rsidR="009D77AE" w:rsidRPr="00E97693" w:rsidRDefault="009D77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E97693">
              <w:rPr>
                <w:sz w:val="24"/>
                <w:szCs w:val="24"/>
              </w:rPr>
              <w:t>6.</w:t>
            </w:r>
          </w:p>
        </w:tc>
        <w:tc>
          <w:tcPr>
            <w:tcW w:w="7356" w:type="dxa"/>
            <w:tcBorders>
              <w:left w:val="double" w:sz="1" w:space="0" w:color="808080"/>
              <w:bottom w:val="double" w:sz="4" w:space="0" w:color="auto"/>
            </w:tcBorders>
            <w:vAlign w:val="center"/>
          </w:tcPr>
          <w:p w:rsidR="009D77AE" w:rsidRPr="00E97693" w:rsidRDefault="009D77AE" w:rsidP="009D77AE">
            <w:pPr>
              <w:pStyle w:val="af0"/>
              <w:numPr>
                <w:ilvl w:val="0"/>
                <w:numId w:val="7"/>
              </w:numPr>
              <w:tabs>
                <w:tab w:val="left" w:pos="720"/>
              </w:tabs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Подведение итогов ( на данный промежуток времени) коррекционной работы и разработка рекомендаций для специалистов (учителей, воспитателей и др.), которые будут работать с ребёнком в дальнейшем.</w:t>
            </w:r>
          </w:p>
        </w:tc>
        <w:tc>
          <w:tcPr>
            <w:tcW w:w="1347" w:type="dxa"/>
            <w:tcBorders>
              <w:left w:val="double" w:sz="1" w:space="0" w:color="808080"/>
              <w:bottom w:val="double" w:sz="4" w:space="0" w:color="auto"/>
              <w:right w:val="double" w:sz="1" w:space="0" w:color="808080"/>
            </w:tcBorders>
            <w:vAlign w:val="center"/>
          </w:tcPr>
          <w:p w:rsidR="009D77AE" w:rsidRDefault="009D77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Январь.</w:t>
            </w:r>
          </w:p>
          <w:p w:rsidR="009D77AE" w:rsidRPr="006E7891" w:rsidRDefault="009D77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Май.</w:t>
            </w:r>
          </w:p>
        </w:tc>
      </w:tr>
      <w:tr w:rsidR="009D77AE" w:rsidRPr="00E97693" w:rsidTr="00F7730E">
        <w:trPr>
          <w:trHeight w:val="345"/>
          <w:jc w:val="center"/>
        </w:trPr>
        <w:tc>
          <w:tcPr>
            <w:tcW w:w="557" w:type="dxa"/>
            <w:tcBorders>
              <w:top w:val="double" w:sz="4" w:space="0" w:color="auto"/>
              <w:left w:val="double" w:sz="1" w:space="0" w:color="808080"/>
              <w:bottom w:val="double" w:sz="1" w:space="0" w:color="808080"/>
            </w:tcBorders>
            <w:vAlign w:val="center"/>
          </w:tcPr>
          <w:p w:rsidR="009D77AE" w:rsidRPr="00FA276C" w:rsidRDefault="009D77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7.</w:t>
            </w:r>
          </w:p>
        </w:tc>
        <w:tc>
          <w:tcPr>
            <w:tcW w:w="7356" w:type="dxa"/>
            <w:tcBorders>
              <w:top w:val="double" w:sz="4" w:space="0" w:color="auto"/>
              <w:left w:val="double" w:sz="1" w:space="0" w:color="808080"/>
              <w:bottom w:val="double" w:sz="1" w:space="0" w:color="808080"/>
            </w:tcBorders>
            <w:vAlign w:val="center"/>
          </w:tcPr>
          <w:p w:rsidR="009D77AE" w:rsidRDefault="009D77AE" w:rsidP="009D77AE">
            <w:pPr>
              <w:pStyle w:val="af0"/>
              <w:numPr>
                <w:ilvl w:val="0"/>
                <w:numId w:val="7"/>
              </w:numPr>
              <w:tabs>
                <w:tab w:val="left" w:pos="720"/>
              </w:tabs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Выступление на родительских собраниях, психологических семинарах с целью оказания консультативной помощи родителям обучающихся и повышения уровня квалификации педагогов О.О.</w:t>
            </w:r>
          </w:p>
        </w:tc>
        <w:tc>
          <w:tcPr>
            <w:tcW w:w="1347" w:type="dxa"/>
            <w:tcBorders>
              <w:top w:val="double" w:sz="4" w:space="0" w:color="auto"/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9D77AE" w:rsidRDefault="009D77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течение года.</w:t>
            </w:r>
          </w:p>
        </w:tc>
      </w:tr>
      <w:tr w:rsidR="009D77AE" w:rsidRPr="00E97693" w:rsidTr="00F7730E">
        <w:trPr>
          <w:jc w:val="center"/>
        </w:trPr>
        <w:tc>
          <w:tcPr>
            <w:tcW w:w="557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9D77AE" w:rsidRPr="006E7891" w:rsidRDefault="009D77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6E7891">
              <w:rPr>
                <w:sz w:val="24"/>
                <w:szCs w:val="24"/>
                <w:lang w:val="ru-RU"/>
              </w:rPr>
              <w:t>7.</w:t>
            </w:r>
          </w:p>
        </w:tc>
        <w:tc>
          <w:tcPr>
            <w:tcW w:w="735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9D77AE" w:rsidRPr="007E72D2" w:rsidRDefault="009D77AE" w:rsidP="009D77AE">
            <w:pPr>
              <w:pStyle w:val="af0"/>
              <w:numPr>
                <w:ilvl w:val="0"/>
                <w:numId w:val="8"/>
              </w:numPr>
              <w:tabs>
                <w:tab w:val="left" w:pos="720"/>
              </w:tabs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Рассмотрение запросов  ведущих специалистов или других педагогов ОО, работающих с обучающимися (воспитанниками), в случае необходимости (длительная болезнь ребёнка, неожиданные аффективные реакции, смена статуса семьи, необходимость корректировки индивидуальной программы ППМС - сопровождения, возникновение иных проблем в обучении и коррекции).</w:t>
            </w:r>
          </w:p>
        </w:tc>
        <w:tc>
          <w:tcPr>
            <w:tcW w:w="1347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9D77AE" w:rsidRPr="006E7891" w:rsidRDefault="009D77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течение года.</w:t>
            </w:r>
          </w:p>
        </w:tc>
      </w:tr>
      <w:tr w:rsidR="009D77AE" w:rsidRPr="00E97693" w:rsidTr="00F7730E">
        <w:trPr>
          <w:jc w:val="center"/>
        </w:trPr>
        <w:tc>
          <w:tcPr>
            <w:tcW w:w="557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9D77AE" w:rsidRPr="006E7891" w:rsidRDefault="009D77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6E7891">
              <w:rPr>
                <w:sz w:val="24"/>
                <w:szCs w:val="24"/>
                <w:lang w:val="ru-RU"/>
              </w:rPr>
              <w:t>8.</w:t>
            </w:r>
          </w:p>
        </w:tc>
        <w:tc>
          <w:tcPr>
            <w:tcW w:w="735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9D77AE" w:rsidRPr="00E97693" w:rsidRDefault="009D77AE" w:rsidP="009D77AE">
            <w:pPr>
              <w:pStyle w:val="af0"/>
              <w:numPr>
                <w:ilvl w:val="0"/>
                <w:numId w:val="9"/>
              </w:numPr>
              <w:tabs>
                <w:tab w:val="left" w:pos="720"/>
              </w:tabs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Формирование банка данных образовательной организации о детях, имеющих проблемы в развитии.</w:t>
            </w:r>
          </w:p>
        </w:tc>
        <w:tc>
          <w:tcPr>
            <w:tcW w:w="1347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9D77AE" w:rsidRPr="00E97693" w:rsidRDefault="009D77AE" w:rsidP="00F7730E">
            <w:pPr>
              <w:pStyle w:val="af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В течение года.</w:t>
            </w:r>
          </w:p>
        </w:tc>
      </w:tr>
      <w:tr w:rsidR="009D77AE" w:rsidRPr="00E97693" w:rsidTr="00F7730E">
        <w:trPr>
          <w:jc w:val="center"/>
        </w:trPr>
        <w:tc>
          <w:tcPr>
            <w:tcW w:w="557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9D77AE" w:rsidRPr="00E97693" w:rsidRDefault="009D77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E97693">
              <w:rPr>
                <w:sz w:val="24"/>
                <w:szCs w:val="24"/>
              </w:rPr>
              <w:t>9.</w:t>
            </w:r>
          </w:p>
        </w:tc>
        <w:tc>
          <w:tcPr>
            <w:tcW w:w="735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9D77AE" w:rsidRDefault="009D77AE" w:rsidP="009D77AE">
            <w:pPr>
              <w:pStyle w:val="af0"/>
              <w:numPr>
                <w:ilvl w:val="0"/>
                <w:numId w:val="10"/>
              </w:numPr>
              <w:tabs>
                <w:tab w:val="left" w:pos="720"/>
              </w:tabs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Анализ работы ППк </w:t>
            </w:r>
            <w:r w:rsidRPr="00E97693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за 2025 - 2026 учебный год</w:t>
            </w:r>
          </w:p>
          <w:p w:rsidR="009D77AE" w:rsidRPr="007E72D2" w:rsidRDefault="009D77AE" w:rsidP="00F7730E">
            <w:pPr>
              <w:pStyle w:val="af0"/>
              <w:ind w:left="720"/>
              <w:rPr>
                <w:sz w:val="24"/>
                <w:szCs w:val="24"/>
                <w:lang w:val="ru-RU"/>
              </w:rPr>
            </w:pPr>
          </w:p>
        </w:tc>
        <w:tc>
          <w:tcPr>
            <w:tcW w:w="1347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9D77AE" w:rsidRPr="00436CA3" w:rsidRDefault="009D77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Июнь.</w:t>
            </w:r>
          </w:p>
        </w:tc>
      </w:tr>
    </w:tbl>
    <w:p w:rsidR="009D77AE" w:rsidRDefault="009D77AE" w:rsidP="009D77AE">
      <w:r>
        <w:t xml:space="preserve">       </w:t>
      </w:r>
    </w:p>
    <w:p w:rsidR="0078739D" w:rsidRDefault="0078739D" w:rsidP="00CB3A9F"/>
    <w:p w:rsidR="00F24FFA" w:rsidRPr="007346B8" w:rsidRDefault="00F24FFA" w:rsidP="00A44C9D">
      <w:pPr>
        <w:rPr>
          <w:sz w:val="24"/>
          <w:szCs w:val="24"/>
        </w:rPr>
      </w:pPr>
    </w:p>
    <w:p w:rsidR="00214AF4" w:rsidRPr="002F6649" w:rsidRDefault="00214AF4" w:rsidP="002F6649">
      <w:pPr>
        <w:jc w:val="center"/>
        <w:rPr>
          <w:b/>
          <w:color w:val="000000" w:themeColor="text1"/>
          <w:sz w:val="32"/>
          <w:szCs w:val="32"/>
        </w:rPr>
      </w:pPr>
      <w:r w:rsidRPr="00214AF4">
        <w:rPr>
          <w:b/>
          <w:color w:val="000000" w:themeColor="text1"/>
          <w:sz w:val="32"/>
          <w:szCs w:val="32"/>
        </w:rPr>
        <w:t>План работы МО учителей начальных классов</w:t>
      </w:r>
    </w:p>
    <w:p w:rsidR="00D62A39" w:rsidRPr="00CE1A0D" w:rsidRDefault="00D62A39" w:rsidP="00D62A39">
      <w:pPr>
        <w:shd w:val="clear" w:color="auto" w:fill="FFFFFF"/>
        <w:spacing w:before="30" w:after="30"/>
        <w:ind w:left="360"/>
        <w:jc w:val="center"/>
        <w:rPr>
          <w:i/>
          <w:color w:val="000000"/>
          <w:sz w:val="28"/>
          <w:szCs w:val="28"/>
        </w:rPr>
      </w:pPr>
      <w:r w:rsidRPr="00CE1A0D">
        <w:rPr>
          <w:i/>
          <w:color w:val="000000"/>
          <w:sz w:val="28"/>
          <w:szCs w:val="28"/>
          <w:u w:val="single"/>
        </w:rPr>
        <w:t>Актуальные проблемы</w:t>
      </w:r>
    </w:p>
    <w:p w:rsidR="00D62A39" w:rsidRPr="00CE1A0D" w:rsidRDefault="00D62A39" w:rsidP="00D62A39">
      <w:pPr>
        <w:shd w:val="clear" w:color="auto" w:fill="FFFFFF"/>
        <w:spacing w:before="30" w:after="30"/>
        <w:ind w:left="360"/>
        <w:jc w:val="center"/>
        <w:rPr>
          <w:i/>
          <w:color w:val="000000"/>
          <w:sz w:val="28"/>
          <w:szCs w:val="28"/>
        </w:rPr>
      </w:pPr>
      <w:r w:rsidRPr="00CE1A0D">
        <w:rPr>
          <w:i/>
          <w:color w:val="000000"/>
          <w:sz w:val="28"/>
          <w:szCs w:val="28"/>
          <w:u w:val="single"/>
        </w:rPr>
        <w:t>для начальной школы в новом учебном году:</w:t>
      </w:r>
      <w:bookmarkStart w:id="0" w:name="_GoBack"/>
      <w:bookmarkEnd w:id="0"/>
    </w:p>
    <w:p w:rsidR="00D62A39" w:rsidRPr="00902864" w:rsidRDefault="00D62A39" w:rsidP="00D62A39">
      <w:pPr>
        <w:numPr>
          <w:ilvl w:val="0"/>
          <w:numId w:val="17"/>
        </w:numPr>
        <w:shd w:val="clear" w:color="auto" w:fill="FFFFFF"/>
        <w:tabs>
          <w:tab w:val="clear" w:pos="360"/>
          <w:tab w:val="num" w:pos="720"/>
        </w:tabs>
        <w:overflowPunct/>
        <w:autoSpaceDE/>
        <w:autoSpaceDN/>
        <w:adjustRightInd/>
        <w:spacing w:before="100" w:beforeAutospacing="1" w:after="100" w:afterAutospacing="1"/>
        <w:ind w:left="720"/>
        <w:jc w:val="both"/>
        <w:textAlignment w:val="auto"/>
        <w:rPr>
          <w:color w:val="000000"/>
          <w:sz w:val="24"/>
          <w:szCs w:val="28"/>
        </w:rPr>
      </w:pPr>
      <w:r w:rsidRPr="00902864">
        <w:rPr>
          <w:color w:val="000000"/>
          <w:sz w:val="24"/>
          <w:szCs w:val="28"/>
        </w:rPr>
        <w:t>Повышение качества образования;</w:t>
      </w:r>
    </w:p>
    <w:p w:rsidR="00D62A39" w:rsidRPr="00902864" w:rsidRDefault="00D62A39" w:rsidP="00D62A39">
      <w:pPr>
        <w:numPr>
          <w:ilvl w:val="0"/>
          <w:numId w:val="17"/>
        </w:numPr>
        <w:shd w:val="clear" w:color="auto" w:fill="FFFFFF"/>
        <w:tabs>
          <w:tab w:val="clear" w:pos="360"/>
          <w:tab w:val="num" w:pos="720"/>
        </w:tabs>
        <w:overflowPunct/>
        <w:autoSpaceDE/>
        <w:autoSpaceDN/>
        <w:adjustRightInd/>
        <w:spacing w:before="100" w:beforeAutospacing="1" w:after="100" w:afterAutospacing="1"/>
        <w:ind w:left="720"/>
        <w:jc w:val="both"/>
        <w:textAlignment w:val="auto"/>
        <w:rPr>
          <w:color w:val="000000"/>
          <w:sz w:val="24"/>
          <w:szCs w:val="28"/>
        </w:rPr>
      </w:pPr>
      <w:r w:rsidRPr="00902864">
        <w:rPr>
          <w:color w:val="000000"/>
          <w:sz w:val="24"/>
          <w:szCs w:val="28"/>
        </w:rPr>
        <w:t>Формирование познавательного интереса у учащихся в изучении предметов в рамках требований ФГОС.</w:t>
      </w:r>
    </w:p>
    <w:p w:rsidR="00D62A39" w:rsidRPr="00902864" w:rsidRDefault="00D62A39" w:rsidP="00D62A39">
      <w:pPr>
        <w:numPr>
          <w:ilvl w:val="0"/>
          <w:numId w:val="17"/>
        </w:numPr>
        <w:shd w:val="clear" w:color="auto" w:fill="FFFFFF"/>
        <w:tabs>
          <w:tab w:val="clear" w:pos="360"/>
          <w:tab w:val="num" w:pos="720"/>
        </w:tabs>
        <w:overflowPunct/>
        <w:autoSpaceDE/>
        <w:autoSpaceDN/>
        <w:adjustRightInd/>
        <w:spacing w:before="100" w:beforeAutospacing="1" w:after="100" w:afterAutospacing="1"/>
        <w:ind w:left="720"/>
        <w:jc w:val="both"/>
        <w:textAlignment w:val="auto"/>
        <w:rPr>
          <w:color w:val="000000"/>
          <w:sz w:val="24"/>
          <w:szCs w:val="28"/>
        </w:rPr>
      </w:pPr>
      <w:r w:rsidRPr="00902864">
        <w:rPr>
          <w:color w:val="000000"/>
          <w:sz w:val="24"/>
          <w:szCs w:val="28"/>
        </w:rPr>
        <w:t>Ориентация всего учебно-воспитательного процесса на развитие зоны ближайшего развития каждого ученика.</w:t>
      </w:r>
    </w:p>
    <w:p w:rsidR="00D62A39" w:rsidRPr="00902864" w:rsidRDefault="00D62A39" w:rsidP="00D62A39">
      <w:pPr>
        <w:numPr>
          <w:ilvl w:val="0"/>
          <w:numId w:val="17"/>
        </w:numPr>
        <w:shd w:val="clear" w:color="auto" w:fill="FFFFFF"/>
        <w:tabs>
          <w:tab w:val="clear" w:pos="360"/>
          <w:tab w:val="num" w:pos="720"/>
        </w:tabs>
        <w:overflowPunct/>
        <w:autoSpaceDE/>
        <w:autoSpaceDN/>
        <w:adjustRightInd/>
        <w:spacing w:before="100" w:beforeAutospacing="1" w:after="100" w:afterAutospacing="1"/>
        <w:ind w:left="720"/>
        <w:jc w:val="both"/>
        <w:textAlignment w:val="auto"/>
        <w:rPr>
          <w:color w:val="000000"/>
          <w:sz w:val="24"/>
          <w:szCs w:val="28"/>
        </w:rPr>
      </w:pPr>
      <w:r w:rsidRPr="00902864">
        <w:rPr>
          <w:color w:val="000000"/>
          <w:sz w:val="24"/>
          <w:szCs w:val="28"/>
        </w:rPr>
        <w:t>Активный поиск новых путей индивидуализации обучения.</w:t>
      </w:r>
    </w:p>
    <w:p w:rsidR="00D62A39" w:rsidRPr="00902864" w:rsidRDefault="00D62A39" w:rsidP="00D62A39">
      <w:pPr>
        <w:numPr>
          <w:ilvl w:val="0"/>
          <w:numId w:val="17"/>
        </w:numPr>
        <w:shd w:val="clear" w:color="auto" w:fill="FFFFFF"/>
        <w:tabs>
          <w:tab w:val="clear" w:pos="360"/>
          <w:tab w:val="num" w:pos="720"/>
        </w:tabs>
        <w:overflowPunct/>
        <w:autoSpaceDE/>
        <w:autoSpaceDN/>
        <w:adjustRightInd/>
        <w:spacing w:before="100" w:beforeAutospacing="1" w:after="100" w:afterAutospacing="1"/>
        <w:ind w:left="720"/>
        <w:jc w:val="both"/>
        <w:textAlignment w:val="auto"/>
        <w:rPr>
          <w:color w:val="000000"/>
          <w:sz w:val="24"/>
          <w:szCs w:val="28"/>
        </w:rPr>
      </w:pPr>
      <w:r w:rsidRPr="00902864">
        <w:rPr>
          <w:color w:val="000000"/>
          <w:sz w:val="24"/>
          <w:szCs w:val="28"/>
        </w:rPr>
        <w:t>Активное использование инновационных технологий, разработка серий уроков с применением ЦОР(цифровых образовательных ресурсов) и ИКТ.</w:t>
      </w:r>
    </w:p>
    <w:p w:rsidR="00D62A39" w:rsidRPr="00902864" w:rsidRDefault="00D62A39" w:rsidP="00D62A39">
      <w:pPr>
        <w:numPr>
          <w:ilvl w:val="0"/>
          <w:numId w:val="17"/>
        </w:numPr>
        <w:shd w:val="clear" w:color="auto" w:fill="FFFFFF"/>
        <w:tabs>
          <w:tab w:val="clear" w:pos="360"/>
          <w:tab w:val="num" w:pos="720"/>
        </w:tabs>
        <w:overflowPunct/>
        <w:autoSpaceDE/>
        <w:autoSpaceDN/>
        <w:adjustRightInd/>
        <w:spacing w:before="100" w:beforeAutospacing="1" w:after="100" w:afterAutospacing="1"/>
        <w:ind w:left="720"/>
        <w:jc w:val="both"/>
        <w:textAlignment w:val="auto"/>
        <w:rPr>
          <w:color w:val="000000"/>
          <w:sz w:val="24"/>
          <w:szCs w:val="28"/>
        </w:rPr>
      </w:pPr>
      <w:r w:rsidRPr="00902864">
        <w:rPr>
          <w:color w:val="000000"/>
          <w:sz w:val="24"/>
          <w:szCs w:val="28"/>
        </w:rPr>
        <w:t>Формирование компетенций учителя и учащихся, как средство повышения качества образования.</w:t>
      </w:r>
    </w:p>
    <w:p w:rsidR="00D62A39" w:rsidRPr="00902864" w:rsidRDefault="00D62A39" w:rsidP="00D62A39">
      <w:pPr>
        <w:shd w:val="clear" w:color="auto" w:fill="FFFFFF"/>
        <w:spacing w:before="30" w:after="30"/>
        <w:ind w:left="720" w:firstLine="696"/>
        <w:jc w:val="both"/>
        <w:rPr>
          <w:color w:val="000000"/>
          <w:sz w:val="24"/>
          <w:szCs w:val="28"/>
        </w:rPr>
      </w:pPr>
      <w:r w:rsidRPr="00902864">
        <w:rPr>
          <w:color w:val="000000"/>
          <w:sz w:val="24"/>
          <w:szCs w:val="28"/>
        </w:rPr>
        <w:lastRenderedPageBreak/>
        <w:t>Исходя из выше перечисленных проблем, анализа за прошлый год, были сформулированы тема и задачи  методического объединения уч</w:t>
      </w:r>
      <w:r>
        <w:rPr>
          <w:color w:val="000000"/>
          <w:sz w:val="24"/>
          <w:szCs w:val="28"/>
        </w:rPr>
        <w:t>ителей начальных классов на 2025-2026</w:t>
      </w:r>
      <w:r w:rsidRPr="00902864">
        <w:rPr>
          <w:color w:val="000000"/>
          <w:sz w:val="24"/>
          <w:szCs w:val="28"/>
        </w:rPr>
        <w:t xml:space="preserve"> учебный год:</w:t>
      </w:r>
    </w:p>
    <w:p w:rsidR="00D62A39" w:rsidRPr="00526040" w:rsidRDefault="00D62A39" w:rsidP="00D62A39">
      <w:pPr>
        <w:rPr>
          <w:color w:val="000000"/>
          <w:sz w:val="24"/>
          <w:szCs w:val="24"/>
          <w:shd w:val="clear" w:color="auto" w:fill="FFFFFF"/>
        </w:rPr>
      </w:pPr>
    </w:p>
    <w:p w:rsidR="00D62A39" w:rsidRPr="00526040" w:rsidRDefault="00D62A39" w:rsidP="00D62A39">
      <w:pPr>
        <w:jc w:val="both"/>
        <w:rPr>
          <w:b/>
          <w:color w:val="000000"/>
          <w:sz w:val="24"/>
          <w:szCs w:val="24"/>
          <w:shd w:val="clear" w:color="auto" w:fill="FFFFFF"/>
        </w:rPr>
      </w:pPr>
      <w:r w:rsidRPr="00526040">
        <w:rPr>
          <w:rStyle w:val="c31"/>
          <w:b/>
          <w:bCs/>
          <w:color w:val="000000"/>
          <w:sz w:val="24"/>
          <w:szCs w:val="24"/>
        </w:rPr>
        <w:t> </w:t>
      </w:r>
      <w:r w:rsidRPr="00526040">
        <w:rPr>
          <w:rStyle w:val="c31"/>
          <w:b/>
          <w:bCs/>
          <w:color w:val="000000"/>
          <w:sz w:val="24"/>
          <w:szCs w:val="24"/>
          <w:u w:val="single"/>
        </w:rPr>
        <w:t>Тема</w:t>
      </w:r>
      <w:r w:rsidRPr="00526040">
        <w:rPr>
          <w:rStyle w:val="c6"/>
          <w:b/>
          <w:bCs/>
          <w:color w:val="000000"/>
          <w:sz w:val="24"/>
          <w:szCs w:val="24"/>
          <w:u w:val="single"/>
        </w:rPr>
        <w:t xml:space="preserve">: </w:t>
      </w:r>
      <w:r w:rsidRPr="0059693E">
        <w:rPr>
          <w:b/>
          <w:sz w:val="24"/>
          <w:szCs w:val="24"/>
        </w:rPr>
        <w:t xml:space="preserve">«Организация учебного процесса и воспитания младших школьников через применение активных методов обучения, направленных на развитие метапредметных компетенций и качественной подготовки обучающихся </w:t>
      </w:r>
      <w:r w:rsidRPr="0059693E">
        <w:rPr>
          <w:b/>
          <w:color w:val="000000"/>
          <w:sz w:val="24"/>
          <w:szCs w:val="24"/>
          <w:shd w:val="clear" w:color="auto" w:fill="FFFFFF"/>
        </w:rPr>
        <w:t>с различными образовательными потребностями</w:t>
      </w:r>
      <w:r w:rsidRPr="0059693E">
        <w:rPr>
          <w:b/>
          <w:sz w:val="24"/>
          <w:szCs w:val="24"/>
        </w:rPr>
        <w:t xml:space="preserve"> в условиях работы по ФГОС»</w:t>
      </w:r>
      <w:r w:rsidRPr="00526040">
        <w:rPr>
          <w:b/>
          <w:color w:val="000000"/>
          <w:sz w:val="24"/>
          <w:szCs w:val="24"/>
          <w:shd w:val="clear" w:color="auto" w:fill="FFFFFF"/>
        </w:rPr>
        <w:t xml:space="preserve"> </w:t>
      </w:r>
    </w:p>
    <w:p w:rsidR="00D62A39" w:rsidRDefault="00D62A39" w:rsidP="00D62A39">
      <w:pPr>
        <w:pStyle w:val="c34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902864">
        <w:rPr>
          <w:rStyle w:val="c6"/>
          <w:b/>
          <w:bCs/>
          <w:color w:val="000000"/>
          <w:u w:val="single"/>
        </w:rPr>
        <w:t> Цель работы</w:t>
      </w:r>
      <w:r w:rsidRPr="00902864">
        <w:rPr>
          <w:rStyle w:val="c6"/>
          <w:b/>
          <w:bCs/>
          <w:color w:val="000000"/>
        </w:rPr>
        <w:t>:  </w:t>
      </w:r>
    </w:p>
    <w:p w:rsidR="00D62A39" w:rsidRDefault="00D62A39" w:rsidP="00D62A3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rFonts w:eastAsiaTheme="majorEastAsia"/>
          <w:color w:val="000000"/>
        </w:rPr>
        <w:t>1.Создание условий для профессионально-личностного роста педагога как одного из основных условий обеспечения качества образования.</w:t>
      </w:r>
    </w:p>
    <w:p w:rsidR="00D62A39" w:rsidRDefault="00D62A39" w:rsidP="00D62A3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rFonts w:eastAsiaTheme="majorEastAsia"/>
          <w:color w:val="000000"/>
        </w:rPr>
        <w:t>2.Совершенствование учебно-воспитательного процесса с учётом индивидуальных способностей учащихся, их интересов, образовательных возможностей, состояния здоровья.</w:t>
      </w:r>
    </w:p>
    <w:p w:rsidR="00D62A39" w:rsidRPr="00310F32" w:rsidRDefault="00D62A39" w:rsidP="00D62A39">
      <w:pPr>
        <w:shd w:val="clear" w:color="auto" w:fill="FFFFFF"/>
        <w:spacing w:before="30" w:after="30" w:line="300" w:lineRule="atLeast"/>
        <w:jc w:val="both"/>
        <w:rPr>
          <w:b/>
          <w:color w:val="000000"/>
          <w:sz w:val="24"/>
          <w:szCs w:val="28"/>
          <w:u w:val="single"/>
        </w:rPr>
      </w:pPr>
      <w:r w:rsidRPr="00310F32">
        <w:rPr>
          <w:b/>
          <w:color w:val="000000"/>
          <w:sz w:val="24"/>
          <w:szCs w:val="28"/>
          <w:u w:val="single"/>
        </w:rPr>
        <w:t>Задачи:</w:t>
      </w:r>
    </w:p>
    <w:p w:rsidR="00D62A39" w:rsidRPr="00C806C3" w:rsidRDefault="00D62A39" w:rsidP="005313EE">
      <w:pPr>
        <w:pStyle w:val="a4"/>
        <w:numPr>
          <w:ilvl w:val="0"/>
          <w:numId w:val="27"/>
        </w:numPr>
        <w:jc w:val="both"/>
      </w:pPr>
      <w:r w:rsidRPr="00C806C3">
        <w:t>Повысить качество обученности школьников  путем  применения индивидуального и дифференцированного подхода в обучении и воспитании;</w:t>
      </w:r>
    </w:p>
    <w:p w:rsidR="00D62A39" w:rsidRPr="00C806C3" w:rsidRDefault="00D62A39" w:rsidP="005313EE">
      <w:pPr>
        <w:pStyle w:val="a4"/>
        <w:numPr>
          <w:ilvl w:val="0"/>
          <w:numId w:val="27"/>
        </w:numPr>
        <w:jc w:val="both"/>
      </w:pPr>
      <w:r w:rsidRPr="00C806C3">
        <w:t>Обогащение новыми педагогическими технологиями, формами и методами обучения и воспитания.</w:t>
      </w:r>
    </w:p>
    <w:p w:rsidR="00D62A39" w:rsidRPr="00C806C3" w:rsidRDefault="00D62A39" w:rsidP="005313EE">
      <w:pPr>
        <w:pStyle w:val="a4"/>
        <w:numPr>
          <w:ilvl w:val="0"/>
          <w:numId w:val="27"/>
        </w:numPr>
        <w:jc w:val="both"/>
      </w:pPr>
      <w:r w:rsidRPr="00C806C3">
        <w:t>Обеспечить выполнение учебных планов и программ, преодоление недостатков познавательной деятельности учащихся младших классов и их дальнейшее интеллектуальное развитие.</w:t>
      </w:r>
    </w:p>
    <w:p w:rsidR="00D62A39" w:rsidRPr="00902864" w:rsidRDefault="00D62A39" w:rsidP="005313EE">
      <w:pPr>
        <w:pStyle w:val="a6"/>
        <w:numPr>
          <w:ilvl w:val="0"/>
          <w:numId w:val="28"/>
        </w:numPr>
        <w:overflowPunct/>
        <w:autoSpaceDE/>
        <w:autoSpaceDN/>
        <w:adjustRightInd/>
        <w:spacing w:after="200" w:line="276" w:lineRule="auto"/>
        <w:jc w:val="both"/>
        <w:textAlignment w:val="auto"/>
        <w:rPr>
          <w:color w:val="000000"/>
          <w:sz w:val="24"/>
          <w:szCs w:val="28"/>
        </w:rPr>
      </w:pPr>
      <w:r w:rsidRPr="00902864">
        <w:rPr>
          <w:color w:val="000000"/>
          <w:sz w:val="24"/>
          <w:szCs w:val="28"/>
        </w:rPr>
        <w:t>Вести планомерную работу по изучению личности каждого ученика, трудностей которые испытывает ребенок в усвоении материала, проводить коррекционную работу  в условиях дифференцированного подхода на уроках, развития внеклассной работы по предметам.</w:t>
      </w:r>
    </w:p>
    <w:p w:rsidR="00D62A39" w:rsidRPr="00902864" w:rsidRDefault="00D62A39" w:rsidP="005313EE">
      <w:pPr>
        <w:pStyle w:val="a6"/>
        <w:numPr>
          <w:ilvl w:val="0"/>
          <w:numId w:val="28"/>
        </w:numPr>
        <w:overflowPunct/>
        <w:autoSpaceDE/>
        <w:autoSpaceDN/>
        <w:adjustRightInd/>
        <w:spacing w:after="200" w:line="276" w:lineRule="auto"/>
        <w:jc w:val="both"/>
        <w:textAlignment w:val="auto"/>
        <w:rPr>
          <w:color w:val="000000"/>
          <w:sz w:val="24"/>
          <w:szCs w:val="28"/>
        </w:rPr>
      </w:pPr>
      <w:r w:rsidRPr="00902864">
        <w:rPr>
          <w:color w:val="000000"/>
          <w:sz w:val="24"/>
          <w:szCs w:val="28"/>
        </w:rPr>
        <w:t>Создать условия для реализации творческого потенциала педагогов, поддерживать и стимулировать инициативу учителей, развивать и совершенствовать различные формы методической деятельности.</w:t>
      </w:r>
    </w:p>
    <w:p w:rsidR="00D62A39" w:rsidRPr="00902864" w:rsidRDefault="00D62A39" w:rsidP="005313EE">
      <w:pPr>
        <w:pStyle w:val="a6"/>
        <w:numPr>
          <w:ilvl w:val="0"/>
          <w:numId w:val="28"/>
        </w:numPr>
        <w:overflowPunct/>
        <w:autoSpaceDE/>
        <w:autoSpaceDN/>
        <w:adjustRightInd/>
        <w:spacing w:after="200" w:line="276" w:lineRule="auto"/>
        <w:jc w:val="both"/>
        <w:textAlignment w:val="auto"/>
        <w:rPr>
          <w:color w:val="000000"/>
          <w:sz w:val="24"/>
          <w:szCs w:val="28"/>
        </w:rPr>
      </w:pPr>
      <w:r w:rsidRPr="00902864">
        <w:rPr>
          <w:color w:val="000000"/>
          <w:sz w:val="24"/>
          <w:szCs w:val="28"/>
        </w:rPr>
        <w:t>Повысить уровень компетентности педагогов в  области информационной основы педагогической деятельности.</w:t>
      </w:r>
    </w:p>
    <w:p w:rsidR="00D62A39" w:rsidRPr="00902864" w:rsidRDefault="00D62A39" w:rsidP="005313EE">
      <w:pPr>
        <w:pStyle w:val="a6"/>
        <w:numPr>
          <w:ilvl w:val="0"/>
          <w:numId w:val="28"/>
        </w:numPr>
        <w:overflowPunct/>
        <w:autoSpaceDE/>
        <w:autoSpaceDN/>
        <w:adjustRightInd/>
        <w:spacing w:after="200" w:line="276" w:lineRule="auto"/>
        <w:jc w:val="both"/>
        <w:textAlignment w:val="auto"/>
        <w:rPr>
          <w:color w:val="000000"/>
          <w:sz w:val="24"/>
          <w:szCs w:val="28"/>
        </w:rPr>
      </w:pPr>
      <w:r w:rsidRPr="00902864">
        <w:rPr>
          <w:color w:val="000000"/>
          <w:sz w:val="24"/>
          <w:szCs w:val="28"/>
        </w:rPr>
        <w:t>Внедрить опыт творчески работающих учителей через мастер-классы (открытые уроки), обучающие семинары.</w:t>
      </w:r>
    </w:p>
    <w:p w:rsidR="00D62A39" w:rsidRPr="00902864" w:rsidRDefault="00D62A39" w:rsidP="005313EE">
      <w:pPr>
        <w:pStyle w:val="a6"/>
        <w:numPr>
          <w:ilvl w:val="0"/>
          <w:numId w:val="28"/>
        </w:numPr>
        <w:overflowPunct/>
        <w:autoSpaceDE/>
        <w:autoSpaceDN/>
        <w:adjustRightInd/>
        <w:spacing w:after="200" w:line="276" w:lineRule="auto"/>
        <w:jc w:val="both"/>
        <w:textAlignment w:val="auto"/>
        <w:rPr>
          <w:color w:val="000000"/>
          <w:sz w:val="24"/>
          <w:szCs w:val="28"/>
        </w:rPr>
      </w:pPr>
      <w:r w:rsidRPr="00902864">
        <w:rPr>
          <w:color w:val="000000"/>
          <w:sz w:val="24"/>
          <w:szCs w:val="28"/>
        </w:rPr>
        <w:t>Создание благоприятных условий для обеспечения взаимопонимания  стремлений школы и семьи в развитии личности ребенка, мотиве его учения, ценностных ориентаций, раскрытия его индивидуальности, творческого потенциала. Воспитание у обучающихся сознательного отношения к учебному процессу.</w:t>
      </w:r>
    </w:p>
    <w:p w:rsidR="00D62A39" w:rsidRPr="00902864" w:rsidRDefault="00D62A39" w:rsidP="005313EE">
      <w:pPr>
        <w:pStyle w:val="a6"/>
        <w:numPr>
          <w:ilvl w:val="0"/>
          <w:numId w:val="28"/>
        </w:numPr>
        <w:overflowPunct/>
        <w:autoSpaceDE/>
        <w:autoSpaceDN/>
        <w:adjustRightInd/>
        <w:spacing w:after="200" w:line="276" w:lineRule="auto"/>
        <w:jc w:val="both"/>
        <w:textAlignment w:val="auto"/>
        <w:rPr>
          <w:color w:val="000000"/>
          <w:sz w:val="24"/>
          <w:szCs w:val="28"/>
        </w:rPr>
      </w:pPr>
      <w:r w:rsidRPr="00902864">
        <w:rPr>
          <w:color w:val="000000"/>
          <w:sz w:val="24"/>
          <w:szCs w:val="28"/>
        </w:rPr>
        <w:t>Продолжить просветительскую работу с родителями по вопросам обучения и воспитания, систематически знакомить их с результатами обучения и достижениями учащихся, разработать тематику классных собраний на основе родительского запроса.</w:t>
      </w:r>
    </w:p>
    <w:p w:rsidR="00D62A39" w:rsidRPr="00902864" w:rsidRDefault="00D62A39" w:rsidP="005313EE">
      <w:pPr>
        <w:pStyle w:val="a6"/>
        <w:numPr>
          <w:ilvl w:val="0"/>
          <w:numId w:val="28"/>
        </w:numPr>
        <w:overflowPunct/>
        <w:autoSpaceDE/>
        <w:autoSpaceDN/>
        <w:adjustRightInd/>
        <w:spacing w:after="200" w:line="276" w:lineRule="auto"/>
        <w:jc w:val="both"/>
        <w:textAlignment w:val="auto"/>
        <w:rPr>
          <w:color w:val="000000"/>
          <w:sz w:val="24"/>
          <w:szCs w:val="28"/>
        </w:rPr>
      </w:pPr>
      <w:r w:rsidRPr="00902864">
        <w:rPr>
          <w:color w:val="000000"/>
          <w:sz w:val="24"/>
          <w:szCs w:val="28"/>
        </w:rPr>
        <w:t>Продолжить работу по организации преемственности коррекционно-развивающего обучения учащихся младшего и среднего звена коррекционной школы.</w:t>
      </w:r>
    </w:p>
    <w:p w:rsidR="00D62A39" w:rsidRPr="00902864" w:rsidRDefault="00D62A39" w:rsidP="00D62A39">
      <w:pPr>
        <w:shd w:val="clear" w:color="auto" w:fill="FFFFFF"/>
        <w:spacing w:before="30" w:after="30" w:line="300" w:lineRule="atLeast"/>
        <w:jc w:val="both"/>
        <w:rPr>
          <w:color w:val="000000"/>
          <w:sz w:val="24"/>
          <w:szCs w:val="28"/>
        </w:rPr>
      </w:pPr>
      <w:r w:rsidRPr="00902864">
        <w:rPr>
          <w:b/>
          <w:bCs/>
          <w:color w:val="000000"/>
          <w:sz w:val="24"/>
          <w:szCs w:val="28"/>
          <w:u w:val="single"/>
        </w:rPr>
        <w:t>Ожидаемые результаты:</w:t>
      </w:r>
    </w:p>
    <w:p w:rsidR="00D62A39" w:rsidRDefault="00D62A39" w:rsidP="00D62A39">
      <w:pPr>
        <w:numPr>
          <w:ilvl w:val="0"/>
          <w:numId w:val="14"/>
        </w:numPr>
        <w:shd w:val="clear" w:color="auto" w:fill="FFFFFF"/>
        <w:overflowPunct/>
        <w:autoSpaceDE/>
        <w:autoSpaceDN/>
        <w:adjustRightInd/>
        <w:spacing w:line="300" w:lineRule="atLeast"/>
        <w:jc w:val="both"/>
        <w:textAlignment w:val="auto"/>
        <w:rPr>
          <w:color w:val="000000"/>
          <w:sz w:val="24"/>
          <w:szCs w:val="28"/>
        </w:rPr>
      </w:pPr>
      <w:r>
        <w:rPr>
          <w:color w:val="000000"/>
          <w:sz w:val="24"/>
          <w:szCs w:val="28"/>
        </w:rPr>
        <w:t>Рост качества знаний обучающихся.</w:t>
      </w:r>
      <w:r w:rsidRPr="00902864">
        <w:rPr>
          <w:color w:val="000000"/>
          <w:sz w:val="24"/>
          <w:szCs w:val="28"/>
        </w:rPr>
        <w:t>     </w:t>
      </w:r>
    </w:p>
    <w:p w:rsidR="00D62A39" w:rsidRPr="00526040" w:rsidRDefault="00D62A39" w:rsidP="00D62A39">
      <w:pPr>
        <w:numPr>
          <w:ilvl w:val="0"/>
          <w:numId w:val="14"/>
        </w:numPr>
        <w:shd w:val="clear" w:color="auto" w:fill="FFFFFF"/>
        <w:overflowPunct/>
        <w:autoSpaceDE/>
        <w:autoSpaceDN/>
        <w:adjustRightInd/>
        <w:spacing w:before="30" w:after="30"/>
        <w:jc w:val="both"/>
        <w:textAlignment w:val="auto"/>
        <w:rPr>
          <w:b/>
          <w:bCs/>
          <w:color w:val="000000"/>
          <w:szCs w:val="28"/>
          <w:u w:val="single"/>
        </w:rPr>
      </w:pPr>
      <w:r w:rsidRPr="00526040">
        <w:rPr>
          <w:sz w:val="24"/>
          <w:szCs w:val="28"/>
        </w:rPr>
        <w:t>Рост педагогического мастерства учителя по овладению современными образовательными технологиями через систему повышения квалификации и самообразования каждого учителя</w:t>
      </w:r>
      <w:r w:rsidRPr="00526040">
        <w:rPr>
          <w:b/>
          <w:bCs/>
          <w:color w:val="000000"/>
          <w:szCs w:val="28"/>
          <w:u w:val="single"/>
        </w:rPr>
        <w:t xml:space="preserve"> </w:t>
      </w:r>
    </w:p>
    <w:p w:rsidR="00D62A39" w:rsidRPr="00902864" w:rsidRDefault="00D62A39" w:rsidP="00D62A39">
      <w:pPr>
        <w:shd w:val="clear" w:color="auto" w:fill="FFFFFF"/>
        <w:spacing w:line="300" w:lineRule="atLeast"/>
        <w:jc w:val="both"/>
        <w:rPr>
          <w:color w:val="000000"/>
          <w:sz w:val="24"/>
          <w:szCs w:val="28"/>
        </w:rPr>
      </w:pPr>
    </w:p>
    <w:p w:rsidR="00D62A39" w:rsidRPr="00902864" w:rsidRDefault="00D62A39" w:rsidP="00D62A39">
      <w:pPr>
        <w:shd w:val="clear" w:color="auto" w:fill="FFFFFF"/>
        <w:spacing w:before="30" w:after="30"/>
        <w:rPr>
          <w:color w:val="000000"/>
          <w:sz w:val="24"/>
          <w:szCs w:val="28"/>
        </w:rPr>
      </w:pPr>
      <w:r w:rsidRPr="00902864">
        <w:rPr>
          <w:b/>
          <w:bCs/>
          <w:color w:val="000000"/>
          <w:sz w:val="24"/>
          <w:szCs w:val="28"/>
          <w:u w:val="single"/>
        </w:rPr>
        <w:t>Основные направления:</w:t>
      </w:r>
    </w:p>
    <w:p w:rsidR="00D62A39" w:rsidRPr="00902864" w:rsidRDefault="00D62A39" w:rsidP="00D62A39">
      <w:pPr>
        <w:numPr>
          <w:ilvl w:val="0"/>
          <w:numId w:val="15"/>
        </w:numPr>
        <w:shd w:val="clear" w:color="auto" w:fill="FFFFFF"/>
        <w:overflowPunct/>
        <w:autoSpaceDE/>
        <w:autoSpaceDN/>
        <w:adjustRightInd/>
        <w:spacing w:before="100" w:beforeAutospacing="1" w:after="100" w:afterAutospacing="1"/>
        <w:textAlignment w:val="auto"/>
        <w:rPr>
          <w:color w:val="000000"/>
          <w:sz w:val="24"/>
          <w:szCs w:val="28"/>
        </w:rPr>
      </w:pPr>
      <w:r w:rsidRPr="00902864">
        <w:rPr>
          <w:color w:val="000000"/>
          <w:sz w:val="24"/>
          <w:szCs w:val="28"/>
        </w:rPr>
        <w:t> Аналитическая деятельность; </w:t>
      </w:r>
    </w:p>
    <w:p w:rsidR="00D62A39" w:rsidRPr="00902864" w:rsidRDefault="00D62A39" w:rsidP="00D62A39">
      <w:pPr>
        <w:numPr>
          <w:ilvl w:val="0"/>
          <w:numId w:val="15"/>
        </w:numPr>
        <w:shd w:val="clear" w:color="auto" w:fill="FFFFFF"/>
        <w:overflowPunct/>
        <w:autoSpaceDE/>
        <w:autoSpaceDN/>
        <w:adjustRightInd/>
        <w:spacing w:before="100" w:beforeAutospacing="1" w:after="100" w:afterAutospacing="1"/>
        <w:textAlignment w:val="auto"/>
        <w:rPr>
          <w:color w:val="000000"/>
          <w:sz w:val="24"/>
          <w:szCs w:val="28"/>
        </w:rPr>
      </w:pPr>
      <w:r w:rsidRPr="00902864">
        <w:rPr>
          <w:color w:val="000000"/>
          <w:sz w:val="24"/>
          <w:szCs w:val="28"/>
        </w:rPr>
        <w:t>Информационная деятельность;</w:t>
      </w:r>
    </w:p>
    <w:p w:rsidR="00D62A39" w:rsidRPr="00902864" w:rsidRDefault="00D62A39" w:rsidP="00D62A39">
      <w:pPr>
        <w:numPr>
          <w:ilvl w:val="0"/>
          <w:numId w:val="15"/>
        </w:numPr>
        <w:shd w:val="clear" w:color="auto" w:fill="FFFFFF"/>
        <w:overflowPunct/>
        <w:autoSpaceDE/>
        <w:autoSpaceDN/>
        <w:adjustRightInd/>
        <w:spacing w:before="100" w:beforeAutospacing="1" w:after="100" w:afterAutospacing="1"/>
        <w:textAlignment w:val="auto"/>
        <w:rPr>
          <w:color w:val="000000"/>
          <w:sz w:val="24"/>
          <w:szCs w:val="28"/>
        </w:rPr>
      </w:pPr>
      <w:r w:rsidRPr="00902864">
        <w:rPr>
          <w:color w:val="000000"/>
          <w:sz w:val="24"/>
          <w:szCs w:val="28"/>
        </w:rPr>
        <w:t>Организационно – методическая деятельность;</w:t>
      </w:r>
    </w:p>
    <w:p w:rsidR="00D62A39" w:rsidRPr="00902864" w:rsidRDefault="00D62A39" w:rsidP="00D62A39">
      <w:pPr>
        <w:numPr>
          <w:ilvl w:val="0"/>
          <w:numId w:val="15"/>
        </w:numPr>
        <w:shd w:val="clear" w:color="auto" w:fill="FFFFFF"/>
        <w:overflowPunct/>
        <w:autoSpaceDE/>
        <w:autoSpaceDN/>
        <w:adjustRightInd/>
        <w:spacing w:before="100" w:beforeAutospacing="1" w:after="100" w:afterAutospacing="1"/>
        <w:textAlignment w:val="auto"/>
        <w:rPr>
          <w:sz w:val="24"/>
          <w:szCs w:val="28"/>
        </w:rPr>
      </w:pPr>
      <w:r w:rsidRPr="00902864">
        <w:rPr>
          <w:color w:val="000000"/>
          <w:sz w:val="24"/>
          <w:szCs w:val="28"/>
        </w:rPr>
        <w:lastRenderedPageBreak/>
        <w:t>Консультационная деятельность.</w:t>
      </w:r>
    </w:p>
    <w:p w:rsidR="00D62A39" w:rsidRPr="00902864" w:rsidRDefault="00D62A39" w:rsidP="00D62A39">
      <w:pPr>
        <w:shd w:val="clear" w:color="auto" w:fill="FFFFFF"/>
        <w:spacing w:before="100" w:beforeAutospacing="1" w:after="100" w:afterAutospacing="1"/>
        <w:rPr>
          <w:b/>
          <w:color w:val="000000"/>
          <w:sz w:val="24"/>
          <w:szCs w:val="28"/>
          <w:u w:val="single"/>
        </w:rPr>
      </w:pPr>
      <w:r w:rsidRPr="00902864">
        <w:rPr>
          <w:b/>
          <w:color w:val="000000"/>
          <w:sz w:val="24"/>
          <w:szCs w:val="28"/>
          <w:u w:val="single"/>
        </w:rPr>
        <w:t>Совершенствование знаний, умений, навыков.</w:t>
      </w:r>
    </w:p>
    <w:p w:rsidR="00D62A39" w:rsidRPr="00902864" w:rsidRDefault="00D62A39" w:rsidP="00D62A39">
      <w:pPr>
        <w:pStyle w:val="a6"/>
        <w:numPr>
          <w:ilvl w:val="0"/>
          <w:numId w:val="16"/>
        </w:numPr>
        <w:overflowPunct/>
        <w:autoSpaceDE/>
        <w:autoSpaceDN/>
        <w:adjustRightInd/>
        <w:spacing w:after="200" w:line="276" w:lineRule="auto"/>
        <w:textAlignment w:val="auto"/>
        <w:rPr>
          <w:sz w:val="24"/>
          <w:szCs w:val="28"/>
        </w:rPr>
      </w:pPr>
      <w:r w:rsidRPr="00902864">
        <w:rPr>
          <w:sz w:val="24"/>
          <w:szCs w:val="28"/>
        </w:rPr>
        <w:t>Проведение открытых уроков (по графику).</w:t>
      </w:r>
    </w:p>
    <w:p w:rsidR="00D62A39" w:rsidRPr="00902864" w:rsidRDefault="00D62A39" w:rsidP="00D62A39">
      <w:pPr>
        <w:pStyle w:val="a6"/>
        <w:numPr>
          <w:ilvl w:val="0"/>
          <w:numId w:val="16"/>
        </w:numPr>
        <w:shd w:val="clear" w:color="auto" w:fill="FFFFFF"/>
        <w:overflowPunct/>
        <w:autoSpaceDE/>
        <w:autoSpaceDN/>
        <w:adjustRightInd/>
        <w:spacing w:before="100" w:beforeAutospacing="1" w:after="100" w:afterAutospacing="1"/>
        <w:textAlignment w:val="auto"/>
        <w:rPr>
          <w:sz w:val="24"/>
          <w:szCs w:val="28"/>
        </w:rPr>
      </w:pPr>
      <w:r w:rsidRPr="00902864">
        <w:rPr>
          <w:sz w:val="24"/>
          <w:szCs w:val="28"/>
        </w:rPr>
        <w:t>Использовать информационные компьютерные технологии в образовательном процессе.</w:t>
      </w:r>
    </w:p>
    <w:p w:rsidR="00D62A39" w:rsidRPr="00902864" w:rsidRDefault="00D62A39" w:rsidP="00D62A39">
      <w:pPr>
        <w:pStyle w:val="a6"/>
        <w:numPr>
          <w:ilvl w:val="0"/>
          <w:numId w:val="16"/>
        </w:numPr>
        <w:shd w:val="clear" w:color="auto" w:fill="FFFFFF"/>
        <w:overflowPunct/>
        <w:autoSpaceDE/>
        <w:autoSpaceDN/>
        <w:adjustRightInd/>
        <w:spacing w:before="100" w:beforeAutospacing="1" w:after="100" w:afterAutospacing="1"/>
        <w:textAlignment w:val="auto"/>
        <w:rPr>
          <w:sz w:val="24"/>
          <w:szCs w:val="28"/>
        </w:rPr>
      </w:pPr>
      <w:r w:rsidRPr="00902864">
        <w:rPr>
          <w:sz w:val="24"/>
          <w:szCs w:val="28"/>
        </w:rPr>
        <w:t>Выступление учителей МО на заседаниях с сообщениями и докладами (по графику).</w:t>
      </w:r>
    </w:p>
    <w:p w:rsidR="00D62A39" w:rsidRPr="00902864" w:rsidRDefault="00D62A39" w:rsidP="00D62A39">
      <w:pPr>
        <w:pStyle w:val="a6"/>
        <w:numPr>
          <w:ilvl w:val="0"/>
          <w:numId w:val="16"/>
        </w:numPr>
        <w:shd w:val="clear" w:color="auto" w:fill="FFFFFF"/>
        <w:overflowPunct/>
        <w:autoSpaceDE/>
        <w:autoSpaceDN/>
        <w:adjustRightInd/>
        <w:spacing w:before="100" w:beforeAutospacing="1" w:after="100" w:afterAutospacing="1"/>
        <w:textAlignment w:val="auto"/>
        <w:rPr>
          <w:sz w:val="24"/>
          <w:szCs w:val="28"/>
        </w:rPr>
      </w:pPr>
      <w:r w:rsidRPr="00902864">
        <w:rPr>
          <w:sz w:val="24"/>
          <w:szCs w:val="28"/>
        </w:rPr>
        <w:t>Взаимопосещение уроков учителями МО.</w:t>
      </w:r>
    </w:p>
    <w:p w:rsidR="00D62A39" w:rsidRPr="00902864" w:rsidRDefault="00D62A39" w:rsidP="00D62A39">
      <w:pPr>
        <w:pStyle w:val="a6"/>
        <w:numPr>
          <w:ilvl w:val="0"/>
          <w:numId w:val="16"/>
        </w:numPr>
        <w:shd w:val="clear" w:color="auto" w:fill="FFFFFF"/>
        <w:overflowPunct/>
        <w:autoSpaceDE/>
        <w:autoSpaceDN/>
        <w:adjustRightInd/>
        <w:spacing w:before="100" w:beforeAutospacing="1" w:after="100" w:afterAutospacing="1"/>
        <w:textAlignment w:val="auto"/>
        <w:rPr>
          <w:sz w:val="24"/>
          <w:szCs w:val="28"/>
        </w:rPr>
      </w:pPr>
      <w:r w:rsidRPr="00902864">
        <w:rPr>
          <w:sz w:val="24"/>
          <w:szCs w:val="28"/>
        </w:rPr>
        <w:t>Знакомство с новой методической литературой и обзор ее на заседаниях МО.</w:t>
      </w:r>
    </w:p>
    <w:p w:rsidR="00D62A39" w:rsidRPr="00902864" w:rsidRDefault="00D62A39" w:rsidP="00D62A39">
      <w:pPr>
        <w:pStyle w:val="a6"/>
        <w:numPr>
          <w:ilvl w:val="0"/>
          <w:numId w:val="16"/>
        </w:numPr>
        <w:shd w:val="clear" w:color="auto" w:fill="FFFFFF"/>
        <w:overflowPunct/>
        <w:autoSpaceDE/>
        <w:autoSpaceDN/>
        <w:adjustRightInd/>
        <w:spacing w:before="100" w:beforeAutospacing="1" w:after="100" w:afterAutospacing="1"/>
        <w:textAlignment w:val="auto"/>
        <w:rPr>
          <w:sz w:val="24"/>
          <w:szCs w:val="28"/>
        </w:rPr>
      </w:pPr>
      <w:r w:rsidRPr="00902864">
        <w:rPr>
          <w:sz w:val="24"/>
          <w:szCs w:val="28"/>
        </w:rPr>
        <w:t>Совершенствовать свои знания путем изучения нормативных документов.</w:t>
      </w:r>
    </w:p>
    <w:p w:rsidR="00D62A39" w:rsidRPr="00902864" w:rsidRDefault="00D62A39" w:rsidP="00D62A39">
      <w:pPr>
        <w:pStyle w:val="a6"/>
        <w:numPr>
          <w:ilvl w:val="0"/>
          <w:numId w:val="16"/>
        </w:numPr>
        <w:shd w:val="clear" w:color="auto" w:fill="FFFFFF"/>
        <w:overflowPunct/>
        <w:autoSpaceDE/>
        <w:autoSpaceDN/>
        <w:adjustRightInd/>
        <w:spacing w:before="100" w:beforeAutospacing="1" w:after="100" w:afterAutospacing="1"/>
        <w:textAlignment w:val="auto"/>
        <w:rPr>
          <w:sz w:val="24"/>
          <w:szCs w:val="28"/>
        </w:rPr>
      </w:pPr>
      <w:r w:rsidRPr="00902864">
        <w:rPr>
          <w:sz w:val="24"/>
          <w:szCs w:val="28"/>
        </w:rPr>
        <w:t>Посещать уроки учителей в среднем звене.</w:t>
      </w:r>
    </w:p>
    <w:p w:rsidR="00D62A39" w:rsidRPr="00902864" w:rsidRDefault="00D62A39" w:rsidP="00D62A39">
      <w:pPr>
        <w:pStyle w:val="a6"/>
        <w:numPr>
          <w:ilvl w:val="0"/>
          <w:numId w:val="16"/>
        </w:numPr>
        <w:shd w:val="clear" w:color="auto" w:fill="FFFFFF"/>
        <w:overflowPunct/>
        <w:autoSpaceDE/>
        <w:autoSpaceDN/>
        <w:adjustRightInd/>
        <w:spacing w:before="100" w:beforeAutospacing="1" w:after="100" w:afterAutospacing="1"/>
        <w:textAlignment w:val="auto"/>
        <w:rPr>
          <w:sz w:val="24"/>
          <w:szCs w:val="28"/>
        </w:rPr>
      </w:pPr>
      <w:r w:rsidRPr="00902864">
        <w:rPr>
          <w:sz w:val="24"/>
          <w:szCs w:val="28"/>
        </w:rPr>
        <w:t xml:space="preserve">Приглашать учителей –предметников на уроки и для дальнейшего обсуждения на МО преемственности обучения в младшем и среднем звене. </w:t>
      </w:r>
    </w:p>
    <w:p w:rsidR="00D62A39" w:rsidRPr="008A122A" w:rsidRDefault="00D62A39" w:rsidP="00D62A39">
      <w:pPr>
        <w:jc w:val="center"/>
        <w:rPr>
          <w:b/>
          <w:i/>
          <w:sz w:val="32"/>
          <w:szCs w:val="32"/>
        </w:rPr>
      </w:pPr>
      <w:r w:rsidRPr="008A122A">
        <w:rPr>
          <w:b/>
          <w:i/>
          <w:sz w:val="32"/>
          <w:szCs w:val="32"/>
        </w:rPr>
        <w:t>Календарный план заседаний МО уч</w:t>
      </w:r>
      <w:r>
        <w:rPr>
          <w:b/>
          <w:i/>
          <w:sz w:val="32"/>
          <w:szCs w:val="32"/>
        </w:rPr>
        <w:t>ителей начальных классов на 2025 – 2026</w:t>
      </w:r>
      <w:r w:rsidRPr="008A122A">
        <w:rPr>
          <w:b/>
          <w:i/>
          <w:sz w:val="32"/>
          <w:szCs w:val="32"/>
        </w:rPr>
        <w:t xml:space="preserve"> учебный год.</w:t>
      </w:r>
    </w:p>
    <w:p w:rsidR="00D62A39" w:rsidRDefault="00D62A39" w:rsidP="00D62A39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Август. (28.08.2025г.)</w:t>
      </w:r>
    </w:p>
    <w:p w:rsidR="00D62A39" w:rsidRPr="004E59E0" w:rsidRDefault="00D62A39" w:rsidP="00D62A39">
      <w:pPr>
        <w:pStyle w:val="a4"/>
        <w:jc w:val="both"/>
        <w:rPr>
          <w:i/>
          <w:sz w:val="28"/>
          <w:szCs w:val="28"/>
        </w:rPr>
      </w:pPr>
      <w:r w:rsidRPr="00482DC0">
        <w:rPr>
          <w:i/>
          <w:sz w:val="28"/>
          <w:szCs w:val="28"/>
        </w:rPr>
        <w:t>Организация образовательного процесса в начальной школе. Планирование и организация методической работы учите</w:t>
      </w:r>
      <w:r>
        <w:rPr>
          <w:i/>
          <w:sz w:val="28"/>
          <w:szCs w:val="28"/>
        </w:rPr>
        <w:t>лей начальных классов на 2025-2026 учебный год</w:t>
      </w:r>
      <w:r w:rsidRPr="00482DC0">
        <w:rPr>
          <w:i/>
          <w:sz w:val="28"/>
          <w:szCs w:val="28"/>
        </w:rPr>
        <w:t>.</w:t>
      </w:r>
    </w:p>
    <w:p w:rsidR="00D62A39" w:rsidRDefault="00D62A39" w:rsidP="00D62A39">
      <w:pPr>
        <w:pStyle w:val="a6"/>
        <w:numPr>
          <w:ilvl w:val="0"/>
          <w:numId w:val="18"/>
        </w:numPr>
        <w:overflowPunct/>
        <w:autoSpaceDE/>
        <w:autoSpaceDN/>
        <w:adjustRightInd/>
        <w:spacing w:after="200" w:line="276" w:lineRule="auto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Переизбрание председателя МО. </w:t>
      </w:r>
    </w:p>
    <w:p w:rsidR="00D62A39" w:rsidRDefault="00D62A39" w:rsidP="00D62A39">
      <w:pPr>
        <w:pStyle w:val="a6"/>
        <w:numPr>
          <w:ilvl w:val="0"/>
          <w:numId w:val="18"/>
        </w:numPr>
        <w:overflowPunct/>
        <w:autoSpaceDE/>
        <w:autoSpaceDN/>
        <w:adjustRightInd/>
        <w:spacing w:after="200" w:line="276" w:lineRule="auto"/>
        <w:textAlignment w:val="auto"/>
        <w:rPr>
          <w:sz w:val="28"/>
          <w:szCs w:val="28"/>
        </w:rPr>
      </w:pPr>
      <w:r>
        <w:rPr>
          <w:sz w:val="28"/>
          <w:szCs w:val="28"/>
        </w:rPr>
        <w:t>Выступление Татариновой А.П. об итогах деятельности МО за 2024-2025 уч.г.</w:t>
      </w:r>
    </w:p>
    <w:p w:rsidR="00D62A39" w:rsidRDefault="00D62A39" w:rsidP="00D62A39">
      <w:pPr>
        <w:pStyle w:val="a6"/>
        <w:numPr>
          <w:ilvl w:val="0"/>
          <w:numId w:val="18"/>
        </w:numPr>
        <w:overflowPunct/>
        <w:autoSpaceDE/>
        <w:autoSpaceDN/>
        <w:adjustRightInd/>
        <w:spacing w:after="200" w:line="276" w:lineRule="auto"/>
        <w:textAlignment w:val="auto"/>
        <w:rPr>
          <w:sz w:val="28"/>
          <w:szCs w:val="28"/>
        </w:rPr>
      </w:pPr>
      <w:r>
        <w:rPr>
          <w:sz w:val="28"/>
          <w:szCs w:val="28"/>
        </w:rPr>
        <w:t>Утверждение плана работы на 2025-2026 учебный год.</w:t>
      </w:r>
    </w:p>
    <w:p w:rsidR="00D62A39" w:rsidRDefault="00D62A39" w:rsidP="00D62A39">
      <w:pPr>
        <w:pStyle w:val="a6"/>
        <w:numPr>
          <w:ilvl w:val="0"/>
          <w:numId w:val="18"/>
        </w:numPr>
        <w:overflowPunct/>
        <w:autoSpaceDE/>
        <w:autoSpaceDN/>
        <w:adjustRightInd/>
        <w:spacing w:after="200" w:line="276" w:lineRule="auto"/>
        <w:textAlignment w:val="auto"/>
        <w:rPr>
          <w:sz w:val="28"/>
          <w:szCs w:val="28"/>
        </w:rPr>
      </w:pPr>
      <w:r>
        <w:rPr>
          <w:sz w:val="28"/>
          <w:szCs w:val="28"/>
        </w:rPr>
        <w:t>Обсуждение и утверждение календарно-тематического планирования по классам.</w:t>
      </w:r>
    </w:p>
    <w:p w:rsidR="00D62A39" w:rsidRDefault="00D62A39" w:rsidP="00D62A39">
      <w:pPr>
        <w:pStyle w:val="a6"/>
        <w:numPr>
          <w:ilvl w:val="0"/>
          <w:numId w:val="18"/>
        </w:numPr>
        <w:overflowPunct/>
        <w:autoSpaceDE/>
        <w:autoSpaceDN/>
        <w:adjustRightInd/>
        <w:spacing w:after="200" w:line="276" w:lineRule="auto"/>
        <w:textAlignment w:val="auto"/>
        <w:rPr>
          <w:sz w:val="28"/>
          <w:szCs w:val="28"/>
        </w:rPr>
      </w:pPr>
      <w:r>
        <w:rPr>
          <w:sz w:val="28"/>
          <w:szCs w:val="28"/>
        </w:rPr>
        <w:t>Утверждение графика открытых уроков и методических тем.</w:t>
      </w:r>
    </w:p>
    <w:p w:rsidR="00D62A39" w:rsidRDefault="00D62A39" w:rsidP="00D62A39">
      <w:pPr>
        <w:pStyle w:val="a6"/>
        <w:numPr>
          <w:ilvl w:val="0"/>
          <w:numId w:val="18"/>
        </w:numPr>
        <w:overflowPunct/>
        <w:autoSpaceDE/>
        <w:autoSpaceDN/>
        <w:adjustRightInd/>
        <w:spacing w:after="200" w:line="276" w:lineRule="auto"/>
        <w:textAlignment w:val="auto"/>
        <w:rPr>
          <w:sz w:val="28"/>
          <w:szCs w:val="28"/>
        </w:rPr>
      </w:pPr>
      <w:r>
        <w:rPr>
          <w:sz w:val="28"/>
          <w:szCs w:val="28"/>
        </w:rPr>
        <w:t>Обзор методической литературы.</w:t>
      </w:r>
    </w:p>
    <w:p w:rsidR="00D62A39" w:rsidRPr="00ED1805" w:rsidRDefault="00D62A39" w:rsidP="00D62A3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Октябрь – ноябрь. (30.10.2025</w:t>
      </w:r>
      <w:r w:rsidRPr="00ED1805">
        <w:rPr>
          <w:b/>
          <w:sz w:val="28"/>
          <w:szCs w:val="28"/>
        </w:rPr>
        <w:t>г.)</w:t>
      </w:r>
    </w:p>
    <w:p w:rsidR="00D62A39" w:rsidRPr="00BD0555" w:rsidRDefault="00D62A39" w:rsidP="00D62A39">
      <w:pPr>
        <w:pStyle w:val="a4"/>
        <w:jc w:val="both"/>
        <w:rPr>
          <w:i/>
          <w:sz w:val="28"/>
          <w:szCs w:val="28"/>
        </w:rPr>
      </w:pPr>
      <w:r w:rsidRPr="00BD0555">
        <w:rPr>
          <w:bCs/>
          <w:i/>
          <w:iCs/>
          <w:color w:val="000000"/>
          <w:sz w:val="28"/>
          <w:szCs w:val="28"/>
          <w:shd w:val="clear" w:color="auto" w:fill="FFFFFF"/>
        </w:rPr>
        <w:t> «Системно – деятельностный под</w:t>
      </w:r>
      <w:r>
        <w:rPr>
          <w:bCs/>
          <w:i/>
          <w:iCs/>
          <w:color w:val="000000"/>
          <w:sz w:val="28"/>
          <w:szCs w:val="28"/>
          <w:shd w:val="clear" w:color="auto" w:fill="FFFFFF"/>
        </w:rPr>
        <w:t>ход на уроках в начальной школе</w:t>
      </w:r>
      <w:r w:rsidRPr="00BD0555">
        <w:rPr>
          <w:bCs/>
          <w:i/>
          <w:iCs/>
          <w:color w:val="000000"/>
          <w:sz w:val="28"/>
          <w:szCs w:val="28"/>
          <w:shd w:val="clear" w:color="auto" w:fill="FFFFFF"/>
        </w:rPr>
        <w:t>»</w:t>
      </w:r>
      <w:r w:rsidRPr="00BD0555">
        <w:rPr>
          <w:i/>
          <w:sz w:val="28"/>
          <w:szCs w:val="28"/>
        </w:rPr>
        <w:t xml:space="preserve"> Психолого – педагогическое изучение детей с интеллектуальной недостаточностью, как основа организации коррекции учебно – познавательных  процессов  учащихся младших классов.</w:t>
      </w:r>
    </w:p>
    <w:p w:rsidR="00D62A39" w:rsidRDefault="00D62A39" w:rsidP="00D62A39">
      <w:pPr>
        <w:pStyle w:val="a6"/>
        <w:numPr>
          <w:ilvl w:val="0"/>
          <w:numId w:val="19"/>
        </w:numPr>
        <w:overflowPunct/>
        <w:autoSpaceDE/>
        <w:autoSpaceDN/>
        <w:adjustRightInd/>
        <w:spacing w:after="200" w:line="276" w:lineRule="auto"/>
        <w:jc w:val="both"/>
        <w:textAlignment w:val="auto"/>
        <w:rPr>
          <w:sz w:val="28"/>
          <w:szCs w:val="28"/>
        </w:rPr>
      </w:pPr>
      <w:r w:rsidRPr="005A2EBF">
        <w:rPr>
          <w:sz w:val="28"/>
          <w:szCs w:val="28"/>
        </w:rPr>
        <w:t>Выступление</w:t>
      </w:r>
      <w:r>
        <w:rPr>
          <w:sz w:val="28"/>
          <w:szCs w:val="28"/>
        </w:rPr>
        <w:t>:</w:t>
      </w:r>
      <w:r w:rsidRPr="005A2EBF">
        <w:rPr>
          <w:sz w:val="28"/>
          <w:szCs w:val="28"/>
        </w:rPr>
        <w:t xml:space="preserve"> </w:t>
      </w:r>
      <w:r>
        <w:rPr>
          <w:sz w:val="28"/>
          <w:szCs w:val="28"/>
        </w:rPr>
        <w:t>«</w:t>
      </w:r>
      <w:r w:rsidRPr="00BD0555">
        <w:rPr>
          <w:color w:val="000000"/>
          <w:sz w:val="28"/>
          <w:szCs w:val="28"/>
          <w:shd w:val="clear" w:color="auto" w:fill="FFFFFF"/>
        </w:rPr>
        <w:t>Понятие о  деятельностном  методе  обучения. Система  дидактических принципов».</w:t>
      </w:r>
      <w:r>
        <w:rPr>
          <w:sz w:val="28"/>
          <w:szCs w:val="28"/>
        </w:rPr>
        <w:t xml:space="preserve"> (Кадырова З.М.)</w:t>
      </w:r>
    </w:p>
    <w:p w:rsidR="00D62A39" w:rsidRPr="00ED1805" w:rsidRDefault="00D62A39" w:rsidP="00D62A39">
      <w:pPr>
        <w:pStyle w:val="a6"/>
        <w:numPr>
          <w:ilvl w:val="0"/>
          <w:numId w:val="19"/>
        </w:numPr>
        <w:overflowPunct/>
        <w:autoSpaceDE/>
        <w:autoSpaceDN/>
        <w:adjustRightInd/>
        <w:spacing w:after="200" w:line="276" w:lineRule="auto"/>
        <w:jc w:val="both"/>
        <w:textAlignment w:val="auto"/>
        <w:rPr>
          <w:sz w:val="28"/>
          <w:szCs w:val="28"/>
        </w:rPr>
      </w:pPr>
      <w:r w:rsidRPr="005A2EBF">
        <w:rPr>
          <w:sz w:val="28"/>
          <w:szCs w:val="28"/>
        </w:rPr>
        <w:t>Выступление</w:t>
      </w:r>
      <w:r>
        <w:rPr>
          <w:sz w:val="28"/>
          <w:szCs w:val="28"/>
        </w:rPr>
        <w:t>:</w:t>
      </w:r>
      <w:r>
        <w:rPr>
          <w:color w:val="000000"/>
          <w:sz w:val="28"/>
          <w:szCs w:val="28"/>
          <w:shd w:val="clear" w:color="auto" w:fill="FFFFFF"/>
        </w:rPr>
        <w:t> </w:t>
      </w:r>
      <w:r w:rsidRPr="00BD0555">
        <w:rPr>
          <w:color w:val="000000"/>
          <w:sz w:val="28"/>
          <w:szCs w:val="28"/>
          <w:shd w:val="clear" w:color="auto" w:fill="FFFFFF"/>
        </w:rPr>
        <w:t>«Особенности  основных компонентов образовательного процесса при системно-деятельностном подходе».</w:t>
      </w:r>
      <w:r>
        <w:rPr>
          <w:sz w:val="28"/>
          <w:szCs w:val="28"/>
        </w:rPr>
        <w:t xml:space="preserve"> (Татаринова А.П.)</w:t>
      </w:r>
    </w:p>
    <w:p w:rsidR="00D62A39" w:rsidRDefault="00D62A39" w:rsidP="00D62A39">
      <w:pPr>
        <w:pStyle w:val="a6"/>
        <w:numPr>
          <w:ilvl w:val="0"/>
          <w:numId w:val="19"/>
        </w:numPr>
        <w:overflowPunct/>
        <w:autoSpaceDE/>
        <w:autoSpaceDN/>
        <w:adjustRightInd/>
        <w:spacing w:after="200" w:line="276" w:lineRule="auto"/>
        <w:jc w:val="both"/>
        <w:textAlignment w:val="auto"/>
        <w:rPr>
          <w:sz w:val="28"/>
          <w:szCs w:val="28"/>
        </w:rPr>
      </w:pPr>
      <w:r w:rsidRPr="00A3043A">
        <w:rPr>
          <w:sz w:val="28"/>
          <w:szCs w:val="28"/>
        </w:rPr>
        <w:t>В</w:t>
      </w:r>
      <w:r>
        <w:rPr>
          <w:sz w:val="28"/>
          <w:szCs w:val="28"/>
        </w:rPr>
        <w:t xml:space="preserve">ыступление школьного психолога Зайцевой Е.В. по адаптации младших школьников. (Зайцева Е.В </w:t>
      </w:r>
      <w:r w:rsidRPr="00A3043A">
        <w:rPr>
          <w:sz w:val="28"/>
          <w:szCs w:val="28"/>
        </w:rPr>
        <w:t>.)</w:t>
      </w:r>
    </w:p>
    <w:p w:rsidR="00D62A39" w:rsidRPr="00F36621" w:rsidRDefault="00D62A39" w:rsidP="00D62A39">
      <w:pPr>
        <w:pStyle w:val="a6"/>
        <w:numPr>
          <w:ilvl w:val="0"/>
          <w:numId w:val="19"/>
        </w:numPr>
        <w:overflowPunct/>
        <w:autoSpaceDE/>
        <w:autoSpaceDN/>
        <w:adjustRightInd/>
        <w:spacing w:after="200" w:line="276" w:lineRule="auto"/>
        <w:textAlignment w:val="auto"/>
        <w:rPr>
          <w:sz w:val="28"/>
          <w:szCs w:val="28"/>
        </w:rPr>
      </w:pPr>
      <w:r w:rsidRPr="001E30A6">
        <w:rPr>
          <w:color w:val="000000"/>
          <w:sz w:val="28"/>
          <w:szCs w:val="28"/>
          <w:shd w:val="clear" w:color="auto" w:fill="FFFFFF"/>
        </w:rPr>
        <w:t xml:space="preserve">Аттестация учителей начальных </w:t>
      </w:r>
      <w:r>
        <w:rPr>
          <w:color w:val="000000"/>
          <w:sz w:val="28"/>
          <w:szCs w:val="28"/>
          <w:shd w:val="clear" w:color="auto" w:fill="FFFFFF"/>
        </w:rPr>
        <w:t>классов в 2025-2026</w:t>
      </w:r>
      <w:r w:rsidRPr="001E30A6">
        <w:rPr>
          <w:color w:val="000000"/>
          <w:sz w:val="28"/>
          <w:szCs w:val="28"/>
          <w:shd w:val="clear" w:color="auto" w:fill="FFFFFF"/>
        </w:rPr>
        <w:t xml:space="preserve"> уч.г.</w:t>
      </w:r>
    </w:p>
    <w:p w:rsidR="00D62A39" w:rsidRPr="00F36621" w:rsidRDefault="00D62A39" w:rsidP="00D62A39">
      <w:pPr>
        <w:pStyle w:val="a6"/>
        <w:numPr>
          <w:ilvl w:val="0"/>
          <w:numId w:val="19"/>
        </w:numPr>
        <w:overflowPunct/>
        <w:autoSpaceDE/>
        <w:autoSpaceDN/>
        <w:adjustRightInd/>
        <w:spacing w:after="200" w:line="276" w:lineRule="auto"/>
        <w:textAlignment w:val="auto"/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>Соблюдение требований единого орфографического режима.</w:t>
      </w:r>
    </w:p>
    <w:p w:rsidR="00D62A39" w:rsidRDefault="00D62A39" w:rsidP="00D62A39">
      <w:pPr>
        <w:pStyle w:val="a6"/>
        <w:numPr>
          <w:ilvl w:val="0"/>
          <w:numId w:val="19"/>
        </w:numPr>
        <w:overflowPunct/>
        <w:autoSpaceDE/>
        <w:autoSpaceDN/>
        <w:adjustRightInd/>
        <w:spacing w:after="200" w:line="276" w:lineRule="auto"/>
        <w:textAlignment w:val="auto"/>
        <w:rPr>
          <w:sz w:val="28"/>
          <w:szCs w:val="28"/>
        </w:rPr>
      </w:pPr>
      <w:r w:rsidRPr="00F36621">
        <w:rPr>
          <w:sz w:val="28"/>
          <w:szCs w:val="28"/>
        </w:rPr>
        <w:t>Проведение классных родительских собраний.</w:t>
      </w:r>
    </w:p>
    <w:p w:rsidR="00D62A39" w:rsidRPr="00F36621" w:rsidRDefault="00D62A39" w:rsidP="00D62A39">
      <w:pPr>
        <w:pStyle w:val="a6"/>
        <w:numPr>
          <w:ilvl w:val="0"/>
          <w:numId w:val="19"/>
        </w:numPr>
        <w:overflowPunct/>
        <w:autoSpaceDE/>
        <w:autoSpaceDN/>
        <w:adjustRightInd/>
        <w:spacing w:after="200" w:line="276" w:lineRule="auto"/>
        <w:textAlignment w:val="auto"/>
        <w:rPr>
          <w:sz w:val="28"/>
          <w:szCs w:val="28"/>
        </w:rPr>
      </w:pPr>
      <w:r>
        <w:rPr>
          <w:sz w:val="28"/>
          <w:szCs w:val="28"/>
        </w:rPr>
        <w:t>Мониторинг успеваемости за 1 четверть.</w:t>
      </w:r>
    </w:p>
    <w:p w:rsidR="00D62A39" w:rsidRPr="00F36621" w:rsidRDefault="00D62A39" w:rsidP="00D62A39">
      <w:pPr>
        <w:pStyle w:val="a6"/>
        <w:numPr>
          <w:ilvl w:val="0"/>
          <w:numId w:val="19"/>
        </w:numPr>
        <w:overflowPunct/>
        <w:autoSpaceDE/>
        <w:autoSpaceDN/>
        <w:adjustRightInd/>
        <w:spacing w:after="200" w:line="276" w:lineRule="auto"/>
        <w:textAlignment w:val="auto"/>
        <w:rPr>
          <w:sz w:val="28"/>
          <w:szCs w:val="28"/>
        </w:rPr>
      </w:pPr>
      <w:r w:rsidRPr="00F36621">
        <w:rPr>
          <w:sz w:val="28"/>
          <w:szCs w:val="28"/>
        </w:rPr>
        <w:t>Обзор новинок методической литературы.</w:t>
      </w:r>
    </w:p>
    <w:p w:rsidR="00D62A39" w:rsidRPr="00C23038" w:rsidRDefault="00D62A39" w:rsidP="00D62A3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Декабрь – январь. (29.12.2025</w:t>
      </w:r>
      <w:r w:rsidRPr="00C23038">
        <w:rPr>
          <w:b/>
          <w:sz w:val="28"/>
          <w:szCs w:val="28"/>
        </w:rPr>
        <w:t>г.)</w:t>
      </w:r>
    </w:p>
    <w:p w:rsidR="00D62A39" w:rsidRPr="005071A0" w:rsidRDefault="00D62A39" w:rsidP="00D62A39">
      <w:pPr>
        <w:pStyle w:val="a4"/>
        <w:rPr>
          <w:i/>
          <w:sz w:val="28"/>
          <w:szCs w:val="28"/>
        </w:rPr>
      </w:pPr>
      <w:r w:rsidRPr="005071A0">
        <w:rPr>
          <w:bCs/>
          <w:i/>
          <w:iCs/>
          <w:color w:val="000000"/>
          <w:sz w:val="28"/>
          <w:szCs w:val="28"/>
          <w:shd w:val="clear" w:color="auto" w:fill="FFFFFF"/>
        </w:rPr>
        <w:lastRenderedPageBreak/>
        <w:t>«Использование информационных технологий в начальных классах  как одно из условий повышения качества образования»</w:t>
      </w:r>
      <w:r w:rsidRPr="005071A0">
        <w:rPr>
          <w:i/>
          <w:sz w:val="28"/>
          <w:szCs w:val="28"/>
        </w:rPr>
        <w:t xml:space="preserve"> </w:t>
      </w:r>
    </w:p>
    <w:p w:rsidR="00D62A39" w:rsidRDefault="00D62A39" w:rsidP="00D62A39">
      <w:pPr>
        <w:pStyle w:val="a4"/>
        <w:numPr>
          <w:ilvl w:val="0"/>
          <w:numId w:val="20"/>
        </w:numPr>
        <w:rPr>
          <w:sz w:val="28"/>
          <w:szCs w:val="28"/>
        </w:rPr>
      </w:pPr>
      <w:r>
        <w:rPr>
          <w:sz w:val="28"/>
          <w:szCs w:val="28"/>
        </w:rPr>
        <w:t>Анализ открытых уроков.</w:t>
      </w:r>
    </w:p>
    <w:p w:rsidR="00D62A39" w:rsidRDefault="00D62A39" w:rsidP="00D62A39">
      <w:pPr>
        <w:pStyle w:val="a6"/>
        <w:numPr>
          <w:ilvl w:val="0"/>
          <w:numId w:val="20"/>
        </w:numPr>
        <w:overflowPunct/>
        <w:autoSpaceDE/>
        <w:autoSpaceDN/>
        <w:adjustRightInd/>
        <w:spacing w:after="200" w:line="276" w:lineRule="auto"/>
        <w:jc w:val="both"/>
        <w:textAlignment w:val="auto"/>
        <w:rPr>
          <w:sz w:val="28"/>
          <w:szCs w:val="28"/>
        </w:rPr>
      </w:pPr>
      <w:r w:rsidRPr="001E30A6">
        <w:rPr>
          <w:sz w:val="28"/>
          <w:szCs w:val="28"/>
        </w:rPr>
        <w:t>Выступление с докладом на тему:</w:t>
      </w:r>
      <w:r w:rsidRPr="00DB69A7"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> «</w:t>
      </w:r>
      <w:r w:rsidRPr="005071A0">
        <w:rPr>
          <w:color w:val="000000"/>
          <w:sz w:val="28"/>
          <w:szCs w:val="28"/>
          <w:shd w:val="clear" w:color="auto" w:fill="FFFFFF"/>
        </w:rPr>
        <w:t>Влияние современных технологий на повышение учебной и творческой мотивации учащихся</w:t>
      </w:r>
      <w:r>
        <w:rPr>
          <w:color w:val="000000"/>
          <w:sz w:val="28"/>
          <w:szCs w:val="28"/>
          <w:shd w:val="clear" w:color="auto" w:fill="FFFFFF"/>
        </w:rPr>
        <w:t>»</w:t>
      </w:r>
      <w:r w:rsidRPr="005071A0">
        <w:rPr>
          <w:color w:val="000000"/>
          <w:sz w:val="28"/>
          <w:szCs w:val="28"/>
          <w:shd w:val="clear" w:color="auto" w:fill="FFFFFF"/>
        </w:rPr>
        <w:t>.</w:t>
      </w:r>
      <w:r>
        <w:rPr>
          <w:sz w:val="28"/>
          <w:szCs w:val="28"/>
        </w:rPr>
        <w:t xml:space="preserve"> (Коновалова Л.И</w:t>
      </w:r>
      <w:r w:rsidRPr="00BA17B7">
        <w:rPr>
          <w:sz w:val="28"/>
          <w:szCs w:val="28"/>
        </w:rPr>
        <w:t>.</w:t>
      </w:r>
      <w:r>
        <w:rPr>
          <w:sz w:val="28"/>
          <w:szCs w:val="28"/>
        </w:rPr>
        <w:t>)</w:t>
      </w:r>
    </w:p>
    <w:p w:rsidR="00D62A39" w:rsidRDefault="00D62A39" w:rsidP="00D62A39">
      <w:pPr>
        <w:pStyle w:val="a6"/>
        <w:numPr>
          <w:ilvl w:val="0"/>
          <w:numId w:val="20"/>
        </w:numPr>
        <w:overflowPunct/>
        <w:autoSpaceDE/>
        <w:autoSpaceDN/>
        <w:adjustRightInd/>
        <w:spacing w:after="200" w:line="276" w:lineRule="auto"/>
        <w:jc w:val="both"/>
        <w:textAlignment w:val="auto"/>
        <w:rPr>
          <w:sz w:val="28"/>
          <w:szCs w:val="28"/>
        </w:rPr>
      </w:pPr>
      <w:r w:rsidRPr="003A4821">
        <w:rPr>
          <w:color w:val="000000"/>
          <w:sz w:val="28"/>
          <w:szCs w:val="28"/>
          <w:shd w:val="clear" w:color="auto" w:fill="FFFFFF"/>
        </w:rPr>
        <w:t xml:space="preserve">Проверка тетрадей по </w:t>
      </w:r>
      <w:r>
        <w:rPr>
          <w:color w:val="000000"/>
          <w:sz w:val="28"/>
          <w:szCs w:val="28"/>
          <w:shd w:val="clear" w:color="auto" w:fill="FFFFFF"/>
        </w:rPr>
        <w:t>русскому языку и математике в 1</w:t>
      </w:r>
      <w:r w:rsidRPr="003A4821">
        <w:rPr>
          <w:color w:val="000000"/>
          <w:sz w:val="28"/>
          <w:szCs w:val="28"/>
          <w:shd w:val="clear" w:color="auto" w:fill="FFFFFF"/>
        </w:rPr>
        <w:t xml:space="preserve"> – 4 классах с целью выполнения орфографического режима, правильности и выставления оценки, объема работы, дозировки классной и домашней работы.</w:t>
      </w:r>
      <w:r w:rsidRPr="00CC7D5A">
        <w:rPr>
          <w:sz w:val="28"/>
          <w:szCs w:val="28"/>
        </w:rPr>
        <w:t xml:space="preserve"> </w:t>
      </w:r>
      <w:r>
        <w:rPr>
          <w:sz w:val="28"/>
          <w:szCs w:val="28"/>
        </w:rPr>
        <w:t>(В</w:t>
      </w:r>
      <w:r w:rsidRPr="00CC7D5A">
        <w:rPr>
          <w:sz w:val="28"/>
          <w:szCs w:val="28"/>
        </w:rPr>
        <w:t>се учителя начальных классов)</w:t>
      </w:r>
    </w:p>
    <w:p w:rsidR="00D62A39" w:rsidRDefault="00D62A39" w:rsidP="00D62A39">
      <w:pPr>
        <w:pStyle w:val="a6"/>
        <w:numPr>
          <w:ilvl w:val="0"/>
          <w:numId w:val="20"/>
        </w:numPr>
        <w:overflowPunct/>
        <w:autoSpaceDE/>
        <w:autoSpaceDN/>
        <w:adjustRightInd/>
        <w:spacing w:after="200" w:line="276" w:lineRule="auto"/>
        <w:textAlignment w:val="auto"/>
        <w:rPr>
          <w:sz w:val="28"/>
          <w:szCs w:val="28"/>
        </w:rPr>
      </w:pPr>
      <w:r>
        <w:rPr>
          <w:sz w:val="28"/>
          <w:szCs w:val="28"/>
        </w:rPr>
        <w:t>Мониторинг успеваемости за 2 четверть.</w:t>
      </w:r>
    </w:p>
    <w:p w:rsidR="00D62A39" w:rsidRPr="00C7692D" w:rsidRDefault="00D62A39" w:rsidP="00D62A39">
      <w:pPr>
        <w:pStyle w:val="a6"/>
        <w:numPr>
          <w:ilvl w:val="0"/>
          <w:numId w:val="20"/>
        </w:numPr>
        <w:overflowPunct/>
        <w:autoSpaceDE/>
        <w:autoSpaceDN/>
        <w:adjustRightInd/>
        <w:spacing w:after="200" w:line="276" w:lineRule="auto"/>
        <w:textAlignment w:val="auto"/>
        <w:rPr>
          <w:sz w:val="28"/>
          <w:szCs w:val="28"/>
        </w:rPr>
      </w:pPr>
      <w:r w:rsidRPr="00CC7D5A">
        <w:rPr>
          <w:sz w:val="28"/>
          <w:szCs w:val="28"/>
        </w:rPr>
        <w:t>Обзор методической литературы.</w:t>
      </w:r>
    </w:p>
    <w:p w:rsidR="00D62A39" w:rsidRPr="00BC0839" w:rsidRDefault="00D62A39" w:rsidP="00D62A39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Март -Апрель. (17.03.2026</w:t>
      </w:r>
      <w:r w:rsidRPr="00BC0839">
        <w:rPr>
          <w:b/>
          <w:sz w:val="28"/>
          <w:szCs w:val="28"/>
        </w:rPr>
        <w:t>г.)</w:t>
      </w:r>
    </w:p>
    <w:p w:rsidR="00D62A39" w:rsidRPr="005071A0" w:rsidRDefault="00D62A39" w:rsidP="00D62A39">
      <w:pPr>
        <w:pStyle w:val="a4"/>
        <w:jc w:val="both"/>
        <w:rPr>
          <w:sz w:val="28"/>
          <w:szCs w:val="28"/>
        </w:rPr>
      </w:pPr>
      <w:r>
        <w:rPr>
          <w:i/>
          <w:sz w:val="28"/>
          <w:szCs w:val="28"/>
        </w:rPr>
        <w:t>«</w:t>
      </w:r>
      <w:r w:rsidRPr="005071A0">
        <w:rPr>
          <w:i/>
          <w:sz w:val="28"/>
          <w:szCs w:val="28"/>
        </w:rPr>
        <w:t>Развитие творческого потенциала личности младшего школьника через организацию внеурочной деятельности в условиях реализации ФГОС</w:t>
      </w:r>
      <w:r>
        <w:rPr>
          <w:sz w:val="28"/>
          <w:szCs w:val="28"/>
        </w:rPr>
        <w:t>»</w:t>
      </w:r>
      <w:r w:rsidRPr="005071A0">
        <w:rPr>
          <w:sz w:val="28"/>
          <w:szCs w:val="28"/>
        </w:rPr>
        <w:t xml:space="preserve"> </w:t>
      </w:r>
    </w:p>
    <w:p w:rsidR="00D62A39" w:rsidRPr="003605C6" w:rsidRDefault="00D62A39" w:rsidP="00D62A39">
      <w:pPr>
        <w:pStyle w:val="a4"/>
        <w:numPr>
          <w:ilvl w:val="0"/>
          <w:numId w:val="21"/>
        </w:numPr>
        <w:jc w:val="both"/>
        <w:rPr>
          <w:sz w:val="28"/>
          <w:szCs w:val="28"/>
        </w:rPr>
      </w:pPr>
      <w:r w:rsidRPr="003605C6">
        <w:rPr>
          <w:sz w:val="28"/>
          <w:szCs w:val="28"/>
        </w:rPr>
        <w:t>Анализ открытых уроков.</w:t>
      </w:r>
    </w:p>
    <w:p w:rsidR="00D62A39" w:rsidRPr="00A95FBA" w:rsidRDefault="00D62A39" w:rsidP="00D62A39">
      <w:pPr>
        <w:pStyle w:val="a6"/>
        <w:numPr>
          <w:ilvl w:val="0"/>
          <w:numId w:val="21"/>
        </w:numPr>
        <w:overflowPunct/>
        <w:autoSpaceDE/>
        <w:autoSpaceDN/>
        <w:adjustRightInd/>
        <w:spacing w:after="200" w:line="276" w:lineRule="auto"/>
        <w:jc w:val="both"/>
        <w:textAlignment w:val="auto"/>
        <w:rPr>
          <w:sz w:val="28"/>
          <w:szCs w:val="28"/>
        </w:rPr>
      </w:pPr>
      <w:r w:rsidRPr="00BC0839">
        <w:rPr>
          <w:sz w:val="28"/>
          <w:szCs w:val="28"/>
        </w:rPr>
        <w:t xml:space="preserve">Выступление с докладом на тему: </w:t>
      </w:r>
      <w:r w:rsidRPr="005071A0">
        <w:rPr>
          <w:sz w:val="28"/>
          <w:szCs w:val="28"/>
        </w:rPr>
        <w:t>«Условия для полноценного интеллектуального и творческого развития учащихся младших классов, их успешной адаптации в образовательной и социальной среде»</w:t>
      </w:r>
      <w:r>
        <w:rPr>
          <w:sz w:val="28"/>
          <w:szCs w:val="28"/>
        </w:rPr>
        <w:t xml:space="preserve"> (Пакеева В.А</w:t>
      </w:r>
      <w:r w:rsidRPr="00BC0839">
        <w:rPr>
          <w:sz w:val="28"/>
          <w:szCs w:val="28"/>
        </w:rPr>
        <w:t>.)</w:t>
      </w:r>
    </w:p>
    <w:p w:rsidR="00D62A39" w:rsidRPr="00A95FBA" w:rsidRDefault="00D62A39" w:rsidP="00D62A39">
      <w:pPr>
        <w:pStyle w:val="a6"/>
        <w:numPr>
          <w:ilvl w:val="0"/>
          <w:numId w:val="21"/>
        </w:numPr>
        <w:overflowPunct/>
        <w:autoSpaceDE/>
        <w:autoSpaceDN/>
        <w:adjustRightInd/>
        <w:spacing w:after="200" w:line="276" w:lineRule="auto"/>
        <w:jc w:val="both"/>
        <w:textAlignment w:val="auto"/>
        <w:rPr>
          <w:sz w:val="28"/>
          <w:szCs w:val="28"/>
        </w:rPr>
      </w:pPr>
      <w:r w:rsidRPr="00A95FBA">
        <w:rPr>
          <w:sz w:val="28"/>
          <w:szCs w:val="28"/>
        </w:rPr>
        <w:t>Выступле6ние с докладом на тему: «Проектно-исследовательская деятельность учащихся во внеурочное время»</w:t>
      </w:r>
      <w:r>
        <w:rPr>
          <w:sz w:val="28"/>
          <w:szCs w:val="28"/>
        </w:rPr>
        <w:t>. (</w:t>
      </w:r>
      <w:r w:rsidRPr="00A95FBA">
        <w:rPr>
          <w:sz w:val="28"/>
          <w:szCs w:val="28"/>
        </w:rPr>
        <w:t>Курдаш М.М</w:t>
      </w:r>
      <w:r>
        <w:rPr>
          <w:sz w:val="28"/>
          <w:szCs w:val="28"/>
        </w:rPr>
        <w:t>)</w:t>
      </w:r>
    </w:p>
    <w:p w:rsidR="00D62A39" w:rsidRPr="003605C6" w:rsidRDefault="00D62A39" w:rsidP="00D62A39">
      <w:pPr>
        <w:pStyle w:val="a6"/>
        <w:numPr>
          <w:ilvl w:val="0"/>
          <w:numId w:val="21"/>
        </w:numPr>
        <w:overflowPunct/>
        <w:autoSpaceDE/>
        <w:autoSpaceDN/>
        <w:adjustRightInd/>
        <w:spacing w:after="200" w:line="276" w:lineRule="auto"/>
        <w:textAlignment w:val="auto"/>
        <w:rPr>
          <w:sz w:val="28"/>
          <w:szCs w:val="28"/>
        </w:rPr>
      </w:pPr>
      <w:r w:rsidRPr="003605C6">
        <w:rPr>
          <w:sz w:val="28"/>
          <w:szCs w:val="28"/>
        </w:rPr>
        <w:t>Организация и проведение предметной недели.</w:t>
      </w:r>
    </w:p>
    <w:p w:rsidR="00D62A39" w:rsidRPr="003605C6" w:rsidRDefault="00D62A39" w:rsidP="00D62A39">
      <w:pPr>
        <w:pStyle w:val="a6"/>
        <w:numPr>
          <w:ilvl w:val="0"/>
          <w:numId w:val="21"/>
        </w:numPr>
        <w:overflowPunct/>
        <w:autoSpaceDE/>
        <w:autoSpaceDN/>
        <w:adjustRightInd/>
        <w:spacing w:after="200" w:line="276" w:lineRule="auto"/>
        <w:textAlignment w:val="auto"/>
        <w:rPr>
          <w:sz w:val="28"/>
          <w:szCs w:val="28"/>
        </w:rPr>
      </w:pPr>
      <w:r w:rsidRPr="003605C6">
        <w:rPr>
          <w:sz w:val="28"/>
          <w:szCs w:val="28"/>
        </w:rPr>
        <w:t>Мониторинг успеваемости за 3 четверть.</w:t>
      </w:r>
    </w:p>
    <w:p w:rsidR="00D62A39" w:rsidRPr="003605C6" w:rsidRDefault="00D62A39" w:rsidP="00D62A39">
      <w:pPr>
        <w:pStyle w:val="a6"/>
        <w:numPr>
          <w:ilvl w:val="0"/>
          <w:numId w:val="21"/>
        </w:numPr>
        <w:overflowPunct/>
        <w:autoSpaceDE/>
        <w:autoSpaceDN/>
        <w:adjustRightInd/>
        <w:spacing w:after="200" w:line="276" w:lineRule="auto"/>
        <w:textAlignment w:val="auto"/>
        <w:rPr>
          <w:sz w:val="28"/>
          <w:szCs w:val="28"/>
        </w:rPr>
      </w:pPr>
      <w:r w:rsidRPr="003605C6">
        <w:rPr>
          <w:sz w:val="28"/>
          <w:szCs w:val="28"/>
        </w:rPr>
        <w:t>Итоги целевых проверок тетрадей (</w:t>
      </w:r>
      <w:r>
        <w:rPr>
          <w:sz w:val="28"/>
          <w:szCs w:val="28"/>
        </w:rPr>
        <w:t>Татаринова А.П</w:t>
      </w:r>
      <w:r w:rsidRPr="003605C6">
        <w:rPr>
          <w:sz w:val="28"/>
          <w:szCs w:val="28"/>
        </w:rPr>
        <w:t>.)</w:t>
      </w:r>
    </w:p>
    <w:p w:rsidR="00D62A39" w:rsidRPr="003605C6" w:rsidRDefault="00D62A39" w:rsidP="00D62A39">
      <w:pPr>
        <w:pStyle w:val="a6"/>
        <w:numPr>
          <w:ilvl w:val="0"/>
          <w:numId w:val="21"/>
        </w:numPr>
        <w:overflowPunct/>
        <w:autoSpaceDE/>
        <w:autoSpaceDN/>
        <w:adjustRightInd/>
        <w:spacing w:after="200" w:line="276" w:lineRule="auto"/>
        <w:textAlignment w:val="auto"/>
        <w:rPr>
          <w:sz w:val="28"/>
          <w:szCs w:val="28"/>
        </w:rPr>
      </w:pPr>
      <w:r w:rsidRPr="003605C6">
        <w:rPr>
          <w:sz w:val="28"/>
          <w:szCs w:val="28"/>
        </w:rPr>
        <w:t>Обзор методической  литературы.</w:t>
      </w:r>
    </w:p>
    <w:p w:rsidR="00D62A39" w:rsidRDefault="00D62A39" w:rsidP="00D62A39">
      <w:pPr>
        <w:pStyle w:val="a6"/>
        <w:rPr>
          <w:sz w:val="28"/>
          <w:szCs w:val="28"/>
        </w:rPr>
      </w:pPr>
    </w:p>
    <w:p w:rsidR="00D62A39" w:rsidRPr="00BC0839" w:rsidRDefault="00D62A39" w:rsidP="00D62A39">
      <w:pPr>
        <w:pStyle w:val="a6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Май. (27.05.2026</w:t>
      </w:r>
      <w:r w:rsidRPr="00BC0839">
        <w:rPr>
          <w:b/>
          <w:sz w:val="28"/>
          <w:szCs w:val="28"/>
        </w:rPr>
        <w:t>г.)</w:t>
      </w:r>
    </w:p>
    <w:p w:rsidR="00D62A39" w:rsidRPr="00CB3E73" w:rsidRDefault="00D62A39" w:rsidP="00D62A39">
      <w:pPr>
        <w:pStyle w:val="a4"/>
        <w:rPr>
          <w:i/>
          <w:sz w:val="28"/>
          <w:szCs w:val="28"/>
        </w:rPr>
      </w:pPr>
      <w:r w:rsidRPr="00CB3E73">
        <w:rPr>
          <w:i/>
          <w:sz w:val="28"/>
          <w:szCs w:val="28"/>
        </w:rPr>
        <w:t>Результаты деятельности педагогического коллектива начальной школы по</w:t>
      </w:r>
    </w:p>
    <w:p w:rsidR="00D62A39" w:rsidRDefault="00D62A39" w:rsidP="00D62A39">
      <w:pPr>
        <w:pStyle w:val="a4"/>
        <w:rPr>
          <w:i/>
          <w:sz w:val="28"/>
          <w:szCs w:val="28"/>
        </w:rPr>
      </w:pPr>
      <w:r w:rsidRPr="00CB3E73">
        <w:rPr>
          <w:i/>
          <w:sz w:val="28"/>
          <w:szCs w:val="28"/>
        </w:rPr>
        <w:t>совершенство</w:t>
      </w:r>
      <w:r>
        <w:rPr>
          <w:i/>
          <w:sz w:val="28"/>
          <w:szCs w:val="28"/>
        </w:rPr>
        <w:t>ванию образовательного процесса</w:t>
      </w:r>
      <w:r w:rsidRPr="00CB3E73">
        <w:rPr>
          <w:i/>
          <w:sz w:val="28"/>
          <w:szCs w:val="28"/>
        </w:rPr>
        <w:t xml:space="preserve">. </w:t>
      </w:r>
    </w:p>
    <w:p w:rsidR="00D62A39" w:rsidRDefault="00D62A39" w:rsidP="00D62A39">
      <w:pPr>
        <w:pStyle w:val="a4"/>
        <w:numPr>
          <w:ilvl w:val="0"/>
          <w:numId w:val="22"/>
        </w:numPr>
        <w:rPr>
          <w:sz w:val="28"/>
          <w:szCs w:val="28"/>
        </w:rPr>
      </w:pPr>
      <w:r>
        <w:rPr>
          <w:sz w:val="28"/>
          <w:szCs w:val="28"/>
        </w:rPr>
        <w:t>Анализ работы МО за 2025-2026 учебный год.</w:t>
      </w:r>
    </w:p>
    <w:p w:rsidR="00D62A39" w:rsidRDefault="00D62A39" w:rsidP="00D62A39">
      <w:pPr>
        <w:pStyle w:val="a6"/>
        <w:numPr>
          <w:ilvl w:val="0"/>
          <w:numId w:val="22"/>
        </w:numPr>
        <w:overflowPunct/>
        <w:autoSpaceDE/>
        <w:autoSpaceDN/>
        <w:adjustRightInd/>
        <w:spacing w:after="200" w:line="276" w:lineRule="auto"/>
        <w:textAlignment w:val="auto"/>
        <w:rPr>
          <w:sz w:val="28"/>
          <w:szCs w:val="28"/>
        </w:rPr>
      </w:pPr>
      <w:r>
        <w:rPr>
          <w:sz w:val="28"/>
          <w:szCs w:val="28"/>
        </w:rPr>
        <w:t>Анализ открытых уроков.</w:t>
      </w:r>
    </w:p>
    <w:p w:rsidR="00D62A39" w:rsidRDefault="00D62A39" w:rsidP="00D62A39">
      <w:pPr>
        <w:pStyle w:val="a6"/>
        <w:numPr>
          <w:ilvl w:val="0"/>
          <w:numId w:val="22"/>
        </w:numPr>
        <w:overflowPunct/>
        <w:autoSpaceDE/>
        <w:autoSpaceDN/>
        <w:adjustRightInd/>
        <w:spacing w:after="200" w:line="276" w:lineRule="auto"/>
        <w:textAlignment w:val="auto"/>
        <w:rPr>
          <w:sz w:val="28"/>
          <w:szCs w:val="28"/>
        </w:rPr>
      </w:pPr>
      <w:r w:rsidRPr="00BD4FE6">
        <w:rPr>
          <w:sz w:val="28"/>
          <w:szCs w:val="28"/>
        </w:rPr>
        <w:t>Проведение и анализ годовых контрольны</w:t>
      </w:r>
      <w:r>
        <w:rPr>
          <w:sz w:val="28"/>
          <w:szCs w:val="28"/>
        </w:rPr>
        <w:t>х работ в 1, 3 и 4-х классах</w:t>
      </w:r>
      <w:r w:rsidRPr="00BD4FE6">
        <w:rPr>
          <w:sz w:val="28"/>
          <w:szCs w:val="28"/>
        </w:rPr>
        <w:t xml:space="preserve"> (все учителя начальных классов).</w:t>
      </w:r>
    </w:p>
    <w:p w:rsidR="00D62A39" w:rsidRDefault="00D62A39" w:rsidP="00D62A39">
      <w:pPr>
        <w:pStyle w:val="a6"/>
        <w:numPr>
          <w:ilvl w:val="0"/>
          <w:numId w:val="22"/>
        </w:numPr>
        <w:overflowPunct/>
        <w:autoSpaceDE/>
        <w:autoSpaceDN/>
        <w:adjustRightInd/>
        <w:spacing w:after="200" w:line="276" w:lineRule="auto"/>
        <w:textAlignment w:val="auto"/>
        <w:rPr>
          <w:sz w:val="28"/>
          <w:szCs w:val="28"/>
        </w:rPr>
      </w:pPr>
      <w:r>
        <w:rPr>
          <w:sz w:val="28"/>
          <w:szCs w:val="28"/>
        </w:rPr>
        <w:t>Анализ прохождения программ (в</w:t>
      </w:r>
      <w:r w:rsidRPr="00BD4FE6">
        <w:rPr>
          <w:sz w:val="28"/>
          <w:szCs w:val="28"/>
        </w:rPr>
        <w:t>се учителя начальных классов).</w:t>
      </w:r>
    </w:p>
    <w:p w:rsidR="00D62A39" w:rsidRDefault="00D62A39" w:rsidP="00D62A39">
      <w:pPr>
        <w:pStyle w:val="a6"/>
        <w:numPr>
          <w:ilvl w:val="0"/>
          <w:numId w:val="22"/>
        </w:numPr>
        <w:overflowPunct/>
        <w:autoSpaceDE/>
        <w:autoSpaceDN/>
        <w:adjustRightInd/>
        <w:spacing w:after="200" w:line="276" w:lineRule="auto"/>
        <w:textAlignment w:val="auto"/>
        <w:rPr>
          <w:sz w:val="28"/>
          <w:szCs w:val="28"/>
        </w:rPr>
      </w:pPr>
      <w:r w:rsidRPr="002A4432">
        <w:rPr>
          <w:sz w:val="28"/>
          <w:szCs w:val="28"/>
        </w:rPr>
        <w:t>Анализ коррекционной  работы с учащимися младших классов, имеющих нарушения</w:t>
      </w:r>
      <w:r>
        <w:rPr>
          <w:sz w:val="28"/>
          <w:szCs w:val="28"/>
        </w:rPr>
        <w:t xml:space="preserve"> письма и чтения (Татаринова А.П.)</w:t>
      </w:r>
    </w:p>
    <w:p w:rsidR="00D62A39" w:rsidRPr="002A4432" w:rsidRDefault="00D62A39" w:rsidP="00D62A39">
      <w:pPr>
        <w:pStyle w:val="a6"/>
        <w:numPr>
          <w:ilvl w:val="0"/>
          <w:numId w:val="22"/>
        </w:numPr>
        <w:overflowPunct/>
        <w:autoSpaceDE/>
        <w:autoSpaceDN/>
        <w:adjustRightInd/>
        <w:spacing w:after="200" w:line="276" w:lineRule="auto"/>
        <w:textAlignment w:val="auto"/>
        <w:rPr>
          <w:sz w:val="28"/>
          <w:szCs w:val="28"/>
        </w:rPr>
      </w:pPr>
      <w:r w:rsidRPr="0004348A">
        <w:rPr>
          <w:sz w:val="28"/>
          <w:szCs w:val="28"/>
        </w:rPr>
        <w:t xml:space="preserve">Анализ качества знаний обучающихся </w:t>
      </w:r>
      <w:r>
        <w:rPr>
          <w:sz w:val="28"/>
          <w:szCs w:val="28"/>
        </w:rPr>
        <w:t>в начальной школе.</w:t>
      </w:r>
    </w:p>
    <w:p w:rsidR="00D62A39" w:rsidRPr="00ED1805" w:rsidRDefault="00D62A39" w:rsidP="00D62A39">
      <w:pPr>
        <w:pStyle w:val="a6"/>
        <w:numPr>
          <w:ilvl w:val="0"/>
          <w:numId w:val="22"/>
        </w:numPr>
        <w:overflowPunct/>
        <w:autoSpaceDE/>
        <w:autoSpaceDN/>
        <w:adjustRightInd/>
        <w:spacing w:after="200" w:line="276" w:lineRule="auto"/>
        <w:textAlignment w:val="auto"/>
        <w:rPr>
          <w:sz w:val="28"/>
          <w:szCs w:val="28"/>
        </w:rPr>
      </w:pPr>
      <w:r w:rsidRPr="002A4432">
        <w:rPr>
          <w:sz w:val="28"/>
          <w:szCs w:val="28"/>
        </w:rPr>
        <w:t>Составление и обсуждение плана работы МО учителей начальных классов на</w:t>
      </w:r>
      <w:r>
        <w:rPr>
          <w:sz w:val="28"/>
          <w:szCs w:val="28"/>
        </w:rPr>
        <w:t xml:space="preserve"> 2026 – 2027</w:t>
      </w:r>
      <w:r w:rsidRPr="002A4432">
        <w:rPr>
          <w:sz w:val="28"/>
          <w:szCs w:val="28"/>
        </w:rPr>
        <w:t xml:space="preserve"> учебный год.</w:t>
      </w:r>
    </w:p>
    <w:p w:rsidR="00D62A39" w:rsidRPr="00D62A39" w:rsidRDefault="00D62A39" w:rsidP="00D62A39">
      <w:pPr>
        <w:pStyle w:val="a6"/>
        <w:numPr>
          <w:ilvl w:val="0"/>
          <w:numId w:val="22"/>
        </w:numPr>
        <w:jc w:val="center"/>
        <w:rPr>
          <w:b/>
          <w:sz w:val="32"/>
          <w:szCs w:val="32"/>
        </w:rPr>
      </w:pPr>
      <w:r w:rsidRPr="00D62A39">
        <w:rPr>
          <w:b/>
          <w:sz w:val="32"/>
          <w:szCs w:val="32"/>
        </w:rPr>
        <w:t>Методическая работа учителей начальных классов.</w:t>
      </w:r>
    </w:p>
    <w:tbl>
      <w:tblPr>
        <w:tblStyle w:val="a5"/>
        <w:tblW w:w="10349" w:type="dxa"/>
        <w:tblInd w:w="-318" w:type="dxa"/>
        <w:tblLook w:val="04A0"/>
      </w:tblPr>
      <w:tblGrid>
        <w:gridCol w:w="534"/>
        <w:gridCol w:w="2126"/>
        <w:gridCol w:w="2183"/>
        <w:gridCol w:w="2278"/>
        <w:gridCol w:w="3228"/>
      </w:tblGrid>
      <w:tr w:rsidR="00D62A39" w:rsidRPr="00720C12" w:rsidTr="002A0C67">
        <w:tc>
          <w:tcPr>
            <w:tcW w:w="534" w:type="dxa"/>
          </w:tcPr>
          <w:p w:rsidR="00D62A39" w:rsidRPr="00607F30" w:rsidRDefault="00D62A39" w:rsidP="00F773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7F3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126" w:type="dxa"/>
          </w:tcPr>
          <w:p w:rsidR="00D62A39" w:rsidRPr="00607F30" w:rsidRDefault="002A0C67" w:rsidP="00F773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</w:t>
            </w:r>
            <w:r w:rsidR="00D62A39" w:rsidRPr="00607F30">
              <w:rPr>
                <w:rFonts w:ascii="Times New Roman" w:hAnsi="Times New Roman" w:cs="Times New Roman"/>
                <w:sz w:val="28"/>
                <w:szCs w:val="28"/>
              </w:rPr>
              <w:t>, имя, отчество</w:t>
            </w:r>
          </w:p>
        </w:tc>
        <w:tc>
          <w:tcPr>
            <w:tcW w:w="2183" w:type="dxa"/>
          </w:tcPr>
          <w:p w:rsidR="00D62A39" w:rsidRPr="00607F30" w:rsidRDefault="00D62A39" w:rsidP="00F773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7F30">
              <w:rPr>
                <w:rFonts w:ascii="Times New Roman" w:hAnsi="Times New Roman" w:cs="Times New Roman"/>
                <w:sz w:val="28"/>
                <w:szCs w:val="28"/>
              </w:rPr>
              <w:t>Должность, квалификация</w:t>
            </w:r>
          </w:p>
        </w:tc>
        <w:tc>
          <w:tcPr>
            <w:tcW w:w="2278" w:type="dxa"/>
          </w:tcPr>
          <w:p w:rsidR="00D62A39" w:rsidRPr="00607F30" w:rsidRDefault="00D62A39" w:rsidP="00F773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7F30">
              <w:rPr>
                <w:rFonts w:ascii="Times New Roman" w:hAnsi="Times New Roman" w:cs="Times New Roman"/>
                <w:sz w:val="28"/>
                <w:szCs w:val="28"/>
              </w:rPr>
              <w:t>Методическая тема</w:t>
            </w:r>
          </w:p>
        </w:tc>
        <w:tc>
          <w:tcPr>
            <w:tcW w:w="3228" w:type="dxa"/>
          </w:tcPr>
          <w:p w:rsidR="00D62A39" w:rsidRPr="00607F30" w:rsidRDefault="00D62A39" w:rsidP="00F773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7F30">
              <w:rPr>
                <w:rFonts w:ascii="Times New Roman" w:hAnsi="Times New Roman" w:cs="Times New Roman"/>
                <w:sz w:val="28"/>
                <w:szCs w:val="28"/>
              </w:rPr>
              <w:t>Тема открытого занятия</w:t>
            </w:r>
          </w:p>
        </w:tc>
      </w:tr>
      <w:tr w:rsidR="00D62A39" w:rsidRPr="00720C12" w:rsidTr="002A0C67">
        <w:tc>
          <w:tcPr>
            <w:tcW w:w="534" w:type="dxa"/>
          </w:tcPr>
          <w:p w:rsidR="00D62A39" w:rsidRPr="00720C12" w:rsidRDefault="00D62A3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0C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26" w:type="dxa"/>
          </w:tcPr>
          <w:p w:rsidR="00D62A39" w:rsidRPr="00720C12" w:rsidRDefault="00D62A3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0C12">
              <w:rPr>
                <w:rFonts w:ascii="Times New Roman" w:hAnsi="Times New Roman" w:cs="Times New Roman"/>
                <w:sz w:val="24"/>
                <w:szCs w:val="24"/>
              </w:rPr>
              <w:t xml:space="preserve">Кадырова </w:t>
            </w:r>
          </w:p>
          <w:p w:rsidR="00D62A39" w:rsidRPr="00720C12" w:rsidRDefault="00D62A3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0C12">
              <w:rPr>
                <w:rFonts w:ascii="Times New Roman" w:hAnsi="Times New Roman" w:cs="Times New Roman"/>
                <w:sz w:val="24"/>
                <w:szCs w:val="24"/>
              </w:rPr>
              <w:t>Зухра</w:t>
            </w:r>
          </w:p>
          <w:p w:rsidR="00D62A39" w:rsidRPr="00720C12" w:rsidRDefault="00D62A3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0C12">
              <w:rPr>
                <w:rFonts w:ascii="Times New Roman" w:hAnsi="Times New Roman" w:cs="Times New Roman"/>
                <w:sz w:val="24"/>
                <w:szCs w:val="24"/>
              </w:rPr>
              <w:t>Минекаевна</w:t>
            </w:r>
          </w:p>
        </w:tc>
        <w:tc>
          <w:tcPr>
            <w:tcW w:w="2183" w:type="dxa"/>
          </w:tcPr>
          <w:p w:rsidR="00D62A39" w:rsidRPr="00720C12" w:rsidRDefault="00D62A3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 (3-а</w:t>
            </w:r>
            <w:r w:rsidRPr="00720C12">
              <w:rPr>
                <w:rFonts w:ascii="Times New Roman" w:hAnsi="Times New Roman" w:cs="Times New Roman"/>
                <w:sz w:val="24"/>
                <w:szCs w:val="24"/>
              </w:rPr>
              <w:t xml:space="preserve"> класс)</w:t>
            </w:r>
          </w:p>
          <w:p w:rsidR="00D62A39" w:rsidRPr="00720C12" w:rsidRDefault="00D62A3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0C12">
              <w:rPr>
                <w:rFonts w:ascii="Times New Roman" w:hAnsi="Times New Roman" w:cs="Times New Roman"/>
                <w:sz w:val="24"/>
                <w:szCs w:val="24"/>
              </w:rPr>
              <w:t>учитель-дефектолог</w:t>
            </w:r>
          </w:p>
          <w:p w:rsidR="00D62A39" w:rsidRPr="00720C12" w:rsidRDefault="00D62A3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0C12">
              <w:rPr>
                <w:rFonts w:ascii="Times New Roman" w:hAnsi="Times New Roman" w:cs="Times New Roman"/>
                <w:sz w:val="24"/>
                <w:szCs w:val="24"/>
              </w:rPr>
              <w:t>(высшая категория)</w:t>
            </w:r>
          </w:p>
        </w:tc>
        <w:tc>
          <w:tcPr>
            <w:tcW w:w="2278" w:type="dxa"/>
          </w:tcPr>
          <w:p w:rsidR="00D62A39" w:rsidRPr="00720C12" w:rsidRDefault="00D62A3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как способ повышения познавательной активности обучающихся с интеллектуальными нарушениями.</w:t>
            </w:r>
          </w:p>
        </w:tc>
        <w:tc>
          <w:tcPr>
            <w:tcW w:w="3228" w:type="dxa"/>
          </w:tcPr>
          <w:p w:rsidR="00D62A39" w:rsidRPr="00720C12" w:rsidRDefault="00D62A3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«Сложение двузначных чисел  без  перехода через десяток » Математика. (март)</w:t>
            </w:r>
          </w:p>
        </w:tc>
      </w:tr>
      <w:tr w:rsidR="00D62A39" w:rsidRPr="00720C12" w:rsidTr="002A0C67">
        <w:tc>
          <w:tcPr>
            <w:tcW w:w="534" w:type="dxa"/>
          </w:tcPr>
          <w:p w:rsidR="00D62A39" w:rsidRPr="00720C12" w:rsidRDefault="00D62A3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D62A39" w:rsidRDefault="00D62A3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Татаринова </w:t>
            </w:r>
          </w:p>
          <w:p w:rsidR="00D62A39" w:rsidRDefault="00D62A3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Анастасия</w:t>
            </w:r>
          </w:p>
          <w:p w:rsidR="00D62A39" w:rsidRPr="00720C12" w:rsidRDefault="00D62A3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Петровна</w:t>
            </w:r>
          </w:p>
        </w:tc>
        <w:tc>
          <w:tcPr>
            <w:tcW w:w="2183" w:type="dxa"/>
          </w:tcPr>
          <w:p w:rsidR="00D62A39" w:rsidRPr="00720C12" w:rsidRDefault="00D62A3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0C12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начальных классов (1-а</w:t>
            </w:r>
            <w:r w:rsidRPr="00720C12">
              <w:rPr>
                <w:rFonts w:ascii="Times New Roman" w:hAnsi="Times New Roman" w:cs="Times New Roman"/>
                <w:sz w:val="24"/>
                <w:szCs w:val="24"/>
              </w:rPr>
              <w:t xml:space="preserve"> класс)</w:t>
            </w:r>
          </w:p>
          <w:p w:rsidR="00D62A39" w:rsidRPr="00720C12" w:rsidRDefault="00D62A3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учитель-логопед  (высшая категория)</w:t>
            </w:r>
          </w:p>
        </w:tc>
        <w:tc>
          <w:tcPr>
            <w:tcW w:w="2278" w:type="dxa"/>
          </w:tcPr>
          <w:p w:rsidR="00D62A39" w:rsidRPr="005D2592" w:rsidRDefault="00D62A3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259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Формирование навыков осознанного, выразительного чтения у младших школьников</w:t>
            </w:r>
            <w:r w:rsidRPr="005D2592">
              <w:rPr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3228" w:type="dxa"/>
          </w:tcPr>
          <w:p w:rsidR="00D62A39" w:rsidRPr="005D2592" w:rsidRDefault="00D62A39" w:rsidP="00F7730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259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Прощание с букварем» </w:t>
            </w:r>
          </w:p>
          <w:p w:rsidR="00D62A39" w:rsidRPr="005D2592" w:rsidRDefault="00D62A39" w:rsidP="00F773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(май</w:t>
            </w:r>
            <w:r w:rsidRPr="005D259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62A39" w:rsidRPr="00720C12" w:rsidTr="002A0C67">
        <w:tc>
          <w:tcPr>
            <w:tcW w:w="534" w:type="dxa"/>
          </w:tcPr>
          <w:p w:rsidR="00D62A39" w:rsidRPr="00720C12" w:rsidRDefault="00D62A3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2126" w:type="dxa"/>
          </w:tcPr>
          <w:p w:rsidR="00D62A39" w:rsidRDefault="00D62A3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Коновалова</w:t>
            </w:r>
          </w:p>
          <w:p w:rsidR="00D62A39" w:rsidRDefault="00D62A3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Людмила </w:t>
            </w:r>
          </w:p>
          <w:p w:rsidR="00D62A39" w:rsidRPr="00720C12" w:rsidRDefault="00D62A3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Ивановна</w:t>
            </w:r>
          </w:p>
        </w:tc>
        <w:tc>
          <w:tcPr>
            <w:tcW w:w="2183" w:type="dxa"/>
          </w:tcPr>
          <w:p w:rsidR="00D62A39" w:rsidRPr="00720C12" w:rsidRDefault="00D62A3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начальных классов (4-а </w:t>
            </w:r>
            <w:r w:rsidRPr="00720C12">
              <w:rPr>
                <w:rFonts w:ascii="Times New Roman" w:hAnsi="Times New Roman" w:cs="Times New Roman"/>
                <w:sz w:val="24"/>
                <w:szCs w:val="24"/>
              </w:rPr>
              <w:t>класс)</w:t>
            </w:r>
          </w:p>
          <w:p w:rsidR="00D62A39" w:rsidRPr="00720C12" w:rsidRDefault="00D62A3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профессиональная деятельность в сфере специального (коррекционного) образования для детей с нарушением интеллекта (высшая категория)</w:t>
            </w:r>
          </w:p>
        </w:tc>
        <w:tc>
          <w:tcPr>
            <w:tcW w:w="2278" w:type="dxa"/>
          </w:tcPr>
          <w:p w:rsidR="00D62A39" w:rsidRPr="00720C12" w:rsidRDefault="00D62A3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познавательной активности младших школьников с интеллектуальными нарушениями в процессе обучения. </w:t>
            </w:r>
          </w:p>
        </w:tc>
        <w:tc>
          <w:tcPr>
            <w:tcW w:w="3228" w:type="dxa"/>
          </w:tcPr>
          <w:p w:rsidR="00D62A39" w:rsidRPr="00941F11" w:rsidRDefault="00D62A39" w:rsidP="00F7730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41F11">
              <w:rPr>
                <w:rFonts w:ascii="Times New Roman" w:hAnsi="Times New Roman"/>
                <w:sz w:val="24"/>
                <w:szCs w:val="24"/>
              </w:rPr>
              <w:t>Постановка вопросов к названиям действий</w:t>
            </w:r>
            <w:r w:rsidRPr="00941F11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Русский язык, (февраль)</w:t>
            </w:r>
          </w:p>
        </w:tc>
      </w:tr>
      <w:tr w:rsidR="00D62A39" w:rsidRPr="00720C12" w:rsidTr="002A0C67">
        <w:tc>
          <w:tcPr>
            <w:tcW w:w="534" w:type="dxa"/>
          </w:tcPr>
          <w:p w:rsidR="00D62A39" w:rsidRDefault="00D62A3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126" w:type="dxa"/>
          </w:tcPr>
          <w:p w:rsidR="00D62A39" w:rsidRDefault="00D62A3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Пакеева</w:t>
            </w:r>
          </w:p>
          <w:p w:rsidR="00D62A39" w:rsidRDefault="00D62A3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Валентина Александровна</w:t>
            </w:r>
          </w:p>
        </w:tc>
        <w:tc>
          <w:tcPr>
            <w:tcW w:w="2183" w:type="dxa"/>
          </w:tcPr>
          <w:p w:rsidR="00D62A39" w:rsidRDefault="00D62A3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 3-в класса</w:t>
            </w:r>
            <w:r w:rsidRPr="004E402A">
              <w:rPr>
                <w:rFonts w:ascii="Times New Roman" w:hAnsi="Times New Roman" w:cs="Times New Roman"/>
                <w:sz w:val="24"/>
                <w:szCs w:val="24"/>
              </w:rPr>
              <w:t xml:space="preserve"> на базе ГБОУ РМЭ «Йошкар-олинский реабилитационный центр для детей и подростков с ограниченными возможностями»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(первая категория)</w:t>
            </w:r>
          </w:p>
        </w:tc>
        <w:tc>
          <w:tcPr>
            <w:tcW w:w="2278" w:type="dxa"/>
          </w:tcPr>
          <w:p w:rsidR="00D62A39" w:rsidRDefault="00D62A3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дидактических игр на уроках для развития речи, памяти. </w:t>
            </w:r>
          </w:p>
        </w:tc>
        <w:tc>
          <w:tcPr>
            <w:tcW w:w="3228" w:type="dxa"/>
          </w:tcPr>
          <w:p w:rsidR="00D62A39" w:rsidRDefault="00D62A3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«Круг, квадрат, треугольник». Математические представления. (октябрь)</w:t>
            </w:r>
          </w:p>
        </w:tc>
      </w:tr>
      <w:tr w:rsidR="00D62A39" w:rsidRPr="00720C12" w:rsidTr="002A0C67">
        <w:tc>
          <w:tcPr>
            <w:tcW w:w="534" w:type="dxa"/>
          </w:tcPr>
          <w:p w:rsidR="00D62A39" w:rsidRPr="00720C12" w:rsidRDefault="00D62A3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</w:tcPr>
          <w:p w:rsidR="00D62A39" w:rsidRDefault="00D62A3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Зайцева</w:t>
            </w:r>
          </w:p>
          <w:p w:rsidR="00D62A39" w:rsidRDefault="00D62A3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Елена </w:t>
            </w:r>
          </w:p>
          <w:p w:rsidR="00D62A39" w:rsidRPr="00720C12" w:rsidRDefault="00D62A3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Витальевна</w:t>
            </w:r>
          </w:p>
        </w:tc>
        <w:tc>
          <w:tcPr>
            <w:tcW w:w="2183" w:type="dxa"/>
          </w:tcPr>
          <w:p w:rsidR="00D62A39" w:rsidRDefault="00D62A3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D62A39" w:rsidRPr="00720C12" w:rsidRDefault="00D62A3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(высшая категория)</w:t>
            </w:r>
          </w:p>
        </w:tc>
        <w:tc>
          <w:tcPr>
            <w:tcW w:w="2278" w:type="dxa"/>
          </w:tcPr>
          <w:p w:rsidR="00D62A39" w:rsidRPr="00720C12" w:rsidRDefault="00D62A3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Психолого-педагогическое сопровождение образовательного процесса в рамках введения ФГОС для обучающихся 1-4 классов с интеллектуальными нарушениями.</w:t>
            </w:r>
          </w:p>
        </w:tc>
        <w:tc>
          <w:tcPr>
            <w:tcW w:w="3228" w:type="dxa"/>
          </w:tcPr>
          <w:p w:rsidR="00D62A39" w:rsidRPr="00720C12" w:rsidRDefault="00D62A3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«Занятие с элементами психогимнастики. Направленное на коррекцию отклонений в эмоциональном развитии». Коррекционно-развивающее занятие  обучающихся нач. кл.(апрель)</w:t>
            </w:r>
          </w:p>
        </w:tc>
      </w:tr>
    </w:tbl>
    <w:p w:rsidR="00D62A39" w:rsidRDefault="00D62A39" w:rsidP="00D62A39"/>
    <w:p w:rsidR="00506768" w:rsidRPr="00A205BF" w:rsidRDefault="00506768" w:rsidP="00FC4206">
      <w:pPr>
        <w:jc w:val="center"/>
        <w:rPr>
          <w:color w:val="000000" w:themeColor="text1"/>
          <w:sz w:val="24"/>
          <w:szCs w:val="24"/>
        </w:rPr>
      </w:pPr>
    </w:p>
    <w:p w:rsidR="00C5388A" w:rsidRPr="00925B41" w:rsidRDefault="00C5388A" w:rsidP="007B3F85">
      <w:pPr>
        <w:jc w:val="center"/>
        <w:rPr>
          <w:b/>
          <w:sz w:val="24"/>
          <w:szCs w:val="32"/>
        </w:rPr>
      </w:pPr>
      <w:r w:rsidRPr="00925B41">
        <w:rPr>
          <w:b/>
          <w:sz w:val="24"/>
          <w:szCs w:val="32"/>
        </w:rPr>
        <w:t>План работы МО учителей общеобразовательных дисциплин</w:t>
      </w:r>
    </w:p>
    <w:p w:rsidR="00925B41" w:rsidRDefault="00925B41" w:rsidP="00925B41">
      <w:pPr>
        <w:shd w:val="clear" w:color="auto" w:fill="FFFFFF"/>
        <w:spacing w:before="150" w:after="180"/>
        <w:jc w:val="both"/>
        <w:rPr>
          <w:b/>
          <w:sz w:val="24"/>
          <w:szCs w:val="24"/>
        </w:rPr>
      </w:pPr>
      <w:r w:rsidRPr="00F521BC">
        <w:rPr>
          <w:sz w:val="24"/>
          <w:szCs w:val="24"/>
        </w:rPr>
        <w:lastRenderedPageBreak/>
        <w:t>Методическая тема</w:t>
      </w:r>
      <w:r>
        <w:rPr>
          <w:sz w:val="24"/>
          <w:szCs w:val="24"/>
        </w:rPr>
        <w:t xml:space="preserve">: </w:t>
      </w:r>
      <w:r w:rsidRPr="002344D4">
        <w:rPr>
          <w:b/>
          <w:sz w:val="24"/>
          <w:szCs w:val="24"/>
        </w:rPr>
        <w:t>«</w:t>
      </w:r>
      <w:r w:rsidRPr="00DB4D26">
        <w:rPr>
          <w:b/>
          <w:sz w:val="24"/>
          <w:szCs w:val="24"/>
        </w:rPr>
        <w:t>Использование педагогических технологий на основе личностной ориентации для оптимального развития и коррекции индивидуальных психофизических особенностей обучающихся».</w:t>
      </w:r>
    </w:p>
    <w:p w:rsidR="00925B41" w:rsidRPr="00DB4D26" w:rsidRDefault="00925B41" w:rsidP="00925B41">
      <w:pPr>
        <w:shd w:val="clear" w:color="auto" w:fill="FFFFFF"/>
        <w:rPr>
          <w:b/>
          <w:sz w:val="28"/>
          <w:szCs w:val="28"/>
        </w:rPr>
      </w:pPr>
      <w:r w:rsidRPr="00E936D0">
        <w:rPr>
          <w:b/>
          <w:bCs/>
        </w:rPr>
        <w:t xml:space="preserve">Цель </w:t>
      </w:r>
      <w:r w:rsidRPr="00E936D0">
        <w:rPr>
          <w:bCs/>
        </w:rPr>
        <w:t>— продолжи</w:t>
      </w:r>
      <w:r>
        <w:rPr>
          <w:bCs/>
        </w:rPr>
        <w:t xml:space="preserve">ть </w:t>
      </w:r>
      <w:r w:rsidRPr="00E936D0">
        <w:rPr>
          <w:b/>
          <w:bCs/>
        </w:rPr>
        <w:t xml:space="preserve"> </w:t>
      </w:r>
      <w:r w:rsidRPr="00E936D0">
        <w:rPr>
          <w:color w:val="000000"/>
        </w:rPr>
        <w:t>внедрение в практику учителей-предметников современных технологий обучения, форм и методов работы и дальнейшее их усовершенствование</w:t>
      </w:r>
    </w:p>
    <w:p w:rsidR="00925B41" w:rsidRPr="00E936D0" w:rsidRDefault="00925B41" w:rsidP="00925B41">
      <w:pPr>
        <w:pStyle w:val="af6"/>
        <w:shd w:val="clear" w:color="auto" w:fill="FFFFFF"/>
        <w:spacing w:before="0" w:after="150"/>
        <w:rPr>
          <w:color w:val="000000"/>
        </w:rPr>
      </w:pPr>
      <w:r>
        <w:rPr>
          <w:b/>
          <w:color w:val="000000"/>
        </w:rPr>
        <w:t>З</w:t>
      </w:r>
      <w:r w:rsidRPr="00E936D0">
        <w:rPr>
          <w:b/>
          <w:color w:val="000000"/>
        </w:rPr>
        <w:t>адачи</w:t>
      </w:r>
      <w:r w:rsidRPr="00E936D0">
        <w:rPr>
          <w:color w:val="000000"/>
        </w:rPr>
        <w:t xml:space="preserve"> </w:t>
      </w:r>
      <w:r>
        <w:rPr>
          <w:color w:val="000000"/>
        </w:rPr>
        <w:t>:</w:t>
      </w:r>
    </w:p>
    <w:p w:rsidR="00925B41" w:rsidRPr="00502126" w:rsidRDefault="00925B41" w:rsidP="00925B41">
      <w:pPr>
        <w:pStyle w:val="af6"/>
        <w:numPr>
          <w:ilvl w:val="0"/>
          <w:numId w:val="70"/>
        </w:numPr>
        <w:shd w:val="clear" w:color="auto" w:fill="FFFFFF"/>
        <w:tabs>
          <w:tab w:val="clear" w:pos="720"/>
          <w:tab w:val="num" w:pos="360"/>
        </w:tabs>
        <w:spacing w:before="0" w:beforeAutospacing="0" w:after="150" w:afterAutospacing="0"/>
        <w:ind w:left="360"/>
        <w:rPr>
          <w:color w:val="000000"/>
        </w:rPr>
      </w:pPr>
      <w:r w:rsidRPr="00502126">
        <w:rPr>
          <w:color w:val="000000"/>
        </w:rPr>
        <w:t>Повышение теоретического, научно-методического уровня подготовки членов методического объединения учителей-предметников</w:t>
      </w:r>
    </w:p>
    <w:p w:rsidR="00925B41" w:rsidRPr="00502126" w:rsidRDefault="00925B41" w:rsidP="00925B41">
      <w:pPr>
        <w:pStyle w:val="af6"/>
        <w:numPr>
          <w:ilvl w:val="0"/>
          <w:numId w:val="70"/>
        </w:numPr>
        <w:shd w:val="clear" w:color="auto" w:fill="FFFFFF"/>
        <w:tabs>
          <w:tab w:val="clear" w:pos="720"/>
          <w:tab w:val="num" w:pos="360"/>
        </w:tabs>
        <w:spacing w:before="0" w:beforeAutospacing="0" w:after="150" w:afterAutospacing="0"/>
        <w:ind w:left="360"/>
        <w:rPr>
          <w:color w:val="000000"/>
        </w:rPr>
      </w:pPr>
      <w:r w:rsidRPr="00502126">
        <w:rPr>
          <w:color w:val="000000"/>
        </w:rPr>
        <w:t>Обеспечение высокого методического уровня проведения уроков и внеклассных занятий по предметам.</w:t>
      </w:r>
    </w:p>
    <w:p w:rsidR="00925B41" w:rsidRPr="00243E65" w:rsidRDefault="00925B41" w:rsidP="00925B41">
      <w:pPr>
        <w:pStyle w:val="af6"/>
        <w:numPr>
          <w:ilvl w:val="0"/>
          <w:numId w:val="70"/>
        </w:numPr>
        <w:shd w:val="clear" w:color="auto" w:fill="FFFFFF"/>
        <w:tabs>
          <w:tab w:val="clear" w:pos="720"/>
          <w:tab w:val="num" w:pos="360"/>
        </w:tabs>
        <w:spacing w:before="0" w:beforeAutospacing="0" w:after="150" w:afterAutospacing="0"/>
        <w:ind w:left="360"/>
        <w:rPr>
          <w:color w:val="000000"/>
        </w:rPr>
      </w:pPr>
      <w:r w:rsidRPr="00502126">
        <w:rPr>
          <w:color w:val="000000"/>
        </w:rPr>
        <w:t>Активизация деятельности членов методического объединения по выявлению, обобщению и распространению опыта работы (выступление на педагогических советах, родительских собраниях, участие в городских, республиканских конкурсах педагогов образовательных учреждений).</w:t>
      </w:r>
    </w:p>
    <w:p w:rsidR="00925B41" w:rsidRDefault="00925B41" w:rsidP="00925B41">
      <w:pPr>
        <w:spacing w:line="360" w:lineRule="auto"/>
        <w:jc w:val="both"/>
        <w:rPr>
          <w:rFonts w:ascii="Arial" w:hAnsi="Arial"/>
          <w:sz w:val="24"/>
          <w:szCs w:val="24"/>
        </w:rPr>
      </w:pPr>
      <w:r w:rsidRPr="003F5DF5">
        <w:rPr>
          <w:b/>
          <w:sz w:val="24"/>
          <w:szCs w:val="24"/>
          <w:u w:val="single"/>
        </w:rPr>
        <w:t>Методическая тема школы :</w:t>
      </w:r>
      <w:r w:rsidRPr="002F04D8">
        <w:rPr>
          <w:b/>
          <w:sz w:val="24"/>
          <w:szCs w:val="24"/>
        </w:rPr>
        <w:t>Успешная социализация и профессиональное самоопределение обучающихся.</w:t>
      </w:r>
      <w:r w:rsidRPr="00B43988">
        <w:rPr>
          <w:rFonts w:ascii="Arial" w:hAnsi="Arial"/>
          <w:b/>
          <w:i/>
          <w:sz w:val="24"/>
          <w:szCs w:val="24"/>
        </w:rPr>
        <w:t xml:space="preserve">   </w:t>
      </w:r>
    </w:p>
    <w:p w:rsidR="00925B41" w:rsidRDefault="00925B41" w:rsidP="00925B41">
      <w:pPr>
        <w:spacing w:line="360" w:lineRule="auto"/>
        <w:ind w:left="-180"/>
        <w:jc w:val="both"/>
        <w:rPr>
          <w:sz w:val="24"/>
          <w:szCs w:val="24"/>
          <w:u w:val="single"/>
        </w:rPr>
      </w:pPr>
      <w:r w:rsidRPr="00B43988">
        <w:rPr>
          <w:rFonts w:ascii="Arial" w:hAnsi="Arial"/>
          <w:b/>
          <w:i/>
          <w:sz w:val="24"/>
          <w:szCs w:val="24"/>
        </w:rPr>
        <w:t xml:space="preserve"> </w:t>
      </w:r>
      <w:r w:rsidRPr="00696D35">
        <w:rPr>
          <w:b/>
          <w:sz w:val="24"/>
          <w:szCs w:val="24"/>
        </w:rPr>
        <w:t xml:space="preserve">Цель работы школы </w:t>
      </w:r>
      <w:r w:rsidRPr="00696D35">
        <w:rPr>
          <w:sz w:val="24"/>
          <w:szCs w:val="24"/>
        </w:rPr>
        <w:t>создание условий, способствующих успешной социализации и профессиональному самоопределению обучающихся через осуществление образовательно-воспитательной деятельности в соответствии с ФГОС, выстраивая стратегию равного доступа к качественному образованию в организации и учитывая личностные особенности обучающихся.</w:t>
      </w:r>
    </w:p>
    <w:p w:rsidR="00925B41" w:rsidRPr="004803EA" w:rsidRDefault="00925B41" w:rsidP="00925B41">
      <w:pPr>
        <w:spacing w:line="360" w:lineRule="auto"/>
        <w:ind w:left="-180"/>
        <w:jc w:val="both"/>
        <w:rPr>
          <w:sz w:val="24"/>
          <w:szCs w:val="24"/>
          <w:u w:val="single"/>
        </w:rPr>
      </w:pPr>
      <w:r w:rsidRPr="002F04D8">
        <w:rPr>
          <w:i/>
          <w:sz w:val="24"/>
          <w:szCs w:val="24"/>
        </w:rPr>
        <w:t xml:space="preserve"> </w:t>
      </w:r>
      <w:r w:rsidRPr="002F04D8">
        <w:rPr>
          <w:b/>
          <w:sz w:val="24"/>
          <w:szCs w:val="24"/>
        </w:rPr>
        <w:t>Задачи школы</w:t>
      </w:r>
      <w:r w:rsidRPr="00B43988">
        <w:rPr>
          <w:rFonts w:ascii="Arial" w:hAnsi="Arial"/>
          <w:b/>
          <w:i/>
          <w:sz w:val="24"/>
          <w:szCs w:val="24"/>
        </w:rPr>
        <w:t xml:space="preserve">: </w:t>
      </w:r>
    </w:p>
    <w:p w:rsidR="00925B41" w:rsidRPr="00393F7D" w:rsidRDefault="00925B41" w:rsidP="00925B41">
      <w:pPr>
        <w:pStyle w:val="a6"/>
        <w:widowControl w:val="0"/>
        <w:numPr>
          <w:ilvl w:val="0"/>
          <w:numId w:val="69"/>
        </w:numPr>
        <w:tabs>
          <w:tab w:val="left" w:pos="0"/>
        </w:tabs>
        <w:suppressAutoHyphens/>
        <w:overflowPunct/>
        <w:autoSpaceDN/>
        <w:adjustRightInd/>
        <w:snapToGrid w:val="0"/>
        <w:spacing w:line="276" w:lineRule="auto"/>
        <w:ind w:right="-10"/>
        <w:jc w:val="both"/>
        <w:textAlignment w:val="auto"/>
        <w:rPr>
          <w:sz w:val="24"/>
          <w:szCs w:val="24"/>
        </w:rPr>
      </w:pPr>
      <w:r w:rsidRPr="00393F7D">
        <w:rPr>
          <w:sz w:val="24"/>
          <w:szCs w:val="24"/>
        </w:rPr>
        <w:t>обеспечить качественное исполнение Федерального государственного образовательного стандарта всех групп обучающихся;</w:t>
      </w:r>
    </w:p>
    <w:p w:rsidR="00925B41" w:rsidRPr="00393F7D" w:rsidRDefault="00925B41" w:rsidP="00925B41">
      <w:pPr>
        <w:pStyle w:val="a6"/>
        <w:widowControl w:val="0"/>
        <w:numPr>
          <w:ilvl w:val="0"/>
          <w:numId w:val="69"/>
        </w:numPr>
        <w:tabs>
          <w:tab w:val="left" w:pos="0"/>
        </w:tabs>
        <w:suppressAutoHyphens/>
        <w:overflowPunct/>
        <w:autoSpaceDN/>
        <w:adjustRightInd/>
        <w:spacing w:line="276" w:lineRule="auto"/>
        <w:ind w:right="-10"/>
        <w:jc w:val="both"/>
        <w:textAlignment w:val="auto"/>
        <w:rPr>
          <w:sz w:val="24"/>
          <w:szCs w:val="24"/>
        </w:rPr>
      </w:pPr>
      <w:r w:rsidRPr="00393F7D">
        <w:rPr>
          <w:sz w:val="24"/>
          <w:szCs w:val="24"/>
        </w:rPr>
        <w:t>повысить профессиональную компетентность педагогических кадров через реализацию технологии методического сопровождения образовательного процесса в условиях реализации ФГОС;</w:t>
      </w:r>
    </w:p>
    <w:p w:rsidR="00925B41" w:rsidRPr="00393F7D" w:rsidRDefault="00925B41" w:rsidP="00925B41">
      <w:pPr>
        <w:pStyle w:val="a6"/>
        <w:widowControl w:val="0"/>
        <w:numPr>
          <w:ilvl w:val="0"/>
          <w:numId w:val="69"/>
        </w:numPr>
        <w:tabs>
          <w:tab w:val="left" w:pos="0"/>
        </w:tabs>
        <w:suppressAutoHyphens/>
        <w:overflowPunct/>
        <w:autoSpaceDN/>
        <w:adjustRightInd/>
        <w:spacing w:line="276" w:lineRule="auto"/>
        <w:ind w:right="-10"/>
        <w:jc w:val="both"/>
        <w:textAlignment w:val="auto"/>
        <w:rPr>
          <w:sz w:val="24"/>
          <w:szCs w:val="24"/>
        </w:rPr>
      </w:pPr>
      <w:r w:rsidRPr="00393F7D">
        <w:rPr>
          <w:sz w:val="24"/>
          <w:szCs w:val="24"/>
        </w:rPr>
        <w:t>разработать систему мер по адаптации обучающихся, профилактике асоциального поведения в социуме;</w:t>
      </w:r>
    </w:p>
    <w:p w:rsidR="00925B41" w:rsidRPr="00393F7D" w:rsidRDefault="00925B41" w:rsidP="00925B41">
      <w:pPr>
        <w:pStyle w:val="a6"/>
        <w:widowControl w:val="0"/>
        <w:numPr>
          <w:ilvl w:val="0"/>
          <w:numId w:val="69"/>
        </w:numPr>
        <w:tabs>
          <w:tab w:val="left" w:pos="0"/>
        </w:tabs>
        <w:suppressAutoHyphens/>
        <w:overflowPunct/>
        <w:autoSpaceDN/>
        <w:adjustRightInd/>
        <w:spacing w:line="276" w:lineRule="auto"/>
        <w:ind w:right="-10"/>
        <w:jc w:val="both"/>
        <w:textAlignment w:val="auto"/>
        <w:rPr>
          <w:sz w:val="24"/>
          <w:szCs w:val="24"/>
        </w:rPr>
      </w:pPr>
      <w:r w:rsidRPr="00393F7D">
        <w:rPr>
          <w:spacing w:val="-6"/>
          <w:sz w:val="24"/>
          <w:szCs w:val="24"/>
        </w:rPr>
        <w:t>создать образовательную среду, обеспечивающую сохранение здоровья, социальной комфортности, безопасности участников образовательного процессая</w:t>
      </w:r>
    </w:p>
    <w:p w:rsidR="00925B41" w:rsidRPr="00393F7D" w:rsidRDefault="00925B41" w:rsidP="00925B41">
      <w:pPr>
        <w:jc w:val="both"/>
        <w:rPr>
          <w:b/>
          <w:i/>
          <w:sz w:val="24"/>
          <w:szCs w:val="24"/>
        </w:rPr>
      </w:pPr>
      <w:r w:rsidRPr="00393F7D">
        <w:rPr>
          <w:b/>
          <w:i/>
          <w:sz w:val="24"/>
          <w:szCs w:val="24"/>
        </w:rPr>
        <w:t xml:space="preserve">Приоритетные направления: </w:t>
      </w:r>
    </w:p>
    <w:p w:rsidR="00925B41" w:rsidRPr="00393F7D" w:rsidRDefault="00925B41" w:rsidP="00925B41">
      <w:pPr>
        <w:pStyle w:val="a6"/>
        <w:widowControl w:val="0"/>
        <w:numPr>
          <w:ilvl w:val="0"/>
          <w:numId w:val="69"/>
        </w:numPr>
        <w:tabs>
          <w:tab w:val="left" w:pos="0"/>
          <w:tab w:val="num" w:pos="720"/>
        </w:tabs>
        <w:suppressAutoHyphens/>
        <w:overflowPunct/>
        <w:autoSpaceDN/>
        <w:adjustRightInd/>
        <w:spacing w:line="276" w:lineRule="auto"/>
        <w:ind w:right="-10"/>
        <w:jc w:val="both"/>
        <w:textAlignment w:val="auto"/>
        <w:rPr>
          <w:spacing w:val="-6"/>
          <w:sz w:val="24"/>
          <w:szCs w:val="24"/>
        </w:rPr>
      </w:pPr>
      <w:r w:rsidRPr="00393F7D">
        <w:rPr>
          <w:spacing w:val="-6"/>
          <w:sz w:val="24"/>
          <w:szCs w:val="24"/>
        </w:rPr>
        <w:t>обеспечение доступного качественного образования в соответствии с требованиями ФГОС;</w:t>
      </w:r>
    </w:p>
    <w:p w:rsidR="00925B41" w:rsidRPr="00393F7D" w:rsidRDefault="00925B41" w:rsidP="00925B41">
      <w:pPr>
        <w:pStyle w:val="a6"/>
        <w:widowControl w:val="0"/>
        <w:numPr>
          <w:ilvl w:val="0"/>
          <w:numId w:val="69"/>
        </w:numPr>
        <w:tabs>
          <w:tab w:val="left" w:pos="0"/>
          <w:tab w:val="num" w:pos="720"/>
        </w:tabs>
        <w:suppressAutoHyphens/>
        <w:overflowPunct/>
        <w:autoSpaceDN/>
        <w:adjustRightInd/>
        <w:spacing w:line="276" w:lineRule="auto"/>
        <w:ind w:right="-10"/>
        <w:jc w:val="both"/>
        <w:textAlignment w:val="auto"/>
        <w:rPr>
          <w:spacing w:val="-6"/>
          <w:sz w:val="24"/>
          <w:szCs w:val="24"/>
        </w:rPr>
      </w:pPr>
      <w:r w:rsidRPr="00393F7D">
        <w:rPr>
          <w:spacing w:val="-6"/>
          <w:sz w:val="24"/>
          <w:szCs w:val="24"/>
        </w:rPr>
        <w:t xml:space="preserve">развитие профессиональной компетентности педагогов школы с учетом новых тенденций в образовании;  </w:t>
      </w:r>
    </w:p>
    <w:p w:rsidR="00925B41" w:rsidRPr="00393F7D" w:rsidRDefault="00925B41" w:rsidP="00925B41">
      <w:pPr>
        <w:pStyle w:val="a6"/>
        <w:widowControl w:val="0"/>
        <w:numPr>
          <w:ilvl w:val="0"/>
          <w:numId w:val="69"/>
        </w:numPr>
        <w:tabs>
          <w:tab w:val="left" w:pos="0"/>
          <w:tab w:val="num" w:pos="720"/>
        </w:tabs>
        <w:suppressAutoHyphens/>
        <w:overflowPunct/>
        <w:autoSpaceDN/>
        <w:adjustRightInd/>
        <w:spacing w:line="276" w:lineRule="auto"/>
        <w:ind w:right="-10"/>
        <w:jc w:val="both"/>
        <w:textAlignment w:val="auto"/>
        <w:rPr>
          <w:spacing w:val="-6"/>
          <w:sz w:val="24"/>
          <w:szCs w:val="24"/>
        </w:rPr>
      </w:pPr>
      <w:r w:rsidRPr="00393F7D">
        <w:rPr>
          <w:spacing w:val="-6"/>
          <w:sz w:val="24"/>
          <w:szCs w:val="24"/>
        </w:rPr>
        <w:t>совершенствование работы с детьми разного уровня возможностей и способностей;</w:t>
      </w:r>
    </w:p>
    <w:p w:rsidR="00925B41" w:rsidRPr="00393F7D" w:rsidRDefault="00925B41" w:rsidP="00925B41">
      <w:pPr>
        <w:pStyle w:val="a6"/>
        <w:widowControl w:val="0"/>
        <w:numPr>
          <w:ilvl w:val="0"/>
          <w:numId w:val="69"/>
        </w:numPr>
        <w:tabs>
          <w:tab w:val="left" w:pos="0"/>
          <w:tab w:val="num" w:pos="720"/>
        </w:tabs>
        <w:suppressAutoHyphens/>
        <w:overflowPunct/>
        <w:autoSpaceDN/>
        <w:adjustRightInd/>
        <w:spacing w:line="276" w:lineRule="auto"/>
        <w:ind w:right="-10"/>
        <w:jc w:val="both"/>
        <w:textAlignment w:val="auto"/>
        <w:rPr>
          <w:spacing w:val="-6"/>
          <w:sz w:val="24"/>
          <w:szCs w:val="24"/>
        </w:rPr>
      </w:pPr>
      <w:r w:rsidRPr="00393F7D">
        <w:rPr>
          <w:spacing w:val="-6"/>
          <w:sz w:val="24"/>
          <w:szCs w:val="24"/>
        </w:rPr>
        <w:t xml:space="preserve"> развитие здоровьесберегающей среды;</w:t>
      </w:r>
    </w:p>
    <w:p w:rsidR="00925B41" w:rsidRPr="00393F7D" w:rsidRDefault="00925B41" w:rsidP="00925B41">
      <w:pPr>
        <w:pStyle w:val="a6"/>
        <w:widowControl w:val="0"/>
        <w:numPr>
          <w:ilvl w:val="0"/>
          <w:numId w:val="69"/>
        </w:numPr>
        <w:tabs>
          <w:tab w:val="left" w:pos="0"/>
          <w:tab w:val="num" w:pos="720"/>
        </w:tabs>
        <w:suppressAutoHyphens/>
        <w:overflowPunct/>
        <w:autoSpaceDN/>
        <w:adjustRightInd/>
        <w:spacing w:line="276" w:lineRule="auto"/>
        <w:ind w:right="-10"/>
        <w:jc w:val="both"/>
        <w:textAlignment w:val="auto"/>
        <w:rPr>
          <w:spacing w:val="-6"/>
          <w:sz w:val="24"/>
          <w:szCs w:val="24"/>
        </w:rPr>
      </w:pPr>
      <w:r w:rsidRPr="00393F7D">
        <w:rPr>
          <w:spacing w:val="-6"/>
          <w:sz w:val="24"/>
          <w:szCs w:val="24"/>
        </w:rPr>
        <w:t xml:space="preserve"> обновление воспитательной системы школы;</w:t>
      </w:r>
    </w:p>
    <w:p w:rsidR="00925B41" w:rsidRDefault="00925B41" w:rsidP="00925B41">
      <w:pPr>
        <w:pStyle w:val="a6"/>
        <w:widowControl w:val="0"/>
        <w:numPr>
          <w:ilvl w:val="0"/>
          <w:numId w:val="69"/>
        </w:numPr>
        <w:tabs>
          <w:tab w:val="left" w:pos="0"/>
          <w:tab w:val="num" w:pos="720"/>
        </w:tabs>
        <w:suppressAutoHyphens/>
        <w:overflowPunct/>
        <w:autoSpaceDN/>
        <w:adjustRightInd/>
        <w:spacing w:line="276" w:lineRule="auto"/>
        <w:ind w:right="-10"/>
        <w:jc w:val="both"/>
        <w:textAlignment w:val="auto"/>
        <w:rPr>
          <w:spacing w:val="-6"/>
          <w:sz w:val="24"/>
          <w:szCs w:val="24"/>
        </w:rPr>
      </w:pPr>
      <w:r w:rsidRPr="00393F7D">
        <w:rPr>
          <w:spacing w:val="-6"/>
          <w:sz w:val="24"/>
          <w:szCs w:val="24"/>
        </w:rPr>
        <w:t xml:space="preserve"> взаимодействие с родителями (законными представителями) обучающихся</w:t>
      </w:r>
    </w:p>
    <w:p w:rsidR="00925B41" w:rsidRPr="004803EA" w:rsidRDefault="00925B41" w:rsidP="00925B41">
      <w:pPr>
        <w:pStyle w:val="a6"/>
        <w:widowControl w:val="0"/>
        <w:numPr>
          <w:ilvl w:val="0"/>
          <w:numId w:val="69"/>
        </w:numPr>
        <w:tabs>
          <w:tab w:val="left" w:pos="0"/>
          <w:tab w:val="num" w:pos="720"/>
        </w:tabs>
        <w:suppressAutoHyphens/>
        <w:overflowPunct/>
        <w:autoSpaceDN/>
        <w:adjustRightInd/>
        <w:spacing w:line="276" w:lineRule="auto"/>
        <w:ind w:right="-10"/>
        <w:jc w:val="both"/>
        <w:textAlignment w:val="auto"/>
        <w:rPr>
          <w:spacing w:val="-6"/>
          <w:sz w:val="24"/>
          <w:szCs w:val="24"/>
        </w:rPr>
      </w:pPr>
    </w:p>
    <w:p w:rsidR="00925B41" w:rsidRPr="00F03011" w:rsidRDefault="00925B41" w:rsidP="00925B41">
      <w:pPr>
        <w:spacing w:line="360" w:lineRule="auto"/>
        <w:ind w:left="-720"/>
        <w:jc w:val="both"/>
      </w:pPr>
      <w:r>
        <w:t>В состав методического о</w:t>
      </w:r>
      <w:r w:rsidRPr="00393F7D">
        <w:t>бъединения входят учителя математик</w:t>
      </w:r>
      <w:r w:rsidRPr="00F03011">
        <w:t xml:space="preserve">и, </w:t>
      </w:r>
      <w:r>
        <w:t xml:space="preserve">русского языка, письма, </w:t>
      </w:r>
      <w:r w:rsidRPr="00F03011">
        <w:t>чтения, истории, географ</w:t>
      </w:r>
      <w:r>
        <w:t>ии, биологии, физкультуры,  музыки (всего 8 чел.):</w:t>
      </w:r>
    </w:p>
    <w:tbl>
      <w:tblPr>
        <w:tblW w:w="10429" w:type="dxa"/>
        <w:tblInd w:w="-5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633"/>
        <w:gridCol w:w="952"/>
        <w:gridCol w:w="1316"/>
        <w:gridCol w:w="1161"/>
        <w:gridCol w:w="4367"/>
      </w:tblGrid>
      <w:tr w:rsidR="00925B41" w:rsidRPr="00F03011" w:rsidTr="007D2EC6">
        <w:tc>
          <w:tcPr>
            <w:tcW w:w="2633" w:type="dxa"/>
          </w:tcPr>
          <w:p w:rsidR="00925B41" w:rsidRPr="00F03011" w:rsidRDefault="00925B41" w:rsidP="00617CDC">
            <w:pPr>
              <w:spacing w:line="360" w:lineRule="auto"/>
              <w:jc w:val="center"/>
            </w:pPr>
            <w:r w:rsidRPr="00F03011">
              <w:t>Ф.И.О.</w:t>
            </w:r>
          </w:p>
        </w:tc>
        <w:tc>
          <w:tcPr>
            <w:tcW w:w="952" w:type="dxa"/>
          </w:tcPr>
          <w:p w:rsidR="00925B41" w:rsidRPr="00F03011" w:rsidRDefault="00925B41" w:rsidP="00617CDC">
            <w:pPr>
              <w:spacing w:line="360" w:lineRule="auto"/>
            </w:pPr>
            <w:r w:rsidRPr="00F03011">
              <w:t>Год  рож</w:t>
            </w:r>
          </w:p>
        </w:tc>
        <w:tc>
          <w:tcPr>
            <w:tcW w:w="1316" w:type="dxa"/>
          </w:tcPr>
          <w:p w:rsidR="00925B41" w:rsidRPr="00F03011" w:rsidRDefault="00925B41" w:rsidP="00617CDC">
            <w:pPr>
              <w:spacing w:line="360" w:lineRule="auto"/>
            </w:pPr>
            <w:r w:rsidRPr="00F03011">
              <w:t xml:space="preserve">Образование </w:t>
            </w:r>
          </w:p>
        </w:tc>
        <w:tc>
          <w:tcPr>
            <w:tcW w:w="1161" w:type="dxa"/>
          </w:tcPr>
          <w:p w:rsidR="00925B41" w:rsidRPr="00F03011" w:rsidRDefault="00925B41" w:rsidP="00617CDC">
            <w:pPr>
              <w:spacing w:line="360" w:lineRule="auto"/>
            </w:pPr>
            <w:r w:rsidRPr="00F03011">
              <w:t xml:space="preserve">Категория </w:t>
            </w:r>
          </w:p>
        </w:tc>
        <w:tc>
          <w:tcPr>
            <w:tcW w:w="4367" w:type="dxa"/>
          </w:tcPr>
          <w:p w:rsidR="00925B41" w:rsidRPr="00F03011" w:rsidRDefault="00925B41" w:rsidP="00617CDC">
            <w:pPr>
              <w:spacing w:line="360" w:lineRule="auto"/>
            </w:pPr>
            <w:r w:rsidRPr="00F03011">
              <w:t xml:space="preserve">Награды </w:t>
            </w:r>
          </w:p>
        </w:tc>
      </w:tr>
      <w:tr w:rsidR="00925B41" w:rsidRPr="00F03011" w:rsidTr="007D2EC6">
        <w:tc>
          <w:tcPr>
            <w:tcW w:w="2633" w:type="dxa"/>
          </w:tcPr>
          <w:p w:rsidR="00925B41" w:rsidRPr="00F03011" w:rsidRDefault="00925B41" w:rsidP="00617CDC">
            <w:pPr>
              <w:spacing w:line="360" w:lineRule="auto"/>
            </w:pPr>
            <w:r>
              <w:t xml:space="preserve">      Антропова Т.В.</w:t>
            </w:r>
          </w:p>
        </w:tc>
        <w:tc>
          <w:tcPr>
            <w:tcW w:w="952" w:type="dxa"/>
          </w:tcPr>
          <w:p w:rsidR="00925B41" w:rsidRPr="00F03011" w:rsidRDefault="00925B41" w:rsidP="00617CDC">
            <w:pPr>
              <w:spacing w:line="360" w:lineRule="auto"/>
            </w:pPr>
            <w:r>
              <w:t>1977</w:t>
            </w:r>
          </w:p>
        </w:tc>
        <w:tc>
          <w:tcPr>
            <w:tcW w:w="1316" w:type="dxa"/>
          </w:tcPr>
          <w:p w:rsidR="00925B41" w:rsidRPr="00F03011" w:rsidRDefault="00925B41" w:rsidP="00617CDC">
            <w:pPr>
              <w:spacing w:line="360" w:lineRule="auto"/>
            </w:pPr>
            <w:r>
              <w:t>Выс.</w:t>
            </w:r>
          </w:p>
        </w:tc>
        <w:tc>
          <w:tcPr>
            <w:tcW w:w="1161" w:type="dxa"/>
          </w:tcPr>
          <w:p w:rsidR="00925B41" w:rsidRPr="00F03011" w:rsidRDefault="00925B41" w:rsidP="00617CDC">
            <w:pPr>
              <w:spacing w:line="360" w:lineRule="auto"/>
            </w:pPr>
            <w:r>
              <w:t>высшая</w:t>
            </w:r>
          </w:p>
        </w:tc>
        <w:tc>
          <w:tcPr>
            <w:tcW w:w="4367" w:type="dxa"/>
          </w:tcPr>
          <w:p w:rsidR="00925B41" w:rsidRPr="00F03011" w:rsidRDefault="00925B41" w:rsidP="00617CDC">
            <w:pPr>
              <w:spacing w:line="360" w:lineRule="auto"/>
            </w:pPr>
          </w:p>
        </w:tc>
      </w:tr>
      <w:tr w:rsidR="00925B41" w:rsidRPr="00F03011" w:rsidTr="007D2EC6">
        <w:tc>
          <w:tcPr>
            <w:tcW w:w="2633" w:type="dxa"/>
          </w:tcPr>
          <w:p w:rsidR="00925B41" w:rsidRPr="00F03011" w:rsidRDefault="00925B41" w:rsidP="00617CDC">
            <w:pPr>
              <w:spacing w:line="360" w:lineRule="auto"/>
            </w:pPr>
            <w:r>
              <w:t xml:space="preserve">      </w:t>
            </w:r>
            <w:r w:rsidRPr="00F03011">
              <w:t>Ведерникова Л.Д.</w:t>
            </w:r>
          </w:p>
        </w:tc>
        <w:tc>
          <w:tcPr>
            <w:tcW w:w="952" w:type="dxa"/>
          </w:tcPr>
          <w:p w:rsidR="00925B41" w:rsidRPr="00F03011" w:rsidRDefault="00925B41" w:rsidP="00617CDC">
            <w:pPr>
              <w:spacing w:line="360" w:lineRule="auto"/>
            </w:pPr>
            <w:r>
              <w:t>1974</w:t>
            </w:r>
          </w:p>
        </w:tc>
        <w:tc>
          <w:tcPr>
            <w:tcW w:w="1316" w:type="dxa"/>
          </w:tcPr>
          <w:p w:rsidR="00925B41" w:rsidRPr="00F03011" w:rsidRDefault="00925B41" w:rsidP="00617CDC">
            <w:pPr>
              <w:spacing w:line="360" w:lineRule="auto"/>
            </w:pPr>
            <w:r w:rsidRPr="00F03011">
              <w:t>в.деф</w:t>
            </w:r>
          </w:p>
        </w:tc>
        <w:tc>
          <w:tcPr>
            <w:tcW w:w="1161" w:type="dxa"/>
          </w:tcPr>
          <w:p w:rsidR="00925B41" w:rsidRPr="00F03011" w:rsidRDefault="00925B41" w:rsidP="00617CDC">
            <w:pPr>
              <w:spacing w:line="360" w:lineRule="auto"/>
            </w:pPr>
            <w:r>
              <w:t>первая</w:t>
            </w:r>
            <w:r w:rsidRPr="00F03011">
              <w:t xml:space="preserve">  </w:t>
            </w:r>
          </w:p>
        </w:tc>
        <w:tc>
          <w:tcPr>
            <w:tcW w:w="4367" w:type="dxa"/>
          </w:tcPr>
          <w:p w:rsidR="00925B41" w:rsidRPr="00F03011" w:rsidRDefault="00925B41" w:rsidP="00617CDC">
            <w:pPr>
              <w:spacing w:line="360" w:lineRule="auto"/>
            </w:pPr>
          </w:p>
        </w:tc>
      </w:tr>
      <w:tr w:rsidR="00925B41" w:rsidRPr="00F03011" w:rsidTr="007D2EC6">
        <w:tc>
          <w:tcPr>
            <w:tcW w:w="2633" w:type="dxa"/>
          </w:tcPr>
          <w:p w:rsidR="00925B41" w:rsidRPr="00F03011" w:rsidRDefault="00925B41" w:rsidP="00617CDC">
            <w:pPr>
              <w:spacing w:line="360" w:lineRule="auto"/>
            </w:pPr>
            <w:r>
              <w:lastRenderedPageBreak/>
              <w:t xml:space="preserve">      </w:t>
            </w:r>
            <w:r w:rsidRPr="00F03011">
              <w:t>Глушков  А.В.</w:t>
            </w:r>
          </w:p>
        </w:tc>
        <w:tc>
          <w:tcPr>
            <w:tcW w:w="952" w:type="dxa"/>
          </w:tcPr>
          <w:p w:rsidR="00925B41" w:rsidRPr="00F03011" w:rsidRDefault="00925B41" w:rsidP="00617CDC">
            <w:pPr>
              <w:spacing w:line="360" w:lineRule="auto"/>
            </w:pPr>
            <w:r w:rsidRPr="00F03011">
              <w:t>1971</w:t>
            </w:r>
          </w:p>
        </w:tc>
        <w:tc>
          <w:tcPr>
            <w:tcW w:w="1316" w:type="dxa"/>
          </w:tcPr>
          <w:p w:rsidR="00925B41" w:rsidRPr="00F03011" w:rsidRDefault="00925B41" w:rsidP="00617CDC">
            <w:pPr>
              <w:spacing w:line="360" w:lineRule="auto"/>
            </w:pPr>
            <w:r w:rsidRPr="00F03011">
              <w:t>высшее</w:t>
            </w:r>
          </w:p>
        </w:tc>
        <w:tc>
          <w:tcPr>
            <w:tcW w:w="1161" w:type="dxa"/>
          </w:tcPr>
          <w:p w:rsidR="00925B41" w:rsidRPr="00F03011" w:rsidRDefault="00925B41" w:rsidP="00617CDC">
            <w:pPr>
              <w:spacing w:line="360" w:lineRule="auto"/>
            </w:pPr>
            <w:r>
              <w:t>в</w:t>
            </w:r>
            <w:r w:rsidRPr="00F03011">
              <w:t xml:space="preserve">ысшая  </w:t>
            </w:r>
          </w:p>
        </w:tc>
        <w:tc>
          <w:tcPr>
            <w:tcW w:w="4367" w:type="dxa"/>
          </w:tcPr>
          <w:p w:rsidR="00925B41" w:rsidRPr="00F03011" w:rsidRDefault="00925B41" w:rsidP="00617CDC">
            <w:pPr>
              <w:spacing w:line="360" w:lineRule="auto"/>
            </w:pPr>
          </w:p>
        </w:tc>
      </w:tr>
      <w:tr w:rsidR="00925B41" w:rsidRPr="00F03011" w:rsidTr="007D2EC6">
        <w:tc>
          <w:tcPr>
            <w:tcW w:w="2633" w:type="dxa"/>
          </w:tcPr>
          <w:p w:rsidR="00925B41" w:rsidRPr="00F03011" w:rsidRDefault="00925B41" w:rsidP="00617CDC">
            <w:pPr>
              <w:spacing w:line="360" w:lineRule="auto"/>
            </w:pPr>
            <w:r>
              <w:t xml:space="preserve">      </w:t>
            </w:r>
            <w:r w:rsidRPr="00F03011">
              <w:t>Голосова Р.И.</w:t>
            </w:r>
          </w:p>
        </w:tc>
        <w:tc>
          <w:tcPr>
            <w:tcW w:w="952" w:type="dxa"/>
          </w:tcPr>
          <w:p w:rsidR="00925B41" w:rsidRPr="00F03011" w:rsidRDefault="00925B41" w:rsidP="00617CDC">
            <w:pPr>
              <w:spacing w:line="360" w:lineRule="auto"/>
            </w:pPr>
            <w:r w:rsidRPr="00F03011">
              <w:t>1975</w:t>
            </w:r>
          </w:p>
        </w:tc>
        <w:tc>
          <w:tcPr>
            <w:tcW w:w="1316" w:type="dxa"/>
          </w:tcPr>
          <w:p w:rsidR="00925B41" w:rsidRPr="00F03011" w:rsidRDefault="00925B41" w:rsidP="00617CDC">
            <w:pPr>
              <w:spacing w:line="360" w:lineRule="auto"/>
            </w:pPr>
            <w:r w:rsidRPr="00F03011">
              <w:t>в.деф</w:t>
            </w:r>
          </w:p>
        </w:tc>
        <w:tc>
          <w:tcPr>
            <w:tcW w:w="1161" w:type="dxa"/>
          </w:tcPr>
          <w:p w:rsidR="00925B41" w:rsidRPr="00F03011" w:rsidRDefault="00925B41" w:rsidP="00617CDC">
            <w:pPr>
              <w:spacing w:line="360" w:lineRule="auto"/>
            </w:pPr>
            <w:r>
              <w:t>высшая</w:t>
            </w:r>
          </w:p>
        </w:tc>
        <w:tc>
          <w:tcPr>
            <w:tcW w:w="4367" w:type="dxa"/>
          </w:tcPr>
          <w:p w:rsidR="00925B41" w:rsidRPr="00F03011" w:rsidRDefault="00925B41" w:rsidP="00617CDC"/>
        </w:tc>
      </w:tr>
      <w:tr w:rsidR="00925B41" w:rsidRPr="00F03011" w:rsidTr="007D2EC6">
        <w:tc>
          <w:tcPr>
            <w:tcW w:w="2633" w:type="dxa"/>
          </w:tcPr>
          <w:p w:rsidR="00925B41" w:rsidRPr="00F03011" w:rsidRDefault="00925B41" w:rsidP="00617CDC">
            <w:pPr>
              <w:spacing w:line="360" w:lineRule="auto"/>
            </w:pPr>
            <w:r>
              <w:t xml:space="preserve">     Демина О.В.</w:t>
            </w:r>
          </w:p>
        </w:tc>
        <w:tc>
          <w:tcPr>
            <w:tcW w:w="952" w:type="dxa"/>
          </w:tcPr>
          <w:p w:rsidR="00925B41" w:rsidRPr="00F03011" w:rsidRDefault="00925B41" w:rsidP="00617CDC">
            <w:pPr>
              <w:spacing w:line="360" w:lineRule="auto"/>
            </w:pPr>
            <w:r>
              <w:t>1979</w:t>
            </w:r>
          </w:p>
        </w:tc>
        <w:tc>
          <w:tcPr>
            <w:tcW w:w="1316" w:type="dxa"/>
          </w:tcPr>
          <w:p w:rsidR="00925B41" w:rsidRPr="00F03011" w:rsidRDefault="00925B41" w:rsidP="00617CDC">
            <w:pPr>
              <w:spacing w:line="360" w:lineRule="auto"/>
            </w:pPr>
            <w:r>
              <w:t>в.деф.</w:t>
            </w:r>
          </w:p>
        </w:tc>
        <w:tc>
          <w:tcPr>
            <w:tcW w:w="1161" w:type="dxa"/>
          </w:tcPr>
          <w:p w:rsidR="00925B41" w:rsidRPr="00F03011" w:rsidRDefault="00925B41" w:rsidP="00617CDC">
            <w:pPr>
              <w:spacing w:line="360" w:lineRule="auto"/>
            </w:pPr>
            <w:r>
              <w:t>первая</w:t>
            </w:r>
          </w:p>
        </w:tc>
        <w:tc>
          <w:tcPr>
            <w:tcW w:w="4367" w:type="dxa"/>
          </w:tcPr>
          <w:p w:rsidR="00925B41" w:rsidRPr="00F03011" w:rsidRDefault="00925B41" w:rsidP="00617CDC"/>
        </w:tc>
      </w:tr>
      <w:tr w:rsidR="00925B41" w:rsidRPr="00F03011" w:rsidTr="007D2EC6">
        <w:tc>
          <w:tcPr>
            <w:tcW w:w="2633" w:type="dxa"/>
          </w:tcPr>
          <w:p w:rsidR="00925B41" w:rsidRPr="00F03011" w:rsidRDefault="00925B41" w:rsidP="00617CDC">
            <w:pPr>
              <w:spacing w:line="360" w:lineRule="auto"/>
            </w:pPr>
            <w:r>
              <w:t xml:space="preserve">     </w:t>
            </w:r>
            <w:r w:rsidRPr="00F03011">
              <w:t>Протасова Т.Ю</w:t>
            </w:r>
          </w:p>
        </w:tc>
        <w:tc>
          <w:tcPr>
            <w:tcW w:w="952" w:type="dxa"/>
          </w:tcPr>
          <w:p w:rsidR="00925B41" w:rsidRPr="00F03011" w:rsidRDefault="00925B41" w:rsidP="00617CDC">
            <w:pPr>
              <w:spacing w:line="360" w:lineRule="auto"/>
            </w:pPr>
            <w:r w:rsidRPr="00F03011">
              <w:t>1955</w:t>
            </w:r>
          </w:p>
        </w:tc>
        <w:tc>
          <w:tcPr>
            <w:tcW w:w="1316" w:type="dxa"/>
          </w:tcPr>
          <w:p w:rsidR="00925B41" w:rsidRPr="00F03011" w:rsidRDefault="00925B41" w:rsidP="00617CDC">
            <w:pPr>
              <w:spacing w:line="360" w:lineRule="auto"/>
            </w:pPr>
            <w:r>
              <w:t>в.деф.</w:t>
            </w:r>
          </w:p>
        </w:tc>
        <w:tc>
          <w:tcPr>
            <w:tcW w:w="1161" w:type="dxa"/>
          </w:tcPr>
          <w:p w:rsidR="00925B41" w:rsidRPr="00F03011" w:rsidRDefault="00925B41" w:rsidP="00617CDC">
            <w:pPr>
              <w:spacing w:line="360" w:lineRule="auto"/>
            </w:pPr>
            <w:r>
              <w:t>первая</w:t>
            </w:r>
          </w:p>
        </w:tc>
        <w:tc>
          <w:tcPr>
            <w:tcW w:w="4367" w:type="dxa"/>
          </w:tcPr>
          <w:p w:rsidR="00925B41" w:rsidRPr="00F03011" w:rsidRDefault="00925B41" w:rsidP="00617CDC">
            <w:r w:rsidRPr="00F03011">
              <w:t>Почетный работник общего образования РФ</w:t>
            </w:r>
          </w:p>
        </w:tc>
      </w:tr>
      <w:tr w:rsidR="00925B41" w:rsidRPr="00F03011" w:rsidTr="007D2EC6">
        <w:tc>
          <w:tcPr>
            <w:tcW w:w="2633" w:type="dxa"/>
          </w:tcPr>
          <w:p w:rsidR="00925B41" w:rsidRPr="00F03011" w:rsidRDefault="00925B41" w:rsidP="00617CDC">
            <w:pPr>
              <w:spacing w:line="360" w:lineRule="auto"/>
            </w:pPr>
            <w:r>
              <w:t xml:space="preserve">     Семенова М.В.</w:t>
            </w:r>
            <w:r w:rsidRPr="00F03011">
              <w:t>.</w:t>
            </w:r>
          </w:p>
        </w:tc>
        <w:tc>
          <w:tcPr>
            <w:tcW w:w="952" w:type="dxa"/>
          </w:tcPr>
          <w:p w:rsidR="00925B41" w:rsidRPr="00F03011" w:rsidRDefault="00925B41" w:rsidP="00617CDC">
            <w:pPr>
              <w:spacing w:line="360" w:lineRule="auto"/>
            </w:pPr>
          </w:p>
        </w:tc>
        <w:tc>
          <w:tcPr>
            <w:tcW w:w="1316" w:type="dxa"/>
          </w:tcPr>
          <w:p w:rsidR="00925B41" w:rsidRPr="00F03011" w:rsidRDefault="00925B41" w:rsidP="00617CDC">
            <w:pPr>
              <w:spacing w:line="360" w:lineRule="auto"/>
            </w:pPr>
            <w:r>
              <w:t>Высш.</w:t>
            </w:r>
          </w:p>
        </w:tc>
        <w:tc>
          <w:tcPr>
            <w:tcW w:w="1161" w:type="dxa"/>
          </w:tcPr>
          <w:p w:rsidR="00925B41" w:rsidRPr="00F03011" w:rsidRDefault="00925B41" w:rsidP="00617CDC">
            <w:pPr>
              <w:spacing w:line="360" w:lineRule="auto"/>
            </w:pPr>
            <w:r>
              <w:t xml:space="preserve"> </w:t>
            </w:r>
          </w:p>
        </w:tc>
        <w:tc>
          <w:tcPr>
            <w:tcW w:w="4367" w:type="dxa"/>
          </w:tcPr>
          <w:p w:rsidR="00925B41" w:rsidRPr="00F03011" w:rsidRDefault="00925B41" w:rsidP="00617CDC"/>
        </w:tc>
      </w:tr>
      <w:tr w:rsidR="00925B41" w:rsidRPr="00F03011" w:rsidTr="007D2EC6">
        <w:tc>
          <w:tcPr>
            <w:tcW w:w="2633" w:type="dxa"/>
          </w:tcPr>
          <w:p w:rsidR="00925B41" w:rsidRDefault="00925B41" w:rsidP="00617CDC">
            <w:pPr>
              <w:spacing w:line="360" w:lineRule="auto"/>
            </w:pPr>
            <w:r>
              <w:t xml:space="preserve">     </w:t>
            </w:r>
            <w:r w:rsidRPr="00F03011">
              <w:t>Скворцова Г.</w:t>
            </w:r>
            <w:r>
              <w:t>Н.</w:t>
            </w:r>
          </w:p>
          <w:p w:rsidR="00925B41" w:rsidRPr="00F03011" w:rsidRDefault="00925B41" w:rsidP="00617CDC">
            <w:pPr>
              <w:spacing w:line="360" w:lineRule="auto"/>
            </w:pPr>
          </w:p>
        </w:tc>
        <w:tc>
          <w:tcPr>
            <w:tcW w:w="952" w:type="dxa"/>
          </w:tcPr>
          <w:p w:rsidR="00925B41" w:rsidRPr="00F03011" w:rsidRDefault="00925B41" w:rsidP="00617CDC">
            <w:pPr>
              <w:spacing w:line="360" w:lineRule="auto"/>
            </w:pPr>
            <w:r w:rsidRPr="00F03011">
              <w:t>1969</w:t>
            </w:r>
          </w:p>
        </w:tc>
        <w:tc>
          <w:tcPr>
            <w:tcW w:w="1316" w:type="dxa"/>
          </w:tcPr>
          <w:p w:rsidR="00925B41" w:rsidRPr="00F03011" w:rsidRDefault="00925B41" w:rsidP="00617CDC">
            <w:pPr>
              <w:spacing w:line="360" w:lineRule="auto"/>
            </w:pPr>
            <w:r w:rsidRPr="00F03011">
              <w:t>в.деф</w:t>
            </w:r>
          </w:p>
        </w:tc>
        <w:tc>
          <w:tcPr>
            <w:tcW w:w="1161" w:type="dxa"/>
          </w:tcPr>
          <w:p w:rsidR="00925B41" w:rsidRPr="00F03011" w:rsidRDefault="00925B41" w:rsidP="00617CDC">
            <w:pPr>
              <w:spacing w:line="360" w:lineRule="auto"/>
            </w:pPr>
            <w:r>
              <w:t>первая</w:t>
            </w:r>
          </w:p>
        </w:tc>
        <w:tc>
          <w:tcPr>
            <w:tcW w:w="4367" w:type="dxa"/>
          </w:tcPr>
          <w:p w:rsidR="00925B41" w:rsidRPr="00F03011" w:rsidRDefault="00925B41" w:rsidP="00617CDC"/>
        </w:tc>
      </w:tr>
      <w:tr w:rsidR="00925B41" w:rsidRPr="00F03011" w:rsidTr="007D2EC6">
        <w:tc>
          <w:tcPr>
            <w:tcW w:w="2633" w:type="dxa"/>
          </w:tcPr>
          <w:p w:rsidR="00925B41" w:rsidRPr="00F03011" w:rsidRDefault="00925B41" w:rsidP="00617CDC">
            <w:pPr>
              <w:spacing w:line="360" w:lineRule="auto"/>
            </w:pPr>
          </w:p>
        </w:tc>
        <w:tc>
          <w:tcPr>
            <w:tcW w:w="952" w:type="dxa"/>
          </w:tcPr>
          <w:p w:rsidR="00925B41" w:rsidRPr="00F03011" w:rsidRDefault="00925B41" w:rsidP="00617CDC">
            <w:pPr>
              <w:spacing w:line="360" w:lineRule="auto"/>
            </w:pPr>
          </w:p>
        </w:tc>
        <w:tc>
          <w:tcPr>
            <w:tcW w:w="1316" w:type="dxa"/>
          </w:tcPr>
          <w:p w:rsidR="00925B41" w:rsidRPr="00F03011" w:rsidRDefault="00925B41" w:rsidP="00617CDC">
            <w:pPr>
              <w:spacing w:line="360" w:lineRule="auto"/>
            </w:pPr>
          </w:p>
        </w:tc>
        <w:tc>
          <w:tcPr>
            <w:tcW w:w="1161" w:type="dxa"/>
          </w:tcPr>
          <w:p w:rsidR="00925B41" w:rsidRPr="00F03011" w:rsidRDefault="00925B41" w:rsidP="00617CDC">
            <w:pPr>
              <w:spacing w:line="360" w:lineRule="auto"/>
            </w:pPr>
          </w:p>
        </w:tc>
        <w:tc>
          <w:tcPr>
            <w:tcW w:w="4367" w:type="dxa"/>
          </w:tcPr>
          <w:p w:rsidR="00925B41" w:rsidRPr="00F03011" w:rsidRDefault="00925B41" w:rsidP="00617CDC"/>
        </w:tc>
      </w:tr>
    </w:tbl>
    <w:p w:rsidR="00925B41" w:rsidRDefault="00925B41" w:rsidP="00925B41">
      <w:pPr>
        <w:spacing w:line="360" w:lineRule="auto"/>
        <w:rPr>
          <w:b/>
        </w:rPr>
      </w:pPr>
      <w:r w:rsidRPr="00F03011">
        <w:rPr>
          <w:b/>
        </w:rPr>
        <w:t>Тема, над которой работает учитель.</w:t>
      </w:r>
    </w:p>
    <w:p w:rsidR="00925B41" w:rsidRDefault="00925B41" w:rsidP="00925B41">
      <w:pPr>
        <w:spacing w:line="360" w:lineRule="auto"/>
        <w:ind w:left="-284" w:hanging="256"/>
      </w:pPr>
      <w:r w:rsidRPr="004030BA">
        <w:t>А</w:t>
      </w:r>
      <w:r>
        <w:t>нтропова Т.В. – «Развитие музыкальных способностей детей с интеллектуальным нарушением театрализованной деятельности»</w:t>
      </w:r>
    </w:p>
    <w:p w:rsidR="00925B41" w:rsidRPr="004030BA" w:rsidRDefault="00925B41" w:rsidP="00925B41">
      <w:pPr>
        <w:spacing w:line="360" w:lineRule="auto"/>
        <w:ind w:left="-284" w:hanging="256"/>
      </w:pPr>
      <w:r w:rsidRPr="00261A2F">
        <w:rPr>
          <w:sz w:val="24"/>
          <w:szCs w:val="24"/>
        </w:rPr>
        <w:t>Ведерникова Л.Д. – «</w:t>
      </w:r>
      <w:r>
        <w:rPr>
          <w:sz w:val="24"/>
          <w:szCs w:val="24"/>
        </w:rPr>
        <w:t xml:space="preserve">Практическая направленность уроков математики в коррекционной школе 8 вида»           </w:t>
      </w:r>
    </w:p>
    <w:p w:rsidR="00925B41" w:rsidRPr="00261A2F" w:rsidRDefault="00925B41" w:rsidP="00925B41">
      <w:pPr>
        <w:spacing w:line="360" w:lineRule="auto"/>
        <w:ind w:left="-540"/>
        <w:rPr>
          <w:sz w:val="24"/>
          <w:szCs w:val="24"/>
        </w:rPr>
      </w:pPr>
      <w:r w:rsidRPr="00261A2F">
        <w:rPr>
          <w:sz w:val="24"/>
          <w:szCs w:val="24"/>
        </w:rPr>
        <w:t xml:space="preserve">Глушков А.В.   -- «Развитие </w:t>
      </w:r>
      <w:r>
        <w:rPr>
          <w:sz w:val="24"/>
          <w:szCs w:val="24"/>
        </w:rPr>
        <w:t xml:space="preserve">координационных способностей на уроках физкультуры у детей </w:t>
      </w:r>
      <w:r w:rsidRPr="00261A2F">
        <w:rPr>
          <w:sz w:val="24"/>
          <w:szCs w:val="24"/>
        </w:rPr>
        <w:t>с ОВЗ».</w:t>
      </w:r>
    </w:p>
    <w:p w:rsidR="00925B41" w:rsidRPr="00261A2F" w:rsidRDefault="00925B41" w:rsidP="00925B41">
      <w:pPr>
        <w:spacing w:line="360" w:lineRule="auto"/>
        <w:ind w:left="1418" w:hanging="1985"/>
        <w:rPr>
          <w:sz w:val="24"/>
          <w:szCs w:val="24"/>
        </w:rPr>
      </w:pPr>
      <w:r w:rsidRPr="00261A2F">
        <w:rPr>
          <w:sz w:val="24"/>
          <w:szCs w:val="24"/>
        </w:rPr>
        <w:t>Голосова Р. И.   -- «</w:t>
      </w:r>
      <w:r>
        <w:rPr>
          <w:sz w:val="24"/>
          <w:szCs w:val="24"/>
        </w:rPr>
        <w:t>Использование тестовых технологий на уроках истории и обществознания как способ качества обучения школьников с интеллектуальными нарушениями</w:t>
      </w:r>
      <w:r w:rsidRPr="00261A2F">
        <w:rPr>
          <w:sz w:val="24"/>
          <w:szCs w:val="24"/>
        </w:rPr>
        <w:t xml:space="preserve">» </w:t>
      </w:r>
    </w:p>
    <w:p w:rsidR="00925B41" w:rsidRDefault="00925B41" w:rsidP="00925B41">
      <w:pPr>
        <w:spacing w:line="360" w:lineRule="auto"/>
        <w:ind w:left="1418" w:hanging="1985"/>
        <w:rPr>
          <w:sz w:val="24"/>
          <w:szCs w:val="24"/>
        </w:rPr>
      </w:pPr>
      <w:r>
        <w:rPr>
          <w:sz w:val="24"/>
          <w:szCs w:val="24"/>
        </w:rPr>
        <w:t>Демина О.В.</w:t>
      </w:r>
      <w:r w:rsidRPr="00261A2F">
        <w:rPr>
          <w:sz w:val="24"/>
          <w:szCs w:val="24"/>
        </w:rPr>
        <w:t>–</w:t>
      </w:r>
      <w:r>
        <w:rPr>
          <w:sz w:val="24"/>
          <w:szCs w:val="24"/>
        </w:rPr>
        <w:t xml:space="preserve">      </w:t>
      </w:r>
      <w:r w:rsidRPr="00261A2F">
        <w:rPr>
          <w:sz w:val="24"/>
          <w:szCs w:val="24"/>
        </w:rPr>
        <w:t xml:space="preserve"> «</w:t>
      </w:r>
      <w:r>
        <w:rPr>
          <w:sz w:val="24"/>
          <w:szCs w:val="24"/>
        </w:rPr>
        <w:t>Активизация познавательной деятельности обучающихся на уроках русского языка с использованием ИКТ»»</w:t>
      </w:r>
    </w:p>
    <w:p w:rsidR="00925B41" w:rsidRDefault="00925B41" w:rsidP="00925B41">
      <w:pPr>
        <w:spacing w:line="360" w:lineRule="auto"/>
        <w:ind w:left="1418" w:hanging="1985"/>
        <w:rPr>
          <w:sz w:val="24"/>
          <w:szCs w:val="24"/>
        </w:rPr>
      </w:pPr>
      <w:r w:rsidRPr="00261A2F">
        <w:rPr>
          <w:sz w:val="24"/>
          <w:szCs w:val="24"/>
        </w:rPr>
        <w:t>Протасова Т.Ю. -- «Формирование орфографической грамо</w:t>
      </w:r>
      <w:r>
        <w:rPr>
          <w:sz w:val="24"/>
          <w:szCs w:val="24"/>
        </w:rPr>
        <w:t>тности и выразительного чтения»</w:t>
      </w:r>
    </w:p>
    <w:p w:rsidR="00925B41" w:rsidRDefault="00925B41" w:rsidP="00925B41">
      <w:pPr>
        <w:spacing w:line="360" w:lineRule="auto"/>
        <w:ind w:left="1418" w:hanging="1985"/>
        <w:rPr>
          <w:sz w:val="24"/>
          <w:szCs w:val="24"/>
        </w:rPr>
      </w:pPr>
      <w:r>
        <w:rPr>
          <w:sz w:val="24"/>
          <w:szCs w:val="24"/>
        </w:rPr>
        <w:t>Семенова М.В.  – «Урок на игровой основе как средство повышения интереса к обучению»</w:t>
      </w:r>
    </w:p>
    <w:p w:rsidR="00925B41" w:rsidRDefault="00925B41" w:rsidP="00925B41">
      <w:pPr>
        <w:spacing w:line="360" w:lineRule="auto"/>
        <w:ind w:left="1418" w:hanging="1985"/>
        <w:rPr>
          <w:sz w:val="24"/>
          <w:szCs w:val="24"/>
        </w:rPr>
      </w:pPr>
      <w:r w:rsidRPr="00261A2F">
        <w:rPr>
          <w:sz w:val="24"/>
          <w:szCs w:val="24"/>
        </w:rPr>
        <w:t xml:space="preserve">Скворцова Г.Н.   </w:t>
      </w:r>
      <w:r>
        <w:rPr>
          <w:sz w:val="24"/>
          <w:szCs w:val="24"/>
        </w:rPr>
        <w:t>_</w:t>
      </w:r>
      <w:r w:rsidRPr="00261A2F">
        <w:rPr>
          <w:sz w:val="24"/>
          <w:szCs w:val="24"/>
        </w:rPr>
        <w:t xml:space="preserve"> «Формирование и развитие навыков составления плана пересказа по тексту </w:t>
      </w:r>
      <w:r>
        <w:rPr>
          <w:sz w:val="24"/>
          <w:szCs w:val="24"/>
        </w:rPr>
        <w:t xml:space="preserve">                         </w:t>
      </w:r>
      <w:r w:rsidRPr="00280337">
        <w:rPr>
          <w:sz w:val="24"/>
          <w:szCs w:val="24"/>
        </w:rPr>
        <w:t>учебника на уроках географии»</w:t>
      </w:r>
    </w:p>
    <w:p w:rsidR="00925B41" w:rsidRPr="002817B4" w:rsidRDefault="00925B41" w:rsidP="00925B41">
      <w:pPr>
        <w:spacing w:line="360" w:lineRule="auto"/>
        <w:ind w:left="1418" w:hanging="1985"/>
        <w:rPr>
          <w:sz w:val="24"/>
          <w:szCs w:val="24"/>
        </w:rPr>
      </w:pPr>
      <w:r w:rsidRPr="00280337">
        <w:rPr>
          <w:b/>
          <w:sz w:val="24"/>
          <w:szCs w:val="24"/>
        </w:rPr>
        <w:t>Кален</w:t>
      </w:r>
      <w:r>
        <w:rPr>
          <w:b/>
          <w:sz w:val="24"/>
          <w:szCs w:val="24"/>
        </w:rPr>
        <w:t>дарный план заседаний МО на 2025-2026</w:t>
      </w:r>
      <w:r w:rsidRPr="00280337">
        <w:rPr>
          <w:b/>
          <w:sz w:val="24"/>
          <w:szCs w:val="24"/>
        </w:rPr>
        <w:t xml:space="preserve"> учебный год</w:t>
      </w:r>
    </w:p>
    <w:p w:rsidR="00925B41" w:rsidRPr="004803EA" w:rsidRDefault="00925B41" w:rsidP="00925B41">
      <w:pPr>
        <w:spacing w:line="360" w:lineRule="auto"/>
        <w:ind w:left="-360"/>
        <w:jc w:val="both"/>
        <w:rPr>
          <w:b/>
          <w:sz w:val="24"/>
          <w:szCs w:val="24"/>
        </w:rPr>
      </w:pPr>
      <w:r w:rsidRPr="009C5C23">
        <w:rPr>
          <w:sz w:val="24"/>
          <w:szCs w:val="24"/>
          <w:u w:val="single"/>
        </w:rPr>
        <w:t>Август</w:t>
      </w:r>
    </w:p>
    <w:p w:rsidR="00925B41" w:rsidRPr="001D3965" w:rsidRDefault="00925B41" w:rsidP="00925B41">
      <w:pPr>
        <w:ind w:left="-360"/>
        <w:jc w:val="both"/>
      </w:pPr>
      <w:r w:rsidRPr="001D3965">
        <w:t>1. Об организации учебного процесса</w:t>
      </w:r>
      <w:r>
        <w:t xml:space="preserve"> на 2025-2026уч.г.</w:t>
      </w:r>
    </w:p>
    <w:p w:rsidR="00925B41" w:rsidRPr="001D3965" w:rsidRDefault="00925B41" w:rsidP="00925B41">
      <w:pPr>
        <w:ind w:left="-360"/>
        <w:jc w:val="both"/>
        <w:rPr>
          <w:u w:val="single"/>
        </w:rPr>
      </w:pPr>
      <w:r>
        <w:rPr>
          <w:u w:val="single"/>
        </w:rPr>
        <w:t>2..</w:t>
      </w:r>
      <w:r>
        <w:t>Утверждение плана работы на 2025-2026</w:t>
      </w:r>
      <w:r w:rsidRPr="001D3965">
        <w:t xml:space="preserve">  уч.год.</w:t>
      </w:r>
    </w:p>
    <w:p w:rsidR="00925B41" w:rsidRPr="009C5C23" w:rsidRDefault="00925B41" w:rsidP="00925B41">
      <w:pPr>
        <w:ind w:left="-360"/>
        <w:jc w:val="both"/>
      </w:pPr>
      <w:r w:rsidRPr="009C5C23">
        <w:t>3. Утверждение плана тематических выступлений учителей на МО.</w:t>
      </w:r>
    </w:p>
    <w:p w:rsidR="00925B41" w:rsidRPr="009C5C23" w:rsidRDefault="00925B41" w:rsidP="00925B41">
      <w:pPr>
        <w:ind w:left="-360"/>
        <w:jc w:val="both"/>
      </w:pPr>
      <w:r w:rsidRPr="009C5C23">
        <w:t xml:space="preserve">4. Утверждение тем, над которыми работает учитель. </w:t>
      </w:r>
    </w:p>
    <w:p w:rsidR="00925B41" w:rsidRPr="009C5C23" w:rsidRDefault="00925B41" w:rsidP="00925B41">
      <w:pPr>
        <w:ind w:left="-360"/>
        <w:jc w:val="both"/>
        <w:rPr>
          <w:u w:val="single"/>
        </w:rPr>
      </w:pPr>
      <w:r w:rsidRPr="009C5C23">
        <w:rPr>
          <w:u w:val="single"/>
        </w:rPr>
        <w:t>Ноябрь.</w:t>
      </w:r>
    </w:p>
    <w:p w:rsidR="00925B41" w:rsidRPr="009C5C23" w:rsidRDefault="00925B41" w:rsidP="00925B41">
      <w:pPr>
        <w:ind w:left="-360"/>
        <w:jc w:val="both"/>
      </w:pPr>
      <w:r w:rsidRPr="009C5C23">
        <w:t>1. Анализ открытых уроков.</w:t>
      </w:r>
    </w:p>
    <w:p w:rsidR="00925B41" w:rsidRDefault="00925B41" w:rsidP="00925B41">
      <w:pPr>
        <w:ind w:left="-360"/>
        <w:jc w:val="both"/>
      </w:pPr>
      <w:r>
        <w:t>2. «Методические рекомендации использования тестов на уроках гуманитарного цикла.»</w:t>
      </w:r>
      <w:r w:rsidRPr="009C5C23">
        <w:t xml:space="preserve"> </w:t>
      </w:r>
      <w:r>
        <w:t xml:space="preserve">   </w:t>
      </w:r>
      <w:r w:rsidRPr="009C5C23">
        <w:t>Голосова Р.И.</w:t>
      </w:r>
    </w:p>
    <w:p w:rsidR="00925B41" w:rsidRDefault="00925B41" w:rsidP="00925B41">
      <w:pPr>
        <w:ind w:left="-360"/>
        <w:jc w:val="both"/>
      </w:pPr>
      <w:r>
        <w:t>3. «Формирование межпредметных умений на уроках географии</w:t>
      </w:r>
      <w:r w:rsidRPr="009C5C23">
        <w:t xml:space="preserve">». </w:t>
      </w:r>
      <w:r>
        <w:t xml:space="preserve">     </w:t>
      </w:r>
      <w:r w:rsidRPr="009C5C23">
        <w:t>Скворцова Г.Н.</w:t>
      </w:r>
    </w:p>
    <w:p w:rsidR="00925B41" w:rsidRDefault="00925B41" w:rsidP="00925B41">
      <w:pPr>
        <w:ind w:left="-360"/>
        <w:jc w:val="both"/>
      </w:pPr>
      <w:r>
        <w:t>4. «Использование игровых технологий на уроках русского языка и чтения»   Семенова М.В.</w:t>
      </w:r>
    </w:p>
    <w:p w:rsidR="00925B41" w:rsidRPr="009C5C23" w:rsidRDefault="00925B41" w:rsidP="00925B41">
      <w:pPr>
        <w:ind w:left="-360"/>
        <w:jc w:val="both"/>
        <w:rPr>
          <w:u w:val="single"/>
        </w:rPr>
      </w:pPr>
      <w:r w:rsidRPr="009C5C23">
        <w:rPr>
          <w:u w:val="single"/>
        </w:rPr>
        <w:t>Январь</w:t>
      </w:r>
    </w:p>
    <w:p w:rsidR="00925B41" w:rsidRPr="009C5C23" w:rsidRDefault="00925B41" w:rsidP="00925B41">
      <w:pPr>
        <w:ind w:left="-360"/>
        <w:jc w:val="both"/>
      </w:pPr>
      <w:r w:rsidRPr="009C5C23">
        <w:t>1. Анализ открытых уроков.</w:t>
      </w:r>
    </w:p>
    <w:p w:rsidR="00925B41" w:rsidRPr="009C5C23" w:rsidRDefault="00925B41" w:rsidP="00925B41">
      <w:pPr>
        <w:ind w:left="-360"/>
        <w:jc w:val="both"/>
      </w:pPr>
      <w:r w:rsidRPr="009C5C23">
        <w:t>2.«</w:t>
      </w:r>
      <w:r>
        <w:t>Использование дидактических игр на уроках математики»     Ведерникова Л.Д.</w:t>
      </w:r>
    </w:p>
    <w:p w:rsidR="00925B41" w:rsidRPr="009C5C23" w:rsidRDefault="00925B41" w:rsidP="00925B41">
      <w:pPr>
        <w:spacing w:line="480" w:lineRule="auto"/>
        <w:ind w:left="-360"/>
        <w:jc w:val="both"/>
      </w:pPr>
      <w:r w:rsidRPr="009C5C23">
        <w:t>3.«</w:t>
      </w:r>
      <w:r>
        <w:t>Формирование практически значимых орфографических и пунктуационных навыков на уроках русского языка</w:t>
      </w:r>
      <w:r w:rsidRPr="009C5C23">
        <w:t>»</w:t>
      </w:r>
      <w:r>
        <w:t xml:space="preserve"> </w:t>
      </w:r>
      <w:r w:rsidRPr="009C5C23">
        <w:t xml:space="preserve"> Демина О.В.</w:t>
      </w:r>
    </w:p>
    <w:p w:rsidR="00925B41" w:rsidRPr="009C5C23" w:rsidRDefault="00925B41" w:rsidP="00925B41">
      <w:pPr>
        <w:spacing w:line="480" w:lineRule="auto"/>
        <w:ind w:left="-360"/>
        <w:jc w:val="both"/>
      </w:pPr>
      <w:r w:rsidRPr="009C5C23">
        <w:t>4</w:t>
      </w:r>
      <w:r>
        <w:t>.</w:t>
      </w:r>
      <w:r w:rsidRPr="009C5C23">
        <w:t>«</w:t>
      </w:r>
      <w:r>
        <w:t>Использование средств оздоровления и развития творческих способностей на уроках музыки»  Антропова Т.В.</w:t>
      </w:r>
    </w:p>
    <w:p w:rsidR="00925B41" w:rsidRPr="009C5C23" w:rsidRDefault="00925B41" w:rsidP="00925B41">
      <w:pPr>
        <w:spacing w:line="480" w:lineRule="auto"/>
        <w:ind w:left="-360"/>
        <w:jc w:val="both"/>
      </w:pPr>
      <w:r w:rsidRPr="009C5C23">
        <w:t>5. О проведении предметных «Недель»</w:t>
      </w:r>
    </w:p>
    <w:p w:rsidR="00925B41" w:rsidRPr="009C5C23" w:rsidRDefault="00925B41" w:rsidP="00925B41">
      <w:pPr>
        <w:ind w:left="-360"/>
        <w:jc w:val="both"/>
      </w:pPr>
      <w:r w:rsidRPr="009C5C23">
        <w:t>6. О результатах взаимопроверок учителей по ведению тетрадей, наполняемости оценок и др.  Информации учителей.</w:t>
      </w:r>
    </w:p>
    <w:p w:rsidR="00925B41" w:rsidRPr="009C5C23" w:rsidRDefault="00925B41" w:rsidP="00925B41">
      <w:pPr>
        <w:ind w:left="-360"/>
        <w:jc w:val="both"/>
        <w:rPr>
          <w:u w:val="single"/>
        </w:rPr>
      </w:pPr>
      <w:r w:rsidRPr="009C5C23">
        <w:rPr>
          <w:u w:val="single"/>
        </w:rPr>
        <w:t>Март</w:t>
      </w:r>
    </w:p>
    <w:p w:rsidR="00925B41" w:rsidRPr="009C5C23" w:rsidRDefault="00925B41" w:rsidP="00925B41">
      <w:pPr>
        <w:ind w:left="-360"/>
        <w:jc w:val="both"/>
      </w:pPr>
      <w:r w:rsidRPr="009C5C23">
        <w:t>1. Анализ открытых уроков.</w:t>
      </w:r>
    </w:p>
    <w:p w:rsidR="00925B41" w:rsidRPr="009C5C23" w:rsidRDefault="00925B41" w:rsidP="00925B41">
      <w:pPr>
        <w:ind w:left="-360"/>
        <w:jc w:val="both"/>
      </w:pPr>
      <w:r w:rsidRPr="009C5C23">
        <w:t>2. О соблюдении орфографического режима. Информации учителей.</w:t>
      </w:r>
    </w:p>
    <w:p w:rsidR="00925B41" w:rsidRPr="009C5C23" w:rsidRDefault="00925B41" w:rsidP="00925B41">
      <w:pPr>
        <w:ind w:left="-360"/>
        <w:jc w:val="both"/>
      </w:pPr>
      <w:r w:rsidRPr="009C5C23">
        <w:t>3.«</w:t>
      </w:r>
      <w:r>
        <w:t>Способы и методы словарной работы на уроках чтения у детей с ОВЗ»</w:t>
      </w:r>
      <w:r w:rsidRPr="009C5C23">
        <w:t xml:space="preserve">. Протасова Т.Ю. </w:t>
      </w:r>
    </w:p>
    <w:p w:rsidR="00925B41" w:rsidRPr="009C5C23" w:rsidRDefault="00925B41" w:rsidP="00925B41">
      <w:pPr>
        <w:ind w:left="-360"/>
        <w:jc w:val="both"/>
      </w:pPr>
      <w:r>
        <w:t xml:space="preserve">4. </w:t>
      </w:r>
      <w:r w:rsidRPr="009C5C23">
        <w:t>«</w:t>
      </w:r>
      <w:r>
        <w:t xml:space="preserve">Развитие юнифайд-спорта в школе». </w:t>
      </w:r>
      <w:r w:rsidRPr="009C5C23">
        <w:t>Глушков А.В.</w:t>
      </w:r>
    </w:p>
    <w:p w:rsidR="00925B41" w:rsidRPr="009C5C23" w:rsidRDefault="00925B41" w:rsidP="00925B41">
      <w:pPr>
        <w:ind w:left="-360"/>
        <w:jc w:val="both"/>
        <w:rPr>
          <w:u w:val="single"/>
        </w:rPr>
      </w:pPr>
      <w:r w:rsidRPr="009C5C23">
        <w:rPr>
          <w:u w:val="single"/>
        </w:rPr>
        <w:t>Май</w:t>
      </w:r>
    </w:p>
    <w:p w:rsidR="00925B41" w:rsidRDefault="00925B41" w:rsidP="00925B41">
      <w:pPr>
        <w:ind w:left="-360"/>
        <w:jc w:val="both"/>
      </w:pPr>
      <w:r w:rsidRPr="009C5C23">
        <w:lastRenderedPageBreak/>
        <w:t>1. Анализ открытых уроков.</w:t>
      </w:r>
    </w:p>
    <w:p w:rsidR="00925B41" w:rsidRPr="001F0C49" w:rsidRDefault="00925B41" w:rsidP="00925B41">
      <w:pPr>
        <w:ind w:left="-360"/>
        <w:jc w:val="both"/>
      </w:pPr>
      <w:r w:rsidRPr="001F0C49">
        <w:t>Информации:</w:t>
      </w:r>
    </w:p>
    <w:p w:rsidR="00925B41" w:rsidRPr="009C5C23" w:rsidRDefault="00925B41" w:rsidP="00925B41">
      <w:pPr>
        <w:ind w:left="-360"/>
        <w:jc w:val="both"/>
      </w:pPr>
      <w:r w:rsidRPr="009C5C23">
        <w:t>2. Неделя  русского языка и чтения.         (Протасова Т.Ю.,</w:t>
      </w:r>
      <w:r>
        <w:t xml:space="preserve"> </w:t>
      </w:r>
      <w:r w:rsidRPr="009C5C23">
        <w:t>Демина О.В.,</w:t>
      </w:r>
      <w:r>
        <w:t xml:space="preserve"> Семенова М.В.</w:t>
      </w:r>
      <w:r w:rsidRPr="009C5C23">
        <w:t>.)</w:t>
      </w:r>
    </w:p>
    <w:p w:rsidR="00925B41" w:rsidRPr="009C5C23" w:rsidRDefault="00925B41" w:rsidP="00925B41">
      <w:pPr>
        <w:ind w:left="-360"/>
        <w:jc w:val="both"/>
      </w:pPr>
      <w:r w:rsidRPr="009C5C23">
        <w:t>3. Неделя  математик</w:t>
      </w:r>
      <w:r>
        <w:t xml:space="preserve">и.                             </w:t>
      </w:r>
      <w:r w:rsidRPr="009C5C23">
        <w:t xml:space="preserve"> (Ведерникова Л.Д.)</w:t>
      </w:r>
    </w:p>
    <w:p w:rsidR="00925B41" w:rsidRPr="009C5C23" w:rsidRDefault="00925B41" w:rsidP="00925B41">
      <w:pPr>
        <w:ind w:left="-360"/>
        <w:jc w:val="both"/>
      </w:pPr>
      <w:r w:rsidRPr="009C5C23">
        <w:t>4. Неделя ист</w:t>
      </w:r>
      <w:r>
        <w:t>ории и географии</w:t>
      </w:r>
      <w:r w:rsidRPr="009C5C23">
        <w:t xml:space="preserve">    </w:t>
      </w:r>
      <w:r>
        <w:t xml:space="preserve">                              </w:t>
      </w:r>
      <w:r w:rsidRPr="009C5C23">
        <w:t xml:space="preserve">  (Голосова Р.И.</w:t>
      </w:r>
      <w:r>
        <w:t xml:space="preserve">, </w:t>
      </w:r>
      <w:r w:rsidRPr="009C5C23">
        <w:t>Скворцова Г.Н</w:t>
      </w:r>
      <w:r>
        <w:t>.)</w:t>
      </w:r>
    </w:p>
    <w:p w:rsidR="00925B41" w:rsidRPr="009C5C23" w:rsidRDefault="00925B41" w:rsidP="00925B41">
      <w:pPr>
        <w:ind w:left="-360"/>
        <w:jc w:val="both"/>
        <w:rPr>
          <w:u w:val="single"/>
        </w:rPr>
      </w:pPr>
      <w:r w:rsidRPr="009C5C23">
        <w:rPr>
          <w:u w:val="single"/>
        </w:rPr>
        <w:t>Июнь</w:t>
      </w:r>
    </w:p>
    <w:p w:rsidR="00925B41" w:rsidRPr="009C5C23" w:rsidRDefault="00925B41" w:rsidP="00925B41">
      <w:pPr>
        <w:ind w:left="-360"/>
        <w:jc w:val="both"/>
      </w:pPr>
      <w:r>
        <w:t>1. Анализ работы МО за 2025-2026</w:t>
      </w:r>
      <w:r w:rsidRPr="009C5C23">
        <w:t xml:space="preserve"> уч. год</w:t>
      </w:r>
    </w:p>
    <w:p w:rsidR="00925B41" w:rsidRPr="009C5C23" w:rsidRDefault="00925B41" w:rsidP="00925B41">
      <w:pPr>
        <w:ind w:left="-360"/>
        <w:jc w:val="both"/>
      </w:pPr>
      <w:r w:rsidRPr="009C5C23">
        <w:t>2. Итоги успеваемости.  Летний отдых детей.</w:t>
      </w:r>
    </w:p>
    <w:p w:rsidR="00925B41" w:rsidRPr="009C5C23" w:rsidRDefault="00925B41" w:rsidP="00925B41">
      <w:pPr>
        <w:ind w:left="-360"/>
        <w:jc w:val="both"/>
      </w:pPr>
      <w:r>
        <w:t>3. О плане работы на 2026-2027</w:t>
      </w:r>
      <w:r w:rsidRPr="009C5C23">
        <w:t xml:space="preserve"> уч.г.</w:t>
      </w:r>
    </w:p>
    <w:p w:rsidR="00925B41" w:rsidRPr="00BD3E4F" w:rsidRDefault="00925B41" w:rsidP="00925B41">
      <w:pPr>
        <w:spacing w:line="360" w:lineRule="auto"/>
        <w:ind w:left="-90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Открытые уроки.</w:t>
      </w:r>
    </w:p>
    <w:tbl>
      <w:tblPr>
        <w:tblW w:w="10564" w:type="dxa"/>
        <w:tblInd w:w="-4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83"/>
        <w:gridCol w:w="1980"/>
        <w:gridCol w:w="4789"/>
        <w:gridCol w:w="1640"/>
        <w:gridCol w:w="1072"/>
      </w:tblGrid>
      <w:tr w:rsidR="00925B41" w:rsidRPr="009C72AA" w:rsidTr="00617CDC">
        <w:trPr>
          <w:trHeight w:val="623"/>
        </w:trPr>
        <w:tc>
          <w:tcPr>
            <w:tcW w:w="1083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1980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Ведерникова Л.Д..</w:t>
            </w:r>
          </w:p>
        </w:tc>
        <w:tc>
          <w:tcPr>
            <w:tcW w:w="4789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«Письменное умножение и деление многозначного числа на однозначное»</w:t>
            </w:r>
          </w:p>
        </w:tc>
        <w:tc>
          <w:tcPr>
            <w:tcW w:w="1640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</w:t>
            </w:r>
          </w:p>
        </w:tc>
        <w:tc>
          <w:tcPr>
            <w:tcW w:w="1072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8-а</w:t>
            </w:r>
            <w:r w:rsidRPr="009C72AA">
              <w:rPr>
                <w:sz w:val="24"/>
                <w:szCs w:val="24"/>
              </w:rPr>
              <w:t xml:space="preserve"> класс</w:t>
            </w:r>
          </w:p>
        </w:tc>
      </w:tr>
      <w:tr w:rsidR="00925B41" w:rsidRPr="009C72AA" w:rsidTr="00617CDC">
        <w:trPr>
          <w:trHeight w:val="641"/>
        </w:trPr>
        <w:tc>
          <w:tcPr>
            <w:tcW w:w="1083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1980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Антропова Т.В.</w:t>
            </w:r>
          </w:p>
        </w:tc>
        <w:tc>
          <w:tcPr>
            <w:tcW w:w="4789" w:type="dxa"/>
          </w:tcPr>
          <w:p w:rsidR="00925B41" w:rsidRPr="00773DB4" w:rsidRDefault="00925B41" w:rsidP="00617CDC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«Ох. Уж этот хоровод»</w:t>
            </w:r>
          </w:p>
        </w:tc>
        <w:tc>
          <w:tcPr>
            <w:tcW w:w="1640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</w:t>
            </w:r>
          </w:p>
        </w:tc>
        <w:tc>
          <w:tcPr>
            <w:tcW w:w="1072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класс</w:t>
            </w:r>
          </w:p>
        </w:tc>
      </w:tr>
      <w:tr w:rsidR="00925B41" w:rsidRPr="009C72AA" w:rsidTr="00617CDC">
        <w:trPr>
          <w:trHeight w:val="312"/>
        </w:trPr>
        <w:tc>
          <w:tcPr>
            <w:tcW w:w="1083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1980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Голосова Р.И</w:t>
            </w:r>
          </w:p>
        </w:tc>
        <w:tc>
          <w:tcPr>
            <w:tcW w:w="4789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«Реформы Петра Великого.»</w:t>
            </w:r>
          </w:p>
        </w:tc>
        <w:tc>
          <w:tcPr>
            <w:tcW w:w="1640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история</w:t>
            </w:r>
          </w:p>
        </w:tc>
        <w:tc>
          <w:tcPr>
            <w:tcW w:w="1072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8-б класс</w:t>
            </w:r>
          </w:p>
        </w:tc>
      </w:tr>
      <w:tr w:rsidR="00925B41" w:rsidRPr="009C72AA" w:rsidTr="00617CDC">
        <w:trPr>
          <w:trHeight w:val="312"/>
        </w:trPr>
        <w:tc>
          <w:tcPr>
            <w:tcW w:w="1083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1980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Демина О.В.</w:t>
            </w:r>
          </w:p>
        </w:tc>
        <w:tc>
          <w:tcPr>
            <w:tcW w:w="4789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«Деловое письмо. Поздравление»</w:t>
            </w:r>
          </w:p>
        </w:tc>
        <w:tc>
          <w:tcPr>
            <w:tcW w:w="1640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1072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6-б класс</w:t>
            </w:r>
          </w:p>
        </w:tc>
      </w:tr>
      <w:tr w:rsidR="00925B41" w:rsidRPr="009C72AA" w:rsidTr="00617CDC">
        <w:trPr>
          <w:trHeight w:val="312"/>
        </w:trPr>
        <w:tc>
          <w:tcPr>
            <w:tcW w:w="1083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1980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Семенова М.В.</w:t>
            </w:r>
          </w:p>
        </w:tc>
        <w:tc>
          <w:tcPr>
            <w:tcW w:w="4789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«Путешествие в литературную страну»</w:t>
            </w:r>
          </w:p>
        </w:tc>
        <w:tc>
          <w:tcPr>
            <w:tcW w:w="1640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1072" w:type="dxa"/>
          </w:tcPr>
          <w:p w:rsidR="00925B41" w:rsidRDefault="00925B41" w:rsidP="00617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8-а класс</w:t>
            </w:r>
          </w:p>
          <w:p w:rsidR="00925B41" w:rsidRPr="009C72AA" w:rsidRDefault="00925B41" w:rsidP="00617CDC">
            <w:pPr>
              <w:rPr>
                <w:sz w:val="24"/>
                <w:szCs w:val="24"/>
              </w:rPr>
            </w:pPr>
          </w:p>
        </w:tc>
      </w:tr>
      <w:tr w:rsidR="00925B41" w:rsidRPr="009C72AA" w:rsidTr="00617CDC">
        <w:trPr>
          <w:trHeight w:val="623"/>
        </w:trPr>
        <w:tc>
          <w:tcPr>
            <w:tcW w:w="1083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1980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Скворцова Г.Н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789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«Северная Америка. Географическое положение»</w:t>
            </w:r>
          </w:p>
        </w:tc>
        <w:tc>
          <w:tcPr>
            <w:tcW w:w="1640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география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072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8-б класс </w:t>
            </w:r>
          </w:p>
        </w:tc>
      </w:tr>
      <w:tr w:rsidR="00925B41" w:rsidRPr="009C72AA" w:rsidTr="00617CDC">
        <w:trPr>
          <w:trHeight w:val="312"/>
        </w:trPr>
        <w:tc>
          <w:tcPr>
            <w:tcW w:w="1083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1980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.Глушков А.В</w:t>
            </w:r>
          </w:p>
        </w:tc>
        <w:tc>
          <w:tcPr>
            <w:tcW w:w="4789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«Бадминтон. Короткая подача»</w:t>
            </w:r>
          </w:p>
        </w:tc>
        <w:tc>
          <w:tcPr>
            <w:tcW w:w="1640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физкультура</w:t>
            </w:r>
          </w:p>
        </w:tc>
        <w:tc>
          <w:tcPr>
            <w:tcW w:w="1072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9-а класс</w:t>
            </w:r>
          </w:p>
        </w:tc>
      </w:tr>
      <w:tr w:rsidR="00925B41" w:rsidRPr="009C72AA" w:rsidTr="00617CDC">
        <w:trPr>
          <w:trHeight w:val="312"/>
        </w:trPr>
        <w:tc>
          <w:tcPr>
            <w:tcW w:w="1083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1980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Протасова Т.Ю</w:t>
            </w:r>
          </w:p>
        </w:tc>
        <w:tc>
          <w:tcPr>
            <w:tcW w:w="4789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«Различение глаголов по временам»</w:t>
            </w:r>
          </w:p>
        </w:tc>
        <w:tc>
          <w:tcPr>
            <w:tcW w:w="1640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1072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5-а класс</w:t>
            </w:r>
          </w:p>
        </w:tc>
      </w:tr>
      <w:tr w:rsidR="00925B41" w:rsidRPr="009C72AA" w:rsidTr="00617CDC">
        <w:trPr>
          <w:trHeight w:val="243"/>
        </w:trPr>
        <w:tc>
          <w:tcPr>
            <w:tcW w:w="1083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</w:p>
        </w:tc>
        <w:tc>
          <w:tcPr>
            <w:tcW w:w="4789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</w:p>
        </w:tc>
        <w:tc>
          <w:tcPr>
            <w:tcW w:w="1072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</w:p>
        </w:tc>
      </w:tr>
      <w:tr w:rsidR="00925B41" w:rsidRPr="009C72AA" w:rsidTr="00617CDC">
        <w:trPr>
          <w:trHeight w:val="309"/>
        </w:trPr>
        <w:tc>
          <w:tcPr>
            <w:tcW w:w="1083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4789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</w:p>
        </w:tc>
        <w:tc>
          <w:tcPr>
            <w:tcW w:w="1072" w:type="dxa"/>
          </w:tcPr>
          <w:p w:rsidR="00925B41" w:rsidRPr="009C72AA" w:rsidRDefault="00925B41" w:rsidP="00617CDC">
            <w:pPr>
              <w:rPr>
                <w:sz w:val="24"/>
                <w:szCs w:val="24"/>
              </w:rPr>
            </w:pPr>
          </w:p>
        </w:tc>
      </w:tr>
    </w:tbl>
    <w:p w:rsidR="00925B41" w:rsidRPr="00280337" w:rsidRDefault="00925B41" w:rsidP="00925B41">
      <w:pPr>
        <w:spacing w:line="360" w:lineRule="auto"/>
        <w:jc w:val="both"/>
        <w:rPr>
          <w:sz w:val="24"/>
          <w:szCs w:val="24"/>
        </w:rPr>
      </w:pPr>
      <w:r w:rsidRPr="00280337">
        <w:rPr>
          <w:sz w:val="24"/>
          <w:szCs w:val="24"/>
        </w:rPr>
        <w:t xml:space="preserve">  </w:t>
      </w:r>
      <w:r w:rsidRPr="00280337">
        <w:rPr>
          <w:b/>
          <w:sz w:val="24"/>
          <w:szCs w:val="24"/>
          <w:u w:val="single"/>
        </w:rPr>
        <w:t>График  целевых  взаимопроверок  тетрадей</w:t>
      </w:r>
    </w:p>
    <w:p w:rsidR="00925B41" w:rsidRPr="009C5C23" w:rsidRDefault="00925B41" w:rsidP="00925B41">
      <w:pPr>
        <w:ind w:left="180" w:hanging="180"/>
        <w:jc w:val="both"/>
        <w:rPr>
          <w:sz w:val="24"/>
          <w:szCs w:val="24"/>
        </w:rPr>
      </w:pPr>
      <w:r w:rsidRPr="009C5C23">
        <w:rPr>
          <w:sz w:val="24"/>
          <w:szCs w:val="24"/>
        </w:rPr>
        <w:t xml:space="preserve">        1 четверть: соблюдение орфографического режима</w:t>
      </w:r>
    </w:p>
    <w:p w:rsidR="00925B41" w:rsidRPr="009C5C23" w:rsidRDefault="00925B41" w:rsidP="00925B41">
      <w:pPr>
        <w:ind w:left="180" w:hanging="180"/>
        <w:jc w:val="both"/>
        <w:rPr>
          <w:sz w:val="24"/>
          <w:szCs w:val="24"/>
        </w:rPr>
      </w:pPr>
      <w:r>
        <w:rPr>
          <w:sz w:val="24"/>
          <w:szCs w:val="24"/>
        </w:rPr>
        <w:t>Скворцова Г.Н.</w:t>
      </w:r>
      <w:r w:rsidRPr="009C5C23">
        <w:rPr>
          <w:sz w:val="24"/>
          <w:szCs w:val="24"/>
        </w:rPr>
        <w:t xml:space="preserve">.-                       </w:t>
      </w:r>
      <w:r>
        <w:rPr>
          <w:sz w:val="24"/>
          <w:szCs w:val="24"/>
        </w:rPr>
        <w:t xml:space="preserve"> </w:t>
      </w:r>
      <w:r w:rsidRPr="009C5C23">
        <w:rPr>
          <w:sz w:val="24"/>
          <w:szCs w:val="24"/>
        </w:rPr>
        <w:t xml:space="preserve">Протасова Т.Ю.           </w:t>
      </w:r>
    </w:p>
    <w:p w:rsidR="00925B41" w:rsidRPr="009C5C23" w:rsidRDefault="00925B41" w:rsidP="00925B41">
      <w:pPr>
        <w:ind w:left="180" w:hanging="180"/>
        <w:jc w:val="both"/>
        <w:rPr>
          <w:sz w:val="24"/>
          <w:szCs w:val="24"/>
        </w:rPr>
      </w:pPr>
      <w:r w:rsidRPr="009C5C23">
        <w:rPr>
          <w:sz w:val="24"/>
          <w:szCs w:val="24"/>
        </w:rPr>
        <w:t xml:space="preserve">Демина О.В.                        -   </w:t>
      </w:r>
      <w:r>
        <w:rPr>
          <w:sz w:val="24"/>
          <w:szCs w:val="24"/>
        </w:rPr>
        <w:t xml:space="preserve">  </w:t>
      </w:r>
      <w:r w:rsidRPr="009C5C23">
        <w:rPr>
          <w:sz w:val="24"/>
          <w:szCs w:val="24"/>
        </w:rPr>
        <w:t xml:space="preserve"> Ведерникова Л.Д.</w:t>
      </w:r>
    </w:p>
    <w:p w:rsidR="00925B41" w:rsidRPr="009C5C23" w:rsidRDefault="00925B41" w:rsidP="00925B41">
      <w:pPr>
        <w:ind w:left="180" w:hanging="180"/>
        <w:jc w:val="both"/>
        <w:rPr>
          <w:sz w:val="24"/>
          <w:szCs w:val="24"/>
        </w:rPr>
      </w:pPr>
      <w:r w:rsidRPr="009C5C23">
        <w:rPr>
          <w:sz w:val="24"/>
          <w:szCs w:val="24"/>
        </w:rPr>
        <w:t xml:space="preserve">Голосова Р.И.         </w:t>
      </w:r>
      <w:r>
        <w:rPr>
          <w:sz w:val="24"/>
          <w:szCs w:val="24"/>
        </w:rPr>
        <w:t xml:space="preserve">           </w:t>
      </w:r>
      <w:r w:rsidRPr="009C5C2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</w:t>
      </w:r>
      <w:r w:rsidRPr="009C5C23">
        <w:rPr>
          <w:sz w:val="24"/>
          <w:szCs w:val="24"/>
        </w:rPr>
        <w:t xml:space="preserve"> Антропова Т.В.</w:t>
      </w:r>
    </w:p>
    <w:p w:rsidR="00925B41" w:rsidRPr="009C5C23" w:rsidRDefault="00925B41" w:rsidP="00925B41">
      <w:pPr>
        <w:ind w:left="180" w:hanging="18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Pr="009C5C23">
        <w:rPr>
          <w:sz w:val="24"/>
          <w:szCs w:val="24"/>
        </w:rPr>
        <w:t>2 четверть: контроль за наполняемостью оценок</w:t>
      </w:r>
    </w:p>
    <w:p w:rsidR="00925B41" w:rsidRPr="009C5C23" w:rsidRDefault="00925B41" w:rsidP="00925B41">
      <w:pPr>
        <w:ind w:left="180" w:hanging="180"/>
        <w:jc w:val="both"/>
        <w:rPr>
          <w:sz w:val="24"/>
          <w:szCs w:val="24"/>
        </w:rPr>
      </w:pPr>
      <w:r w:rsidRPr="009C5C23">
        <w:rPr>
          <w:sz w:val="24"/>
          <w:szCs w:val="24"/>
        </w:rPr>
        <w:t xml:space="preserve">Ведерникова          -  </w:t>
      </w:r>
      <w:r>
        <w:rPr>
          <w:sz w:val="24"/>
          <w:szCs w:val="24"/>
        </w:rPr>
        <w:t xml:space="preserve">  </w:t>
      </w:r>
      <w:r w:rsidRPr="009C5C23">
        <w:rPr>
          <w:sz w:val="24"/>
          <w:szCs w:val="24"/>
        </w:rPr>
        <w:t xml:space="preserve"> Скворцова Г.Н</w:t>
      </w:r>
    </w:p>
    <w:p w:rsidR="00925B41" w:rsidRPr="009C5C23" w:rsidRDefault="00925B41" w:rsidP="00925B41">
      <w:pPr>
        <w:ind w:left="180" w:hanging="180"/>
        <w:jc w:val="both"/>
        <w:rPr>
          <w:sz w:val="24"/>
          <w:szCs w:val="24"/>
        </w:rPr>
      </w:pPr>
      <w:r w:rsidRPr="009C5C23">
        <w:rPr>
          <w:sz w:val="24"/>
          <w:szCs w:val="24"/>
        </w:rPr>
        <w:t>Голосова Р.И.          -   Протасова Т.Ю.</w:t>
      </w:r>
    </w:p>
    <w:p w:rsidR="00925B41" w:rsidRPr="009C5C23" w:rsidRDefault="00925B41" w:rsidP="00925B41">
      <w:pPr>
        <w:ind w:left="180" w:hanging="180"/>
        <w:jc w:val="both"/>
        <w:rPr>
          <w:sz w:val="24"/>
          <w:szCs w:val="24"/>
        </w:rPr>
      </w:pPr>
      <w:r w:rsidRPr="009C5C23">
        <w:rPr>
          <w:sz w:val="24"/>
          <w:szCs w:val="24"/>
        </w:rPr>
        <w:t xml:space="preserve">Антропова Т.В.        -   Демина О.В.-      </w:t>
      </w:r>
    </w:p>
    <w:p w:rsidR="00925B41" w:rsidRPr="009C5C23" w:rsidRDefault="00925B41" w:rsidP="00925B41">
      <w:pPr>
        <w:ind w:left="180" w:hanging="180"/>
        <w:jc w:val="both"/>
        <w:rPr>
          <w:sz w:val="24"/>
          <w:szCs w:val="24"/>
        </w:rPr>
      </w:pPr>
      <w:r w:rsidRPr="009C5C23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</w:t>
      </w:r>
      <w:r w:rsidRPr="009C5C23">
        <w:rPr>
          <w:sz w:val="24"/>
          <w:szCs w:val="24"/>
        </w:rPr>
        <w:t xml:space="preserve">  3 четверть: работа над ошибками</w:t>
      </w:r>
    </w:p>
    <w:p w:rsidR="00925B41" w:rsidRPr="009C5C23" w:rsidRDefault="00925B41" w:rsidP="00925B41">
      <w:pPr>
        <w:ind w:left="180" w:hanging="180"/>
        <w:jc w:val="both"/>
        <w:rPr>
          <w:sz w:val="24"/>
          <w:szCs w:val="24"/>
        </w:rPr>
      </w:pPr>
      <w:r w:rsidRPr="009C5C23">
        <w:rPr>
          <w:sz w:val="24"/>
          <w:szCs w:val="24"/>
        </w:rPr>
        <w:t xml:space="preserve">Голосова Р.И..    </w:t>
      </w:r>
      <w:r>
        <w:rPr>
          <w:sz w:val="24"/>
          <w:szCs w:val="24"/>
        </w:rPr>
        <w:t xml:space="preserve">  </w:t>
      </w:r>
      <w:r w:rsidRPr="009C5C23">
        <w:rPr>
          <w:sz w:val="24"/>
          <w:szCs w:val="24"/>
        </w:rPr>
        <w:t xml:space="preserve"> - </w:t>
      </w:r>
      <w:r>
        <w:rPr>
          <w:sz w:val="24"/>
          <w:szCs w:val="24"/>
        </w:rPr>
        <w:t xml:space="preserve">     </w:t>
      </w:r>
      <w:r w:rsidRPr="009C5C23">
        <w:rPr>
          <w:sz w:val="24"/>
          <w:szCs w:val="24"/>
        </w:rPr>
        <w:t xml:space="preserve">Протасова Т.Ю.           </w:t>
      </w:r>
    </w:p>
    <w:p w:rsidR="00925B41" w:rsidRPr="009C5C23" w:rsidRDefault="00925B41" w:rsidP="00925B41">
      <w:pPr>
        <w:ind w:left="180" w:hanging="180"/>
        <w:jc w:val="both"/>
        <w:rPr>
          <w:sz w:val="24"/>
          <w:szCs w:val="24"/>
        </w:rPr>
      </w:pPr>
      <w:r w:rsidRPr="009C5C23">
        <w:rPr>
          <w:sz w:val="24"/>
          <w:szCs w:val="24"/>
        </w:rPr>
        <w:t xml:space="preserve">Ведерникова Л.Д...- </w:t>
      </w:r>
      <w:r>
        <w:rPr>
          <w:sz w:val="24"/>
          <w:szCs w:val="24"/>
        </w:rPr>
        <w:t xml:space="preserve">   </w:t>
      </w:r>
      <w:r w:rsidRPr="009C5C23">
        <w:rPr>
          <w:sz w:val="24"/>
          <w:szCs w:val="24"/>
        </w:rPr>
        <w:t xml:space="preserve"> Скворцова Г.Н.</w:t>
      </w:r>
    </w:p>
    <w:p w:rsidR="00925B41" w:rsidRPr="009C5C23" w:rsidRDefault="00925B41" w:rsidP="00925B41">
      <w:pPr>
        <w:ind w:left="180" w:hanging="180"/>
        <w:jc w:val="both"/>
        <w:rPr>
          <w:sz w:val="24"/>
          <w:szCs w:val="24"/>
        </w:rPr>
      </w:pPr>
      <w:r w:rsidRPr="009C5C23">
        <w:rPr>
          <w:sz w:val="24"/>
          <w:szCs w:val="24"/>
        </w:rPr>
        <w:t xml:space="preserve">Демина О.В.           - </w:t>
      </w:r>
      <w:r>
        <w:rPr>
          <w:sz w:val="24"/>
          <w:szCs w:val="24"/>
        </w:rPr>
        <w:t xml:space="preserve">   </w:t>
      </w:r>
      <w:r w:rsidRPr="009C5C23">
        <w:rPr>
          <w:sz w:val="24"/>
          <w:szCs w:val="24"/>
        </w:rPr>
        <w:t xml:space="preserve"> </w:t>
      </w:r>
      <w:r>
        <w:rPr>
          <w:sz w:val="24"/>
          <w:szCs w:val="24"/>
        </w:rPr>
        <w:t>Семенова М.В.</w:t>
      </w:r>
    </w:p>
    <w:p w:rsidR="00925B41" w:rsidRPr="005001A6" w:rsidRDefault="00925B41" w:rsidP="00925B41">
      <w:pPr>
        <w:spacing w:line="360" w:lineRule="auto"/>
        <w:ind w:left="-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Проведение </w:t>
      </w:r>
      <w:r w:rsidRPr="005001A6">
        <w:rPr>
          <w:b/>
          <w:sz w:val="24"/>
          <w:szCs w:val="24"/>
        </w:rPr>
        <w:t>предметных «Недель..»</w:t>
      </w:r>
    </w:p>
    <w:p w:rsidR="00925B41" w:rsidRPr="005001A6" w:rsidRDefault="00925B41" w:rsidP="00925B41">
      <w:pPr>
        <w:numPr>
          <w:ilvl w:val="0"/>
          <w:numId w:val="68"/>
        </w:numPr>
        <w:tabs>
          <w:tab w:val="left" w:pos="540"/>
        </w:tabs>
        <w:overflowPunct/>
        <w:autoSpaceDE/>
        <w:autoSpaceDN/>
        <w:adjustRightInd/>
        <w:spacing w:line="360" w:lineRule="auto"/>
        <w:ind w:left="-360" w:firstLine="0"/>
        <w:jc w:val="both"/>
        <w:textAlignment w:val="auto"/>
        <w:rPr>
          <w:i/>
          <w:sz w:val="24"/>
          <w:szCs w:val="24"/>
        </w:rPr>
      </w:pPr>
      <w:r w:rsidRPr="005001A6">
        <w:rPr>
          <w:sz w:val="24"/>
          <w:szCs w:val="24"/>
        </w:rPr>
        <w:t>Неде</w:t>
      </w:r>
      <w:r>
        <w:rPr>
          <w:sz w:val="24"/>
          <w:szCs w:val="24"/>
        </w:rPr>
        <w:t xml:space="preserve">ля математики               </w:t>
      </w:r>
      <w:r w:rsidRPr="005001A6">
        <w:rPr>
          <w:sz w:val="24"/>
          <w:szCs w:val="24"/>
        </w:rPr>
        <w:t xml:space="preserve">  (Ведерникова Л.Д.)                        </w:t>
      </w:r>
      <w:r>
        <w:rPr>
          <w:sz w:val="24"/>
          <w:szCs w:val="24"/>
        </w:rPr>
        <w:t xml:space="preserve">    </w:t>
      </w:r>
      <w:r w:rsidRPr="005001A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</w:t>
      </w:r>
      <w:r w:rsidRPr="005001A6">
        <w:rPr>
          <w:sz w:val="24"/>
          <w:szCs w:val="24"/>
        </w:rPr>
        <w:t xml:space="preserve">     март</w:t>
      </w:r>
    </w:p>
    <w:p w:rsidR="00925B41" w:rsidRPr="005001A6" w:rsidRDefault="00925B41" w:rsidP="00925B41">
      <w:pPr>
        <w:numPr>
          <w:ilvl w:val="0"/>
          <w:numId w:val="68"/>
        </w:numPr>
        <w:tabs>
          <w:tab w:val="left" w:pos="540"/>
        </w:tabs>
        <w:overflowPunct/>
        <w:autoSpaceDE/>
        <w:autoSpaceDN/>
        <w:adjustRightInd/>
        <w:spacing w:line="360" w:lineRule="auto"/>
        <w:ind w:left="-360" w:firstLine="0"/>
        <w:jc w:val="both"/>
        <w:textAlignment w:val="auto"/>
        <w:rPr>
          <w:i/>
          <w:sz w:val="24"/>
          <w:szCs w:val="24"/>
        </w:rPr>
      </w:pPr>
      <w:r w:rsidRPr="005001A6">
        <w:rPr>
          <w:sz w:val="24"/>
          <w:szCs w:val="24"/>
        </w:rPr>
        <w:t>Неделя письма</w:t>
      </w:r>
      <w:r>
        <w:rPr>
          <w:sz w:val="24"/>
          <w:szCs w:val="24"/>
        </w:rPr>
        <w:t xml:space="preserve"> и чтения        </w:t>
      </w:r>
      <w:r w:rsidRPr="005001A6">
        <w:rPr>
          <w:sz w:val="24"/>
          <w:szCs w:val="24"/>
        </w:rPr>
        <w:t xml:space="preserve"> (Протасова Т.Ю.,</w:t>
      </w:r>
      <w:r>
        <w:rPr>
          <w:sz w:val="24"/>
          <w:szCs w:val="24"/>
        </w:rPr>
        <w:t xml:space="preserve"> Демина О.В.</w:t>
      </w:r>
      <w:r w:rsidRPr="005001A6">
        <w:rPr>
          <w:sz w:val="24"/>
          <w:szCs w:val="24"/>
        </w:rPr>
        <w:t>.,</w:t>
      </w:r>
      <w:r>
        <w:rPr>
          <w:sz w:val="24"/>
          <w:szCs w:val="24"/>
        </w:rPr>
        <w:t xml:space="preserve"> Семенова М.В. </w:t>
      </w:r>
      <w:r w:rsidRPr="005001A6">
        <w:rPr>
          <w:sz w:val="24"/>
          <w:szCs w:val="24"/>
        </w:rPr>
        <w:t>..)</w:t>
      </w:r>
      <w:r>
        <w:rPr>
          <w:sz w:val="24"/>
          <w:szCs w:val="24"/>
        </w:rPr>
        <w:t xml:space="preserve"> </w:t>
      </w:r>
      <w:r w:rsidRPr="005001A6">
        <w:rPr>
          <w:sz w:val="24"/>
          <w:szCs w:val="24"/>
        </w:rPr>
        <w:t xml:space="preserve"> </w:t>
      </w:r>
      <w:r>
        <w:rPr>
          <w:sz w:val="24"/>
          <w:szCs w:val="24"/>
        </w:rPr>
        <w:t>март</w:t>
      </w:r>
    </w:p>
    <w:p w:rsidR="00925B41" w:rsidRPr="005001A6" w:rsidRDefault="00925B41" w:rsidP="00925B41">
      <w:pPr>
        <w:numPr>
          <w:ilvl w:val="0"/>
          <w:numId w:val="68"/>
        </w:numPr>
        <w:tabs>
          <w:tab w:val="left" w:pos="540"/>
        </w:tabs>
        <w:overflowPunct/>
        <w:autoSpaceDE/>
        <w:autoSpaceDN/>
        <w:adjustRightInd/>
        <w:spacing w:line="360" w:lineRule="auto"/>
        <w:ind w:left="-360" w:firstLine="0"/>
        <w:jc w:val="both"/>
        <w:textAlignment w:val="auto"/>
        <w:rPr>
          <w:i/>
          <w:sz w:val="24"/>
          <w:szCs w:val="24"/>
        </w:rPr>
      </w:pPr>
      <w:r>
        <w:rPr>
          <w:sz w:val="24"/>
          <w:szCs w:val="24"/>
        </w:rPr>
        <w:t xml:space="preserve"> Неделя истории и географии.                (Голосова Р.И.,Скворцова Г.Н.)     </w:t>
      </w:r>
      <w:r w:rsidRPr="005001A6">
        <w:rPr>
          <w:sz w:val="24"/>
          <w:szCs w:val="24"/>
        </w:rPr>
        <w:t xml:space="preserve">         </w:t>
      </w:r>
      <w:r>
        <w:rPr>
          <w:sz w:val="24"/>
          <w:szCs w:val="24"/>
        </w:rPr>
        <w:t>апрель</w:t>
      </w:r>
    </w:p>
    <w:p w:rsidR="00925B41" w:rsidRPr="005001A6" w:rsidRDefault="00925B41" w:rsidP="00925B41">
      <w:pPr>
        <w:spacing w:line="360" w:lineRule="auto"/>
        <w:jc w:val="both"/>
        <w:rPr>
          <w:b/>
          <w:i/>
          <w:sz w:val="24"/>
          <w:szCs w:val="24"/>
          <w:u w:val="single"/>
        </w:rPr>
      </w:pPr>
      <w:r w:rsidRPr="005001A6">
        <w:rPr>
          <w:b/>
          <w:i/>
          <w:sz w:val="24"/>
          <w:szCs w:val="24"/>
          <w:u w:val="single"/>
        </w:rPr>
        <w:t xml:space="preserve">       Воспитательная работа в классах:</w:t>
      </w:r>
    </w:p>
    <w:p w:rsidR="00925B41" w:rsidRPr="00D6570B" w:rsidRDefault="00925B41" w:rsidP="00925B41">
      <w:pPr>
        <w:spacing w:line="360" w:lineRule="auto"/>
        <w:ind w:left="-360"/>
        <w:jc w:val="both"/>
        <w:rPr>
          <w:sz w:val="24"/>
          <w:szCs w:val="24"/>
        </w:rPr>
      </w:pPr>
      <w:r w:rsidRPr="00D6570B">
        <w:rPr>
          <w:sz w:val="24"/>
          <w:szCs w:val="24"/>
        </w:rPr>
        <w:t>Проведение родительских собраний в клас</w:t>
      </w:r>
      <w:r>
        <w:rPr>
          <w:sz w:val="24"/>
          <w:szCs w:val="24"/>
        </w:rPr>
        <w:t xml:space="preserve">сах                            </w:t>
      </w:r>
      <w:r w:rsidRPr="00D6570B">
        <w:rPr>
          <w:sz w:val="24"/>
          <w:szCs w:val="24"/>
        </w:rPr>
        <w:t>по плану школы</w:t>
      </w:r>
    </w:p>
    <w:p w:rsidR="00925B41" w:rsidRPr="00D6570B" w:rsidRDefault="00925B41" w:rsidP="00925B41">
      <w:pPr>
        <w:spacing w:line="360" w:lineRule="auto"/>
        <w:ind w:left="-360"/>
        <w:jc w:val="both"/>
        <w:rPr>
          <w:sz w:val="24"/>
          <w:szCs w:val="24"/>
        </w:rPr>
      </w:pPr>
      <w:r w:rsidRPr="00D6570B">
        <w:rPr>
          <w:sz w:val="24"/>
          <w:szCs w:val="24"/>
        </w:rPr>
        <w:t>Индивидуальная работа с обучающимися                                    по  мере необходимости</w:t>
      </w:r>
    </w:p>
    <w:p w:rsidR="00925B41" w:rsidRPr="00D6570B" w:rsidRDefault="00925B41" w:rsidP="00925B41">
      <w:pPr>
        <w:spacing w:line="360" w:lineRule="auto"/>
        <w:ind w:left="-360"/>
        <w:jc w:val="both"/>
        <w:rPr>
          <w:sz w:val="24"/>
          <w:szCs w:val="24"/>
        </w:rPr>
      </w:pPr>
      <w:r w:rsidRPr="00D6570B">
        <w:rPr>
          <w:sz w:val="24"/>
          <w:szCs w:val="24"/>
        </w:rPr>
        <w:lastRenderedPageBreak/>
        <w:t xml:space="preserve">Проведение классных часов.                           </w:t>
      </w:r>
      <w:r>
        <w:rPr>
          <w:sz w:val="24"/>
          <w:szCs w:val="24"/>
        </w:rPr>
        <w:t xml:space="preserve">                               </w:t>
      </w:r>
      <w:r w:rsidRPr="00D6570B">
        <w:rPr>
          <w:sz w:val="24"/>
          <w:szCs w:val="24"/>
        </w:rPr>
        <w:t xml:space="preserve">по плану кл.руководителей </w:t>
      </w:r>
    </w:p>
    <w:p w:rsidR="00925B41" w:rsidRPr="00D6570B" w:rsidRDefault="00925B41" w:rsidP="00925B41">
      <w:pPr>
        <w:spacing w:line="360" w:lineRule="auto"/>
        <w:ind w:left="-360"/>
        <w:jc w:val="both"/>
        <w:rPr>
          <w:sz w:val="24"/>
          <w:szCs w:val="24"/>
        </w:rPr>
      </w:pPr>
      <w:r w:rsidRPr="00D6570B">
        <w:rPr>
          <w:sz w:val="24"/>
          <w:szCs w:val="24"/>
        </w:rPr>
        <w:t>Написание характеристик на обуч</w:t>
      </w:r>
      <w:r>
        <w:rPr>
          <w:sz w:val="24"/>
          <w:szCs w:val="24"/>
        </w:rPr>
        <w:t xml:space="preserve">ающихся                                 </w:t>
      </w:r>
      <w:r w:rsidRPr="00D6570B">
        <w:rPr>
          <w:sz w:val="24"/>
          <w:szCs w:val="24"/>
        </w:rPr>
        <w:t>май</w:t>
      </w:r>
      <w:r>
        <w:rPr>
          <w:sz w:val="24"/>
          <w:szCs w:val="24"/>
        </w:rPr>
        <w:t>, по мере необходимости</w:t>
      </w:r>
    </w:p>
    <w:p w:rsidR="00925B41" w:rsidRPr="00D6570B" w:rsidRDefault="00925B41" w:rsidP="00925B41">
      <w:pPr>
        <w:spacing w:line="360" w:lineRule="auto"/>
        <w:ind w:left="-360"/>
        <w:jc w:val="both"/>
        <w:rPr>
          <w:sz w:val="24"/>
          <w:szCs w:val="24"/>
        </w:rPr>
      </w:pPr>
      <w:r w:rsidRPr="00D6570B">
        <w:rPr>
          <w:sz w:val="24"/>
          <w:szCs w:val="24"/>
        </w:rPr>
        <w:t>Участие в классных и школьных мероприя</w:t>
      </w:r>
      <w:r>
        <w:rPr>
          <w:sz w:val="24"/>
          <w:szCs w:val="24"/>
        </w:rPr>
        <w:t xml:space="preserve">тиях                           </w:t>
      </w:r>
      <w:r w:rsidRPr="00D6570B">
        <w:rPr>
          <w:sz w:val="24"/>
          <w:szCs w:val="24"/>
        </w:rPr>
        <w:t>по плану школы</w:t>
      </w:r>
      <w:r>
        <w:rPr>
          <w:sz w:val="24"/>
          <w:szCs w:val="24"/>
        </w:rPr>
        <w:t xml:space="preserve"> и класса</w:t>
      </w:r>
    </w:p>
    <w:p w:rsidR="00925B41" w:rsidRPr="00ED09FA" w:rsidRDefault="00925B41" w:rsidP="007B3F85">
      <w:pPr>
        <w:jc w:val="center"/>
        <w:rPr>
          <w:b/>
          <w:color w:val="FF0000"/>
          <w:sz w:val="24"/>
          <w:szCs w:val="32"/>
        </w:rPr>
      </w:pPr>
    </w:p>
    <w:p w:rsidR="00214AF4" w:rsidRPr="00E67C74" w:rsidRDefault="00214AF4" w:rsidP="00214AF4">
      <w:pPr>
        <w:jc w:val="center"/>
        <w:rPr>
          <w:rFonts w:eastAsia="Calibri"/>
          <w:b/>
          <w:sz w:val="24"/>
          <w:szCs w:val="24"/>
        </w:rPr>
      </w:pPr>
      <w:r w:rsidRPr="00E67C74">
        <w:rPr>
          <w:rFonts w:eastAsia="Calibri"/>
          <w:b/>
          <w:sz w:val="24"/>
          <w:szCs w:val="24"/>
        </w:rPr>
        <w:t>План работы</w:t>
      </w:r>
    </w:p>
    <w:p w:rsidR="00214AF4" w:rsidRPr="00E67C74" w:rsidRDefault="00214AF4" w:rsidP="00214AF4">
      <w:pPr>
        <w:ind w:hanging="142"/>
        <w:jc w:val="center"/>
        <w:rPr>
          <w:rFonts w:eastAsia="Calibri"/>
          <w:b/>
          <w:sz w:val="24"/>
          <w:szCs w:val="24"/>
        </w:rPr>
      </w:pPr>
      <w:r w:rsidRPr="00E67C74">
        <w:rPr>
          <w:rFonts w:eastAsia="Calibri"/>
          <w:b/>
          <w:sz w:val="24"/>
          <w:szCs w:val="24"/>
        </w:rPr>
        <w:t>МО учителей трудового обучения</w:t>
      </w:r>
      <w:r>
        <w:rPr>
          <w:rFonts w:eastAsia="Calibri"/>
          <w:b/>
          <w:sz w:val="24"/>
          <w:szCs w:val="24"/>
        </w:rPr>
        <w:t xml:space="preserve"> и ОСЖ.</w:t>
      </w:r>
    </w:p>
    <w:p w:rsidR="00214AF4" w:rsidRPr="00E67C74" w:rsidRDefault="00214AF4" w:rsidP="00214AF4">
      <w:pPr>
        <w:ind w:hanging="142"/>
        <w:jc w:val="center"/>
        <w:rPr>
          <w:rFonts w:eastAsia="Calibri"/>
          <w:b/>
          <w:sz w:val="24"/>
          <w:szCs w:val="24"/>
        </w:rPr>
      </w:pPr>
      <w:r w:rsidRPr="00E67C74">
        <w:rPr>
          <w:rFonts w:eastAsia="Calibri"/>
          <w:b/>
          <w:sz w:val="24"/>
          <w:szCs w:val="24"/>
        </w:rPr>
        <w:t>на 202</w:t>
      </w:r>
      <w:r>
        <w:rPr>
          <w:rFonts w:eastAsia="Calibri"/>
          <w:b/>
          <w:sz w:val="24"/>
          <w:szCs w:val="24"/>
        </w:rPr>
        <w:t>5</w:t>
      </w:r>
      <w:r w:rsidRPr="00E67C74">
        <w:rPr>
          <w:rFonts w:eastAsia="Calibri"/>
          <w:b/>
          <w:sz w:val="24"/>
          <w:szCs w:val="24"/>
        </w:rPr>
        <w:t xml:space="preserve"> –202</w:t>
      </w:r>
      <w:r>
        <w:rPr>
          <w:rFonts w:eastAsia="Calibri"/>
          <w:b/>
          <w:sz w:val="24"/>
          <w:szCs w:val="24"/>
        </w:rPr>
        <w:t>6</w:t>
      </w:r>
      <w:r w:rsidRPr="00E67C74">
        <w:rPr>
          <w:rFonts w:eastAsia="Calibri"/>
          <w:b/>
          <w:sz w:val="24"/>
          <w:szCs w:val="24"/>
        </w:rPr>
        <w:t xml:space="preserve"> учебный год.</w:t>
      </w:r>
    </w:p>
    <w:p w:rsidR="00214AF4" w:rsidRPr="00E67C74" w:rsidRDefault="00214AF4" w:rsidP="00214AF4">
      <w:pPr>
        <w:jc w:val="both"/>
        <w:rPr>
          <w:rFonts w:eastAsia="Calibri"/>
          <w:sz w:val="24"/>
          <w:szCs w:val="24"/>
        </w:rPr>
      </w:pPr>
    </w:p>
    <w:p w:rsidR="00214AF4" w:rsidRPr="00D61171" w:rsidRDefault="00214AF4" w:rsidP="00214AF4">
      <w:pPr>
        <w:rPr>
          <w:b/>
          <w:bCs/>
          <w:sz w:val="24"/>
          <w:szCs w:val="24"/>
        </w:rPr>
      </w:pPr>
      <w:r w:rsidRPr="00D61171">
        <w:rPr>
          <w:b/>
          <w:sz w:val="24"/>
          <w:szCs w:val="24"/>
        </w:rPr>
        <w:t xml:space="preserve"> Методическая тема МО: </w:t>
      </w:r>
      <w:r w:rsidRPr="00D61171">
        <w:rPr>
          <w:b/>
          <w:bCs/>
          <w:sz w:val="24"/>
          <w:szCs w:val="24"/>
        </w:rPr>
        <w:t>«</w:t>
      </w:r>
      <w:r w:rsidRPr="002B1810">
        <w:rPr>
          <w:b/>
          <w:bCs/>
          <w:sz w:val="24"/>
          <w:szCs w:val="24"/>
        </w:rPr>
        <w:t>Использование педагогических технологий на основе личностной ориентации для оптимального развития и коррекции индивидуальных психофизических особенностей учащихся на уроках трудового обучения и</w:t>
      </w:r>
      <w:r>
        <w:rPr>
          <w:b/>
          <w:bCs/>
          <w:sz w:val="24"/>
          <w:szCs w:val="24"/>
        </w:rPr>
        <w:t xml:space="preserve"> ОСЖ </w:t>
      </w:r>
      <w:r w:rsidRPr="00D61171">
        <w:rPr>
          <w:b/>
          <w:bCs/>
          <w:sz w:val="24"/>
          <w:szCs w:val="24"/>
        </w:rPr>
        <w:t>»</w:t>
      </w:r>
    </w:p>
    <w:p w:rsidR="00214AF4" w:rsidRPr="00D61171" w:rsidRDefault="00214AF4" w:rsidP="00214AF4">
      <w:pPr>
        <w:pStyle w:val="Default"/>
        <w:rPr>
          <w:b/>
        </w:rPr>
      </w:pPr>
    </w:p>
    <w:p w:rsidR="00214AF4" w:rsidRPr="009C6BC5" w:rsidRDefault="00214AF4" w:rsidP="00214AF4">
      <w:pPr>
        <w:spacing w:after="13" w:line="249" w:lineRule="auto"/>
        <w:ind w:left="10" w:hanging="10"/>
      </w:pPr>
      <w:r w:rsidRPr="00D61171">
        <w:rPr>
          <w:b/>
          <w:bCs/>
          <w:sz w:val="24"/>
          <w:szCs w:val="24"/>
        </w:rPr>
        <w:t xml:space="preserve">Цель: </w:t>
      </w:r>
      <w:r w:rsidRPr="009C6BC5">
        <w:rPr>
          <w:sz w:val="24"/>
        </w:rPr>
        <w:t xml:space="preserve">Повышение функциональной грамотности педагога как средство совершенствования образовательного процесса по предмету в рамках внедрения ФАОП. </w:t>
      </w:r>
    </w:p>
    <w:p w:rsidR="00214AF4" w:rsidRPr="00D61171" w:rsidRDefault="00214AF4" w:rsidP="00214AF4">
      <w:pPr>
        <w:rPr>
          <w:b/>
          <w:bCs/>
          <w:sz w:val="24"/>
          <w:szCs w:val="24"/>
        </w:rPr>
      </w:pPr>
      <w:r w:rsidRPr="00D61171">
        <w:rPr>
          <w:b/>
          <w:bCs/>
          <w:sz w:val="24"/>
          <w:szCs w:val="24"/>
        </w:rPr>
        <w:t>Задачи:</w:t>
      </w:r>
    </w:p>
    <w:p w:rsidR="00214AF4" w:rsidRPr="009C6BC5" w:rsidRDefault="00214AF4" w:rsidP="00214AF4">
      <w:pPr>
        <w:spacing w:after="15" w:line="249" w:lineRule="auto"/>
      </w:pPr>
      <w:r w:rsidRPr="00B4785C">
        <w:rPr>
          <w:b/>
          <w:color w:val="0D0D0D"/>
          <w:sz w:val="24"/>
        </w:rPr>
        <w:t>1</w:t>
      </w:r>
      <w:r>
        <w:rPr>
          <w:color w:val="0D0D0D"/>
          <w:sz w:val="24"/>
        </w:rPr>
        <w:t>.</w:t>
      </w:r>
      <w:r w:rsidRPr="009C6BC5">
        <w:rPr>
          <w:color w:val="0D0D0D"/>
          <w:sz w:val="24"/>
        </w:rPr>
        <w:t xml:space="preserve">Повышать уровень обще дидактической и методической подготовки педагогов:  </w:t>
      </w:r>
    </w:p>
    <w:p w:rsidR="00214AF4" w:rsidRPr="009C6BC5" w:rsidRDefault="00214AF4" w:rsidP="005313EE">
      <w:pPr>
        <w:numPr>
          <w:ilvl w:val="0"/>
          <w:numId w:val="52"/>
        </w:numPr>
        <w:overflowPunct/>
        <w:autoSpaceDE/>
        <w:autoSpaceDN/>
        <w:adjustRightInd/>
        <w:spacing w:after="15" w:line="249" w:lineRule="auto"/>
        <w:ind w:hanging="144"/>
        <w:textAlignment w:val="auto"/>
      </w:pPr>
      <w:r w:rsidRPr="009C6BC5">
        <w:rPr>
          <w:color w:val="0D0D0D"/>
          <w:sz w:val="24"/>
        </w:rPr>
        <w:t xml:space="preserve">изучать и использовать современные педагогические технологии на уроке;  </w:t>
      </w:r>
    </w:p>
    <w:p w:rsidR="00214AF4" w:rsidRPr="009C6BC5" w:rsidRDefault="00214AF4" w:rsidP="005313EE">
      <w:pPr>
        <w:numPr>
          <w:ilvl w:val="0"/>
          <w:numId w:val="52"/>
        </w:numPr>
        <w:overflowPunct/>
        <w:autoSpaceDE/>
        <w:autoSpaceDN/>
        <w:adjustRightInd/>
        <w:spacing w:after="15" w:line="249" w:lineRule="auto"/>
        <w:ind w:hanging="144"/>
        <w:textAlignment w:val="auto"/>
      </w:pPr>
      <w:r w:rsidRPr="009C6BC5">
        <w:rPr>
          <w:color w:val="0D0D0D"/>
          <w:sz w:val="24"/>
        </w:rPr>
        <w:t xml:space="preserve">совершенствовать уровень педагогического мастерства, самообразования;  </w:t>
      </w:r>
    </w:p>
    <w:p w:rsidR="00214AF4" w:rsidRPr="009C6BC5" w:rsidRDefault="00214AF4" w:rsidP="005313EE">
      <w:pPr>
        <w:numPr>
          <w:ilvl w:val="0"/>
          <w:numId w:val="52"/>
        </w:numPr>
        <w:overflowPunct/>
        <w:autoSpaceDE/>
        <w:autoSpaceDN/>
        <w:adjustRightInd/>
        <w:spacing w:after="15" w:line="249" w:lineRule="auto"/>
        <w:ind w:hanging="144"/>
        <w:textAlignment w:val="auto"/>
      </w:pPr>
      <w:r w:rsidRPr="009C6BC5">
        <w:rPr>
          <w:color w:val="0D0D0D"/>
          <w:sz w:val="24"/>
        </w:rPr>
        <w:t xml:space="preserve">продолжать обмен опытом успешной педагогической деятельности;  </w:t>
      </w:r>
    </w:p>
    <w:p w:rsidR="00214AF4" w:rsidRPr="00B4785C" w:rsidRDefault="00214AF4" w:rsidP="005313EE">
      <w:pPr>
        <w:numPr>
          <w:ilvl w:val="0"/>
          <w:numId w:val="52"/>
        </w:numPr>
        <w:overflowPunct/>
        <w:autoSpaceDE/>
        <w:autoSpaceDN/>
        <w:adjustRightInd/>
        <w:spacing w:after="15" w:line="249" w:lineRule="auto"/>
        <w:ind w:hanging="144"/>
        <w:textAlignment w:val="auto"/>
      </w:pPr>
      <w:r w:rsidRPr="009C6BC5">
        <w:rPr>
          <w:color w:val="0D0D0D"/>
          <w:sz w:val="24"/>
        </w:rPr>
        <w:t xml:space="preserve">совершенствовать работу учителей на основе личностно-ориентированного обучения разных категорий обучающихся. </w:t>
      </w:r>
    </w:p>
    <w:p w:rsidR="00214AF4" w:rsidRPr="009C6BC5" w:rsidRDefault="00214AF4" w:rsidP="00214AF4">
      <w:pPr>
        <w:spacing w:after="15" w:line="249" w:lineRule="auto"/>
      </w:pPr>
      <w:r w:rsidRPr="00B4785C">
        <w:rPr>
          <w:b/>
          <w:color w:val="0D0D0D"/>
          <w:sz w:val="24"/>
        </w:rPr>
        <w:t>2</w:t>
      </w:r>
      <w:r>
        <w:rPr>
          <w:color w:val="0D0D0D"/>
          <w:sz w:val="24"/>
        </w:rPr>
        <w:t>.</w:t>
      </w:r>
      <w:r w:rsidRPr="00B4785C">
        <w:rPr>
          <w:color w:val="0D0D0D"/>
          <w:sz w:val="24"/>
        </w:rPr>
        <w:t xml:space="preserve">Совершенствовать урок как основное звено учебного процесса на основе использования современных образовательных технологий. </w:t>
      </w:r>
    </w:p>
    <w:p w:rsidR="00214AF4" w:rsidRPr="009C6BC5" w:rsidRDefault="00214AF4" w:rsidP="00214AF4">
      <w:pPr>
        <w:spacing w:after="15" w:line="249" w:lineRule="auto"/>
      </w:pPr>
      <w:r w:rsidRPr="00B4785C">
        <w:rPr>
          <w:b/>
          <w:color w:val="0D0D0D"/>
          <w:sz w:val="24"/>
        </w:rPr>
        <w:t>3</w:t>
      </w:r>
      <w:r>
        <w:rPr>
          <w:color w:val="0D0D0D"/>
          <w:sz w:val="24"/>
        </w:rPr>
        <w:t>.</w:t>
      </w:r>
      <w:r w:rsidRPr="009C6BC5">
        <w:rPr>
          <w:color w:val="0D0D0D"/>
          <w:sz w:val="24"/>
        </w:rPr>
        <w:t xml:space="preserve">Совершенствовать новые подходы в трудовом обучении через создание условий для самореализации обучающихся, сохранения и укрепления здоровья и их успешной социализации в современном обществе.  </w:t>
      </w:r>
    </w:p>
    <w:p w:rsidR="00214AF4" w:rsidRDefault="00214AF4" w:rsidP="00214AF4">
      <w:pPr>
        <w:spacing w:after="15" w:line="249" w:lineRule="auto"/>
        <w:rPr>
          <w:color w:val="0D0D0D"/>
          <w:sz w:val="24"/>
        </w:rPr>
      </w:pPr>
      <w:r w:rsidRPr="00B4785C">
        <w:rPr>
          <w:b/>
          <w:color w:val="0D0D0D"/>
          <w:sz w:val="24"/>
        </w:rPr>
        <w:t>4</w:t>
      </w:r>
      <w:r>
        <w:rPr>
          <w:color w:val="0D0D0D"/>
          <w:sz w:val="24"/>
        </w:rPr>
        <w:t>.</w:t>
      </w:r>
      <w:r w:rsidRPr="009C6BC5">
        <w:rPr>
          <w:color w:val="0D0D0D"/>
          <w:sz w:val="24"/>
        </w:rPr>
        <w:t xml:space="preserve">Проводить работу по организации разных видов профориентации через учреждения профессионального образования, службы занятости, экскурсии, уроки, внешкольные мероприятия. </w:t>
      </w:r>
    </w:p>
    <w:p w:rsidR="00214AF4" w:rsidRDefault="00214AF4" w:rsidP="00214AF4">
      <w:pPr>
        <w:spacing w:after="15" w:line="249" w:lineRule="auto"/>
        <w:rPr>
          <w:color w:val="0D0D0D"/>
          <w:sz w:val="24"/>
        </w:rPr>
      </w:pPr>
    </w:p>
    <w:p w:rsidR="00214AF4" w:rsidRPr="00B4785C" w:rsidRDefault="00214AF4" w:rsidP="00214AF4">
      <w:pPr>
        <w:spacing w:after="15" w:line="249" w:lineRule="auto"/>
        <w:rPr>
          <w:b/>
        </w:rPr>
      </w:pPr>
      <w:r w:rsidRPr="00B4785C">
        <w:rPr>
          <w:b/>
          <w:color w:val="0D0D0D"/>
          <w:sz w:val="24"/>
        </w:rPr>
        <w:t>Содержание работы Методического объединения учителей техноло</w:t>
      </w:r>
      <w:r>
        <w:rPr>
          <w:b/>
          <w:color w:val="0D0D0D"/>
          <w:sz w:val="24"/>
        </w:rPr>
        <w:t>гии и ОСЖ:</w:t>
      </w:r>
    </w:p>
    <w:p w:rsidR="00214AF4" w:rsidRPr="00B4785C" w:rsidRDefault="00214AF4" w:rsidP="005313EE">
      <w:pPr>
        <w:numPr>
          <w:ilvl w:val="0"/>
          <w:numId w:val="53"/>
        </w:numPr>
        <w:overflowPunct/>
        <w:autoSpaceDE/>
        <w:autoSpaceDN/>
        <w:adjustRightInd/>
        <w:spacing w:after="13" w:line="249" w:lineRule="auto"/>
        <w:ind w:hanging="360"/>
        <w:textAlignment w:val="auto"/>
      </w:pPr>
      <w:r w:rsidRPr="009C6BC5">
        <w:rPr>
          <w:sz w:val="24"/>
        </w:rPr>
        <w:t>изучение нормативных документов, определяющих специфику предмета труд (технология) и ОСЖ в специальной (коррекционной) школе;</w:t>
      </w:r>
    </w:p>
    <w:p w:rsidR="00214AF4" w:rsidRPr="009C6BC5" w:rsidRDefault="00214AF4" w:rsidP="005313EE">
      <w:pPr>
        <w:numPr>
          <w:ilvl w:val="0"/>
          <w:numId w:val="53"/>
        </w:numPr>
        <w:overflowPunct/>
        <w:autoSpaceDE/>
        <w:autoSpaceDN/>
        <w:adjustRightInd/>
        <w:spacing w:after="13" w:line="249" w:lineRule="auto"/>
        <w:ind w:hanging="360"/>
        <w:textAlignment w:val="auto"/>
      </w:pPr>
      <w:r w:rsidRPr="009C6BC5">
        <w:rPr>
          <w:sz w:val="24"/>
        </w:rPr>
        <w:t xml:space="preserve"> отбор содержания и составление рабочих программ по предмету; </w:t>
      </w:r>
    </w:p>
    <w:p w:rsidR="00214AF4" w:rsidRPr="009C6BC5" w:rsidRDefault="00214AF4" w:rsidP="005313EE">
      <w:pPr>
        <w:numPr>
          <w:ilvl w:val="0"/>
          <w:numId w:val="53"/>
        </w:numPr>
        <w:overflowPunct/>
        <w:autoSpaceDE/>
        <w:autoSpaceDN/>
        <w:adjustRightInd/>
        <w:spacing w:after="13" w:line="249" w:lineRule="auto"/>
        <w:ind w:hanging="360"/>
        <w:textAlignment w:val="auto"/>
      </w:pPr>
      <w:r w:rsidRPr="009C6BC5">
        <w:rPr>
          <w:sz w:val="24"/>
        </w:rPr>
        <w:t xml:space="preserve">проведение анализа качества преподавания предмета труд (технология) и ОСЖ в специальной (коррекционной) школе; </w:t>
      </w:r>
    </w:p>
    <w:p w:rsidR="00214AF4" w:rsidRPr="009C6BC5" w:rsidRDefault="00214AF4" w:rsidP="005313EE">
      <w:pPr>
        <w:numPr>
          <w:ilvl w:val="0"/>
          <w:numId w:val="53"/>
        </w:numPr>
        <w:overflowPunct/>
        <w:autoSpaceDE/>
        <w:autoSpaceDN/>
        <w:adjustRightInd/>
        <w:spacing w:after="13" w:line="249" w:lineRule="auto"/>
        <w:ind w:hanging="360"/>
        <w:textAlignment w:val="auto"/>
      </w:pPr>
      <w:r w:rsidRPr="009C6BC5">
        <w:rPr>
          <w:sz w:val="24"/>
        </w:rPr>
        <w:t xml:space="preserve">организация взаимопосещения уроков у коллег с последующим самоанализом достигнутых результатов; </w:t>
      </w:r>
    </w:p>
    <w:p w:rsidR="00214AF4" w:rsidRPr="009C6BC5" w:rsidRDefault="00214AF4" w:rsidP="005313EE">
      <w:pPr>
        <w:numPr>
          <w:ilvl w:val="0"/>
          <w:numId w:val="53"/>
        </w:numPr>
        <w:overflowPunct/>
        <w:autoSpaceDE/>
        <w:autoSpaceDN/>
        <w:adjustRightInd/>
        <w:spacing w:after="13" w:line="249" w:lineRule="auto"/>
        <w:ind w:hanging="360"/>
        <w:textAlignment w:val="auto"/>
      </w:pPr>
      <w:r w:rsidRPr="009C6BC5">
        <w:rPr>
          <w:sz w:val="24"/>
        </w:rPr>
        <w:t xml:space="preserve">выработка единых требований к оценке результатов освоения учащимися учебных программ и трудовой практики; </w:t>
      </w:r>
    </w:p>
    <w:p w:rsidR="00214AF4" w:rsidRPr="009C6BC5" w:rsidRDefault="00214AF4" w:rsidP="005313EE">
      <w:pPr>
        <w:numPr>
          <w:ilvl w:val="0"/>
          <w:numId w:val="53"/>
        </w:numPr>
        <w:overflowPunct/>
        <w:autoSpaceDE/>
        <w:autoSpaceDN/>
        <w:adjustRightInd/>
        <w:spacing w:after="13" w:line="249" w:lineRule="auto"/>
        <w:ind w:hanging="360"/>
        <w:textAlignment w:val="auto"/>
      </w:pPr>
      <w:r w:rsidRPr="009C6BC5">
        <w:rPr>
          <w:sz w:val="24"/>
        </w:rPr>
        <w:t xml:space="preserve">организация работы по накоплению дидактического  и контрольно – измерительного материала; </w:t>
      </w:r>
    </w:p>
    <w:p w:rsidR="00214AF4" w:rsidRPr="009C6BC5" w:rsidRDefault="00214AF4" w:rsidP="005313EE">
      <w:pPr>
        <w:numPr>
          <w:ilvl w:val="0"/>
          <w:numId w:val="53"/>
        </w:numPr>
        <w:overflowPunct/>
        <w:autoSpaceDE/>
        <w:autoSpaceDN/>
        <w:adjustRightInd/>
        <w:spacing w:after="13" w:line="249" w:lineRule="auto"/>
        <w:ind w:hanging="360"/>
        <w:textAlignment w:val="auto"/>
      </w:pPr>
      <w:r w:rsidRPr="009C6BC5">
        <w:rPr>
          <w:sz w:val="24"/>
        </w:rPr>
        <w:t xml:space="preserve">ознакомление с методическими разработками различных авторов по предмету труд (технология) и ОСЖ в специальной (коррекционной) школе; </w:t>
      </w:r>
    </w:p>
    <w:p w:rsidR="00214AF4" w:rsidRPr="009C6BC5" w:rsidRDefault="00214AF4" w:rsidP="005313EE">
      <w:pPr>
        <w:numPr>
          <w:ilvl w:val="0"/>
          <w:numId w:val="53"/>
        </w:numPr>
        <w:overflowPunct/>
        <w:autoSpaceDE/>
        <w:autoSpaceDN/>
        <w:adjustRightInd/>
        <w:spacing w:after="13" w:line="249" w:lineRule="auto"/>
        <w:ind w:hanging="360"/>
        <w:textAlignment w:val="auto"/>
      </w:pPr>
      <w:r w:rsidRPr="009C6BC5">
        <w:rPr>
          <w:sz w:val="24"/>
        </w:rPr>
        <w:t xml:space="preserve">проведение творческих отчетов, посвященных профессиональному самообразованию учителей; </w:t>
      </w:r>
    </w:p>
    <w:p w:rsidR="00214AF4" w:rsidRPr="009C6BC5" w:rsidRDefault="00214AF4" w:rsidP="005313EE">
      <w:pPr>
        <w:numPr>
          <w:ilvl w:val="0"/>
          <w:numId w:val="53"/>
        </w:numPr>
        <w:overflowPunct/>
        <w:autoSpaceDE/>
        <w:autoSpaceDN/>
        <w:adjustRightInd/>
        <w:spacing w:after="13" w:line="249" w:lineRule="auto"/>
        <w:ind w:hanging="360"/>
        <w:textAlignment w:val="auto"/>
      </w:pPr>
      <w:r w:rsidRPr="009C6BC5">
        <w:rPr>
          <w:sz w:val="24"/>
        </w:rPr>
        <w:t xml:space="preserve">работа по активизации творческого потенциала педагогов. </w:t>
      </w:r>
    </w:p>
    <w:p w:rsidR="00214AF4" w:rsidRDefault="00214AF4" w:rsidP="00214AF4">
      <w:pPr>
        <w:ind w:left="705"/>
        <w:rPr>
          <w:sz w:val="24"/>
        </w:rPr>
      </w:pPr>
    </w:p>
    <w:p w:rsidR="00214AF4" w:rsidRPr="00B4785C" w:rsidRDefault="00214AF4" w:rsidP="00214AF4">
      <w:pPr>
        <w:ind w:left="720"/>
        <w:rPr>
          <w:b/>
        </w:rPr>
      </w:pPr>
      <w:r w:rsidRPr="00B4785C">
        <w:rPr>
          <w:b/>
          <w:sz w:val="24"/>
        </w:rPr>
        <w:t>Организационные формы работы:</w:t>
      </w:r>
    </w:p>
    <w:p w:rsidR="00214AF4" w:rsidRPr="007856FA" w:rsidRDefault="00214AF4" w:rsidP="005313EE">
      <w:pPr>
        <w:pStyle w:val="a6"/>
        <w:numPr>
          <w:ilvl w:val="0"/>
          <w:numId w:val="54"/>
        </w:numPr>
        <w:overflowPunct/>
        <w:autoSpaceDE/>
        <w:autoSpaceDN/>
        <w:adjustRightInd/>
        <w:spacing w:after="75"/>
        <w:jc w:val="both"/>
        <w:textAlignment w:val="auto"/>
        <w:rPr>
          <w:rFonts w:eastAsia="Calibri"/>
          <w:color w:val="000000"/>
          <w:sz w:val="24"/>
          <w:szCs w:val="24"/>
        </w:rPr>
      </w:pPr>
      <w:r w:rsidRPr="007856FA">
        <w:rPr>
          <w:sz w:val="24"/>
        </w:rPr>
        <w:t>Заседания методического объединения,</w:t>
      </w:r>
      <w:r w:rsidRPr="007856FA">
        <w:rPr>
          <w:rFonts w:eastAsia="Calibri"/>
          <w:color w:val="000000"/>
          <w:sz w:val="24"/>
          <w:szCs w:val="24"/>
        </w:rPr>
        <w:t>посвященные вопросам методики обучения и воспитания обучающих с ограниченными возможностями здоровья;</w:t>
      </w:r>
    </w:p>
    <w:p w:rsidR="00214AF4" w:rsidRPr="009C6BC5" w:rsidRDefault="00214AF4" w:rsidP="005313EE">
      <w:pPr>
        <w:numPr>
          <w:ilvl w:val="0"/>
          <w:numId w:val="53"/>
        </w:numPr>
        <w:overflowPunct/>
        <w:autoSpaceDE/>
        <w:autoSpaceDN/>
        <w:adjustRightInd/>
        <w:spacing w:after="13" w:line="249" w:lineRule="auto"/>
        <w:ind w:hanging="360"/>
        <w:textAlignment w:val="auto"/>
      </w:pPr>
      <w:r w:rsidRPr="009C6BC5">
        <w:rPr>
          <w:sz w:val="24"/>
        </w:rPr>
        <w:lastRenderedPageBreak/>
        <w:t xml:space="preserve">Методическая помощь  и индивидуальные консультации по вопросам преподавания предметов в старших классах, организации внеклассной деятельности.  </w:t>
      </w:r>
    </w:p>
    <w:p w:rsidR="00214AF4" w:rsidRDefault="00214AF4" w:rsidP="005313EE">
      <w:pPr>
        <w:numPr>
          <w:ilvl w:val="0"/>
          <w:numId w:val="53"/>
        </w:numPr>
        <w:overflowPunct/>
        <w:autoSpaceDE/>
        <w:autoSpaceDN/>
        <w:adjustRightInd/>
        <w:spacing w:after="13" w:line="249" w:lineRule="auto"/>
        <w:ind w:hanging="360"/>
        <w:textAlignment w:val="auto"/>
      </w:pPr>
      <w:r>
        <w:rPr>
          <w:sz w:val="24"/>
        </w:rPr>
        <w:t xml:space="preserve">Взаимопосещение уроков педагогами.  </w:t>
      </w:r>
    </w:p>
    <w:p w:rsidR="00214AF4" w:rsidRPr="009C6BC5" w:rsidRDefault="00214AF4" w:rsidP="005313EE">
      <w:pPr>
        <w:numPr>
          <w:ilvl w:val="0"/>
          <w:numId w:val="53"/>
        </w:numPr>
        <w:overflowPunct/>
        <w:autoSpaceDE/>
        <w:autoSpaceDN/>
        <w:adjustRightInd/>
        <w:spacing w:after="13" w:line="249" w:lineRule="auto"/>
        <w:ind w:hanging="360"/>
        <w:textAlignment w:val="auto"/>
      </w:pPr>
      <w:r w:rsidRPr="009C6BC5">
        <w:rPr>
          <w:sz w:val="24"/>
        </w:rPr>
        <w:t xml:space="preserve">Выступления учителей на МО, практико-ориентированных семинарах, педагогических советах.  </w:t>
      </w:r>
    </w:p>
    <w:p w:rsidR="00214AF4" w:rsidRPr="009C6BC5" w:rsidRDefault="00214AF4" w:rsidP="005313EE">
      <w:pPr>
        <w:numPr>
          <w:ilvl w:val="0"/>
          <w:numId w:val="53"/>
        </w:numPr>
        <w:overflowPunct/>
        <w:autoSpaceDE/>
        <w:autoSpaceDN/>
        <w:adjustRightInd/>
        <w:spacing w:after="13" w:line="249" w:lineRule="auto"/>
        <w:ind w:hanging="360"/>
        <w:textAlignment w:val="auto"/>
      </w:pPr>
      <w:r w:rsidRPr="009C6BC5">
        <w:rPr>
          <w:sz w:val="24"/>
        </w:rPr>
        <w:t xml:space="preserve">Повышение квалификации педагогов на курсах.  </w:t>
      </w:r>
    </w:p>
    <w:p w:rsidR="00214AF4" w:rsidRDefault="00214AF4" w:rsidP="005313EE">
      <w:pPr>
        <w:numPr>
          <w:ilvl w:val="0"/>
          <w:numId w:val="53"/>
        </w:numPr>
        <w:overflowPunct/>
        <w:autoSpaceDE/>
        <w:autoSpaceDN/>
        <w:adjustRightInd/>
        <w:spacing w:after="13" w:line="249" w:lineRule="auto"/>
        <w:ind w:hanging="360"/>
        <w:textAlignment w:val="auto"/>
      </w:pPr>
      <w:r>
        <w:rPr>
          <w:sz w:val="24"/>
        </w:rPr>
        <w:t>Прохождение аттестации педагогических кадров.</w:t>
      </w:r>
    </w:p>
    <w:p w:rsidR="00214AF4" w:rsidRPr="00300C4C" w:rsidRDefault="00214AF4" w:rsidP="005313EE">
      <w:pPr>
        <w:numPr>
          <w:ilvl w:val="0"/>
          <w:numId w:val="53"/>
        </w:numPr>
        <w:overflowPunct/>
        <w:autoSpaceDE/>
        <w:autoSpaceDN/>
        <w:adjustRightInd/>
        <w:spacing w:after="13" w:line="249" w:lineRule="auto"/>
        <w:ind w:hanging="360"/>
        <w:textAlignment w:val="auto"/>
      </w:pPr>
      <w:r w:rsidRPr="007856FA">
        <w:rPr>
          <w:rFonts w:eastAsia="Calibri"/>
          <w:color w:val="000000"/>
          <w:sz w:val="24"/>
          <w:szCs w:val="24"/>
        </w:rPr>
        <w:t>-интерактивные формы профессионального общения на сайте</w:t>
      </w:r>
    </w:p>
    <w:p w:rsidR="00214AF4" w:rsidRPr="003E6FDD" w:rsidRDefault="00214AF4" w:rsidP="00214AF4">
      <w:pPr>
        <w:rPr>
          <w:rFonts w:eastAsia="Calibri"/>
          <w:sz w:val="24"/>
          <w:szCs w:val="24"/>
        </w:rPr>
      </w:pPr>
      <w:r w:rsidRPr="00D61171">
        <w:rPr>
          <w:b/>
          <w:bCs/>
          <w:sz w:val="24"/>
          <w:szCs w:val="24"/>
        </w:rPr>
        <w:t>Работа между заседаниями</w:t>
      </w:r>
    </w:p>
    <w:p w:rsidR="00214AF4" w:rsidRPr="007856FA" w:rsidRDefault="00214AF4" w:rsidP="005313EE">
      <w:pPr>
        <w:pStyle w:val="a6"/>
        <w:numPr>
          <w:ilvl w:val="0"/>
          <w:numId w:val="55"/>
        </w:numPr>
        <w:overflowPunct/>
        <w:textAlignment w:val="auto"/>
        <w:rPr>
          <w:sz w:val="24"/>
          <w:szCs w:val="24"/>
        </w:rPr>
      </w:pPr>
      <w:r w:rsidRPr="007856FA">
        <w:rPr>
          <w:sz w:val="24"/>
          <w:szCs w:val="24"/>
        </w:rPr>
        <w:t>Разработка и обновление инструкционных и технологических карт и другого дидактического материала.</w:t>
      </w:r>
    </w:p>
    <w:p w:rsidR="00214AF4" w:rsidRPr="007856FA" w:rsidRDefault="00214AF4" w:rsidP="005313EE">
      <w:pPr>
        <w:pStyle w:val="a6"/>
        <w:numPr>
          <w:ilvl w:val="0"/>
          <w:numId w:val="55"/>
        </w:numPr>
        <w:overflowPunct/>
        <w:textAlignment w:val="auto"/>
        <w:rPr>
          <w:sz w:val="24"/>
          <w:szCs w:val="24"/>
        </w:rPr>
      </w:pPr>
      <w:r w:rsidRPr="007856FA">
        <w:rPr>
          <w:sz w:val="24"/>
          <w:szCs w:val="24"/>
        </w:rPr>
        <w:t>Участие в общешкольных мероприятиях.</w:t>
      </w:r>
    </w:p>
    <w:p w:rsidR="00214AF4" w:rsidRPr="007856FA" w:rsidRDefault="00214AF4" w:rsidP="005313EE">
      <w:pPr>
        <w:pStyle w:val="a6"/>
        <w:numPr>
          <w:ilvl w:val="0"/>
          <w:numId w:val="55"/>
        </w:numPr>
        <w:overflowPunct/>
        <w:textAlignment w:val="auto"/>
        <w:rPr>
          <w:sz w:val="24"/>
          <w:szCs w:val="24"/>
        </w:rPr>
      </w:pPr>
      <w:r w:rsidRPr="007856FA">
        <w:rPr>
          <w:sz w:val="24"/>
          <w:szCs w:val="24"/>
        </w:rPr>
        <w:t>Проведение про</w:t>
      </w:r>
      <w:r>
        <w:rPr>
          <w:sz w:val="24"/>
          <w:szCs w:val="24"/>
        </w:rPr>
        <w:t>ф</w:t>
      </w:r>
      <w:r w:rsidRPr="007856FA">
        <w:rPr>
          <w:sz w:val="24"/>
          <w:szCs w:val="24"/>
        </w:rPr>
        <w:t>ориентационной работы для успешной социализации учащихся.</w:t>
      </w:r>
    </w:p>
    <w:p w:rsidR="00214AF4" w:rsidRPr="007856FA" w:rsidRDefault="00214AF4" w:rsidP="005313EE">
      <w:pPr>
        <w:pStyle w:val="a6"/>
        <w:numPr>
          <w:ilvl w:val="0"/>
          <w:numId w:val="55"/>
        </w:numPr>
        <w:overflowPunct/>
        <w:textAlignment w:val="auto"/>
        <w:rPr>
          <w:sz w:val="24"/>
          <w:szCs w:val="24"/>
        </w:rPr>
      </w:pPr>
      <w:r w:rsidRPr="007856FA">
        <w:rPr>
          <w:sz w:val="24"/>
          <w:szCs w:val="24"/>
        </w:rPr>
        <w:t>Подбор материала для проведения трудовой недели.</w:t>
      </w:r>
    </w:p>
    <w:p w:rsidR="00214AF4" w:rsidRPr="007856FA" w:rsidRDefault="00214AF4" w:rsidP="005313EE">
      <w:pPr>
        <w:pStyle w:val="a6"/>
        <w:numPr>
          <w:ilvl w:val="0"/>
          <w:numId w:val="55"/>
        </w:numPr>
        <w:overflowPunct/>
        <w:textAlignment w:val="auto"/>
        <w:rPr>
          <w:sz w:val="24"/>
          <w:szCs w:val="24"/>
        </w:rPr>
      </w:pPr>
      <w:r w:rsidRPr="007856FA">
        <w:rPr>
          <w:sz w:val="24"/>
          <w:szCs w:val="24"/>
        </w:rPr>
        <w:t>Оформление необходимой методической, технической документации по предмету.</w:t>
      </w:r>
    </w:p>
    <w:p w:rsidR="00214AF4" w:rsidRDefault="00214AF4" w:rsidP="005313EE">
      <w:pPr>
        <w:pStyle w:val="Default"/>
        <w:numPr>
          <w:ilvl w:val="0"/>
          <w:numId w:val="55"/>
        </w:numPr>
      </w:pPr>
      <w:r w:rsidRPr="00D61171">
        <w:t>Взаимопосещения открытых уроков и мероприятий.</w:t>
      </w:r>
    </w:p>
    <w:p w:rsidR="00214AF4" w:rsidRPr="00300C4C" w:rsidRDefault="00214AF4" w:rsidP="00214AF4">
      <w:pPr>
        <w:pStyle w:val="Default"/>
        <w:ind w:left="720"/>
      </w:pPr>
    </w:p>
    <w:p w:rsidR="00214AF4" w:rsidRDefault="00214AF4" w:rsidP="00F7730E">
      <w:pPr>
        <w:jc w:val="center"/>
        <w:rPr>
          <w:rFonts w:eastAsia="Calibri"/>
          <w:b/>
          <w:sz w:val="24"/>
          <w:szCs w:val="24"/>
          <w:u w:val="single"/>
        </w:rPr>
      </w:pPr>
      <w:r>
        <w:rPr>
          <w:rFonts w:eastAsia="Calibri"/>
          <w:b/>
          <w:sz w:val="24"/>
          <w:szCs w:val="24"/>
          <w:u w:val="single"/>
        </w:rPr>
        <w:t>МО  УЧИТЕЛЕЙ ТРУДОВОГО ОБУЧЕНИЯ И ОСЖ</w:t>
      </w:r>
    </w:p>
    <w:p w:rsidR="00214AF4" w:rsidRDefault="00214AF4" w:rsidP="00214AF4">
      <w:pPr>
        <w:jc w:val="center"/>
        <w:rPr>
          <w:rFonts w:eastAsia="Calibri"/>
          <w:b/>
          <w:sz w:val="24"/>
          <w:szCs w:val="24"/>
          <w:u w:val="single"/>
        </w:rPr>
      </w:pPr>
      <w:r w:rsidRPr="004C5E2A">
        <w:rPr>
          <w:rFonts w:eastAsia="Calibri"/>
          <w:b/>
          <w:sz w:val="24"/>
          <w:szCs w:val="24"/>
          <w:u w:val="single"/>
        </w:rPr>
        <w:t>в 2025-2026 учебном году запланировано:</w:t>
      </w:r>
    </w:p>
    <w:p w:rsidR="00214AF4" w:rsidRDefault="00214AF4" w:rsidP="00214AF4">
      <w:pPr>
        <w:jc w:val="center"/>
        <w:rPr>
          <w:rFonts w:eastAsia="Calibri"/>
          <w:b/>
          <w:sz w:val="24"/>
          <w:szCs w:val="24"/>
          <w:u w:val="single"/>
        </w:rPr>
      </w:pPr>
    </w:p>
    <w:p w:rsidR="00214AF4" w:rsidRPr="00E67C74" w:rsidRDefault="00214AF4" w:rsidP="00214AF4">
      <w:pPr>
        <w:numPr>
          <w:ilvl w:val="0"/>
          <w:numId w:val="23"/>
        </w:numPr>
        <w:overflowPunct/>
        <w:autoSpaceDE/>
        <w:autoSpaceDN/>
        <w:adjustRightInd/>
        <w:spacing w:after="200"/>
        <w:contextualSpacing/>
        <w:jc w:val="both"/>
        <w:textAlignment w:val="auto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Провести не менее пяти</w:t>
      </w:r>
      <w:r w:rsidRPr="00E67C74">
        <w:rPr>
          <w:rFonts w:eastAsia="Calibri"/>
          <w:sz w:val="24"/>
          <w:szCs w:val="24"/>
        </w:rPr>
        <w:t xml:space="preserve"> заседаний методического объединения (в течение года)</w:t>
      </w:r>
    </w:p>
    <w:p w:rsidR="00214AF4" w:rsidRPr="00E67C74" w:rsidRDefault="00214AF4" w:rsidP="00214AF4">
      <w:pPr>
        <w:numPr>
          <w:ilvl w:val="0"/>
          <w:numId w:val="23"/>
        </w:numPr>
        <w:tabs>
          <w:tab w:val="left" w:pos="1260"/>
        </w:tabs>
        <w:overflowPunct/>
        <w:autoSpaceDE/>
        <w:autoSpaceDN/>
        <w:adjustRightInd/>
        <w:spacing w:after="200"/>
        <w:contextualSpacing/>
        <w:jc w:val="both"/>
        <w:textAlignment w:val="auto"/>
        <w:rPr>
          <w:rFonts w:eastAsia="Calibri"/>
          <w:sz w:val="24"/>
          <w:szCs w:val="24"/>
        </w:rPr>
      </w:pPr>
      <w:r w:rsidRPr="00E67C74">
        <w:rPr>
          <w:rFonts w:eastAsia="Calibri"/>
          <w:sz w:val="24"/>
          <w:szCs w:val="24"/>
        </w:rPr>
        <w:t>Принять участие в работе педагогического совета школы, и семинарах (в      течение года)</w:t>
      </w:r>
    </w:p>
    <w:p w:rsidR="00214AF4" w:rsidRDefault="00214AF4" w:rsidP="00214AF4">
      <w:pPr>
        <w:numPr>
          <w:ilvl w:val="0"/>
          <w:numId w:val="23"/>
        </w:numPr>
        <w:overflowPunct/>
        <w:autoSpaceDE/>
        <w:autoSpaceDN/>
        <w:adjustRightInd/>
        <w:spacing w:after="200"/>
        <w:contextualSpacing/>
        <w:jc w:val="both"/>
        <w:textAlignment w:val="auto"/>
        <w:rPr>
          <w:rFonts w:eastAsia="Calibri"/>
          <w:sz w:val="24"/>
          <w:szCs w:val="24"/>
        </w:rPr>
      </w:pPr>
      <w:r w:rsidRPr="00E67C74">
        <w:rPr>
          <w:rFonts w:eastAsia="Calibri"/>
          <w:sz w:val="24"/>
          <w:szCs w:val="24"/>
        </w:rPr>
        <w:t>Заслушать выступления учителей по проблемным вопросам и теме методического объединения (октябрь- март)</w:t>
      </w:r>
    </w:p>
    <w:p w:rsidR="00214AF4" w:rsidRPr="00E67C74" w:rsidRDefault="00214AF4" w:rsidP="00214AF4">
      <w:pPr>
        <w:numPr>
          <w:ilvl w:val="0"/>
          <w:numId w:val="23"/>
        </w:numPr>
        <w:overflowPunct/>
        <w:autoSpaceDE/>
        <w:autoSpaceDN/>
        <w:adjustRightInd/>
        <w:spacing w:after="200"/>
        <w:contextualSpacing/>
        <w:jc w:val="both"/>
        <w:textAlignment w:val="auto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Разработать учебные планы </w:t>
      </w:r>
    </w:p>
    <w:p w:rsidR="00214AF4" w:rsidRPr="00E67C74" w:rsidRDefault="00214AF4" w:rsidP="00214AF4">
      <w:pPr>
        <w:numPr>
          <w:ilvl w:val="0"/>
          <w:numId w:val="23"/>
        </w:numPr>
        <w:tabs>
          <w:tab w:val="left" w:pos="1260"/>
        </w:tabs>
        <w:overflowPunct/>
        <w:autoSpaceDE/>
        <w:autoSpaceDN/>
        <w:adjustRightInd/>
        <w:spacing w:after="200"/>
        <w:contextualSpacing/>
        <w:jc w:val="both"/>
        <w:textAlignment w:val="auto"/>
        <w:rPr>
          <w:rFonts w:eastAsia="Calibri"/>
          <w:sz w:val="24"/>
          <w:szCs w:val="24"/>
        </w:rPr>
      </w:pPr>
      <w:r w:rsidRPr="00E67C74">
        <w:rPr>
          <w:rFonts w:eastAsia="Calibri"/>
          <w:sz w:val="24"/>
          <w:szCs w:val="24"/>
        </w:rPr>
        <w:t xml:space="preserve">Провести открытые уроки в соответствии с планом. </w:t>
      </w:r>
    </w:p>
    <w:p w:rsidR="00214AF4" w:rsidRPr="00E67C74" w:rsidRDefault="00214AF4" w:rsidP="00214AF4">
      <w:pPr>
        <w:numPr>
          <w:ilvl w:val="0"/>
          <w:numId w:val="23"/>
        </w:numPr>
        <w:overflowPunct/>
        <w:autoSpaceDE/>
        <w:autoSpaceDN/>
        <w:adjustRightInd/>
        <w:spacing w:after="200"/>
        <w:contextualSpacing/>
        <w:jc w:val="both"/>
        <w:textAlignment w:val="auto"/>
        <w:rPr>
          <w:rFonts w:eastAsia="Calibri"/>
          <w:sz w:val="24"/>
          <w:szCs w:val="24"/>
        </w:rPr>
      </w:pPr>
      <w:r w:rsidRPr="00E67C74">
        <w:rPr>
          <w:rFonts w:eastAsia="Calibri"/>
          <w:sz w:val="24"/>
          <w:szCs w:val="24"/>
        </w:rPr>
        <w:t>Взаимопосещения уроков учителями по предметам, имеющим межпредметную связь с трудовым обучением, согласно запланированному графику.</w:t>
      </w:r>
    </w:p>
    <w:p w:rsidR="00214AF4" w:rsidRPr="00E67C74" w:rsidRDefault="00214AF4" w:rsidP="00214AF4">
      <w:pPr>
        <w:numPr>
          <w:ilvl w:val="0"/>
          <w:numId w:val="23"/>
        </w:numPr>
        <w:overflowPunct/>
        <w:autoSpaceDE/>
        <w:autoSpaceDN/>
        <w:adjustRightInd/>
        <w:spacing w:after="200"/>
        <w:contextualSpacing/>
        <w:jc w:val="both"/>
        <w:textAlignment w:val="auto"/>
        <w:rPr>
          <w:rFonts w:eastAsia="Calibri"/>
          <w:sz w:val="24"/>
          <w:szCs w:val="24"/>
        </w:rPr>
      </w:pPr>
      <w:r w:rsidRPr="00E67C74">
        <w:rPr>
          <w:rFonts w:eastAsia="Calibri"/>
          <w:sz w:val="24"/>
          <w:szCs w:val="24"/>
        </w:rPr>
        <w:t xml:space="preserve">Подготовиться и провести успешную аттестацию учителей </w:t>
      </w:r>
      <w:r>
        <w:rPr>
          <w:rFonts w:eastAsia="Calibri"/>
          <w:sz w:val="24"/>
          <w:szCs w:val="24"/>
        </w:rPr>
        <w:t>трудового обучения</w:t>
      </w:r>
      <w:r w:rsidRPr="00E67C74">
        <w:rPr>
          <w:rFonts w:eastAsia="Calibri"/>
          <w:sz w:val="24"/>
          <w:szCs w:val="24"/>
        </w:rPr>
        <w:t>.</w:t>
      </w:r>
    </w:p>
    <w:p w:rsidR="00214AF4" w:rsidRDefault="00214AF4" w:rsidP="00214AF4">
      <w:pPr>
        <w:numPr>
          <w:ilvl w:val="0"/>
          <w:numId w:val="23"/>
        </w:numPr>
        <w:overflowPunct/>
        <w:autoSpaceDE/>
        <w:autoSpaceDN/>
        <w:adjustRightInd/>
        <w:spacing w:after="200"/>
        <w:contextualSpacing/>
        <w:jc w:val="both"/>
        <w:textAlignment w:val="auto"/>
        <w:rPr>
          <w:rFonts w:eastAsia="Calibri"/>
          <w:sz w:val="24"/>
          <w:szCs w:val="24"/>
        </w:rPr>
      </w:pPr>
      <w:r w:rsidRPr="00E67C74">
        <w:rPr>
          <w:rFonts w:eastAsia="Calibri"/>
          <w:sz w:val="24"/>
          <w:szCs w:val="24"/>
        </w:rPr>
        <w:t xml:space="preserve">Подготовить и провести </w:t>
      </w:r>
      <w:r>
        <w:rPr>
          <w:rFonts w:eastAsia="Calibri"/>
          <w:sz w:val="24"/>
          <w:szCs w:val="24"/>
        </w:rPr>
        <w:t>мастер классы в рамках «Недели труда»</w:t>
      </w:r>
      <w:r w:rsidRPr="00E67C74">
        <w:rPr>
          <w:rFonts w:eastAsia="Calibri"/>
          <w:sz w:val="24"/>
          <w:szCs w:val="24"/>
        </w:rPr>
        <w:t xml:space="preserve"> в школе (март – апрель).</w:t>
      </w:r>
    </w:p>
    <w:p w:rsidR="00214AF4" w:rsidRDefault="00214AF4" w:rsidP="00214AF4">
      <w:pPr>
        <w:numPr>
          <w:ilvl w:val="0"/>
          <w:numId w:val="23"/>
        </w:numPr>
        <w:overflowPunct/>
        <w:autoSpaceDE/>
        <w:autoSpaceDN/>
        <w:adjustRightInd/>
        <w:spacing w:after="200"/>
        <w:contextualSpacing/>
        <w:jc w:val="both"/>
        <w:textAlignment w:val="auto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Организовать фотовыставку творческих работ учащихся 8-9 классов.</w:t>
      </w:r>
    </w:p>
    <w:p w:rsidR="00214AF4" w:rsidRPr="00D4475F" w:rsidRDefault="00214AF4" w:rsidP="00214AF4">
      <w:pPr>
        <w:numPr>
          <w:ilvl w:val="0"/>
          <w:numId w:val="23"/>
        </w:numPr>
        <w:overflowPunct/>
        <w:autoSpaceDE/>
        <w:autoSpaceDN/>
        <w:adjustRightInd/>
        <w:spacing w:after="200"/>
        <w:contextualSpacing/>
        <w:jc w:val="both"/>
        <w:textAlignment w:val="auto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Подготовить участников конкурса «Абилимпикс»</w:t>
      </w:r>
    </w:p>
    <w:p w:rsidR="00214AF4" w:rsidRPr="00E67C74" w:rsidRDefault="00214AF4" w:rsidP="00214AF4">
      <w:pPr>
        <w:numPr>
          <w:ilvl w:val="0"/>
          <w:numId w:val="23"/>
        </w:numPr>
        <w:tabs>
          <w:tab w:val="left" w:pos="1080"/>
        </w:tabs>
        <w:overflowPunct/>
        <w:autoSpaceDE/>
        <w:autoSpaceDN/>
        <w:adjustRightInd/>
        <w:spacing w:after="200"/>
        <w:contextualSpacing/>
        <w:jc w:val="both"/>
        <w:textAlignment w:val="auto"/>
        <w:rPr>
          <w:rFonts w:eastAsia="Calibri"/>
          <w:sz w:val="24"/>
          <w:szCs w:val="24"/>
        </w:rPr>
      </w:pPr>
      <w:r w:rsidRPr="00E67C74">
        <w:rPr>
          <w:rFonts w:eastAsia="Calibri"/>
          <w:sz w:val="24"/>
          <w:szCs w:val="24"/>
        </w:rPr>
        <w:t xml:space="preserve"> Подготовить учащихся 9 – х кла</w:t>
      </w:r>
      <w:r>
        <w:rPr>
          <w:rFonts w:eastAsia="Calibri"/>
          <w:sz w:val="24"/>
          <w:szCs w:val="24"/>
        </w:rPr>
        <w:t>ссов к успешной сдаче экзаменов.</w:t>
      </w:r>
      <w:r w:rsidRPr="00E67C74">
        <w:rPr>
          <w:rFonts w:eastAsia="Calibri"/>
          <w:sz w:val="24"/>
          <w:szCs w:val="24"/>
        </w:rPr>
        <w:t>(в течении</w:t>
      </w:r>
    </w:p>
    <w:p w:rsidR="00214AF4" w:rsidRPr="00E67C74" w:rsidRDefault="00214AF4" w:rsidP="00214AF4">
      <w:pPr>
        <w:tabs>
          <w:tab w:val="left" w:pos="1080"/>
        </w:tabs>
        <w:spacing w:after="200"/>
        <w:ind w:left="1080"/>
        <w:contextualSpacing/>
        <w:jc w:val="both"/>
        <w:rPr>
          <w:rFonts w:eastAsia="Calibri"/>
          <w:sz w:val="24"/>
          <w:szCs w:val="24"/>
        </w:rPr>
      </w:pPr>
      <w:r w:rsidRPr="00E67C74">
        <w:rPr>
          <w:rFonts w:eastAsia="Calibri"/>
          <w:sz w:val="24"/>
          <w:szCs w:val="24"/>
        </w:rPr>
        <w:t xml:space="preserve"> года)</w:t>
      </w:r>
    </w:p>
    <w:p w:rsidR="00214AF4" w:rsidRPr="00E67C74" w:rsidRDefault="00214AF4" w:rsidP="00214AF4">
      <w:pPr>
        <w:numPr>
          <w:ilvl w:val="0"/>
          <w:numId w:val="23"/>
        </w:numPr>
        <w:tabs>
          <w:tab w:val="left" w:pos="1080"/>
        </w:tabs>
        <w:overflowPunct/>
        <w:autoSpaceDE/>
        <w:autoSpaceDN/>
        <w:adjustRightInd/>
        <w:spacing w:after="200"/>
        <w:contextualSpacing/>
        <w:jc w:val="both"/>
        <w:textAlignment w:val="auto"/>
        <w:rPr>
          <w:rFonts w:eastAsia="Calibri"/>
          <w:sz w:val="24"/>
          <w:szCs w:val="24"/>
        </w:rPr>
      </w:pPr>
      <w:r w:rsidRPr="00E67C74">
        <w:rPr>
          <w:rFonts w:eastAsia="Calibri"/>
          <w:sz w:val="24"/>
          <w:szCs w:val="24"/>
        </w:rPr>
        <w:t xml:space="preserve"> Провести профориентационную работу с учащимися 9 классов: посетить учреждения профессионального образования, швейную фабрику (март-май)</w:t>
      </w:r>
    </w:p>
    <w:p w:rsidR="00214AF4" w:rsidRDefault="00214AF4" w:rsidP="00214AF4">
      <w:pPr>
        <w:numPr>
          <w:ilvl w:val="0"/>
          <w:numId w:val="23"/>
        </w:numPr>
        <w:tabs>
          <w:tab w:val="left" w:pos="900"/>
        </w:tabs>
        <w:overflowPunct/>
        <w:autoSpaceDE/>
        <w:autoSpaceDN/>
        <w:adjustRightInd/>
        <w:contextualSpacing/>
        <w:jc w:val="both"/>
        <w:textAlignment w:val="auto"/>
        <w:rPr>
          <w:rFonts w:eastAsia="Calibri"/>
          <w:sz w:val="24"/>
          <w:szCs w:val="24"/>
        </w:rPr>
      </w:pPr>
      <w:r w:rsidRPr="00E67C74">
        <w:rPr>
          <w:rFonts w:eastAsia="Calibri"/>
          <w:sz w:val="24"/>
          <w:szCs w:val="24"/>
        </w:rPr>
        <w:t>Провести мониторинг качества знаний по швейному и столярному делу</w:t>
      </w:r>
      <w:r>
        <w:rPr>
          <w:rFonts w:eastAsia="Calibri"/>
          <w:sz w:val="24"/>
          <w:szCs w:val="24"/>
        </w:rPr>
        <w:t>.</w:t>
      </w:r>
    </w:p>
    <w:p w:rsidR="00214AF4" w:rsidRPr="001A766B" w:rsidRDefault="00214AF4" w:rsidP="00214AF4">
      <w:pPr>
        <w:numPr>
          <w:ilvl w:val="0"/>
          <w:numId w:val="23"/>
        </w:numPr>
        <w:tabs>
          <w:tab w:val="left" w:pos="900"/>
        </w:tabs>
        <w:overflowPunct/>
        <w:autoSpaceDE/>
        <w:autoSpaceDN/>
        <w:adjustRightInd/>
        <w:contextualSpacing/>
        <w:jc w:val="both"/>
        <w:textAlignment w:val="auto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Обновить и пополнить</w:t>
      </w:r>
      <w:r>
        <w:rPr>
          <w:sz w:val="24"/>
        </w:rPr>
        <w:t>методический и наглядный материал</w:t>
      </w:r>
      <w:r w:rsidRPr="001A766B">
        <w:rPr>
          <w:sz w:val="24"/>
        </w:rPr>
        <w:t xml:space="preserve"> для коррекционно-развивающих занятий по разделам, годам обучения и темам прохождения программы. </w:t>
      </w:r>
    </w:p>
    <w:p w:rsidR="00214AF4" w:rsidRPr="001A766B" w:rsidRDefault="00214AF4" w:rsidP="00214AF4">
      <w:pPr>
        <w:numPr>
          <w:ilvl w:val="0"/>
          <w:numId w:val="23"/>
        </w:numPr>
        <w:tabs>
          <w:tab w:val="left" w:pos="900"/>
        </w:tabs>
        <w:overflowPunct/>
        <w:autoSpaceDE/>
        <w:autoSpaceDN/>
        <w:adjustRightInd/>
        <w:contextualSpacing/>
        <w:jc w:val="both"/>
        <w:textAlignment w:val="auto"/>
        <w:rPr>
          <w:rFonts w:eastAsia="Calibri"/>
          <w:sz w:val="24"/>
          <w:szCs w:val="24"/>
        </w:rPr>
      </w:pPr>
      <w:r>
        <w:rPr>
          <w:sz w:val="24"/>
        </w:rPr>
        <w:t>Пройти курсы повышения квалификации педагогам.</w:t>
      </w:r>
    </w:p>
    <w:p w:rsidR="00214AF4" w:rsidRPr="00E67C74" w:rsidRDefault="00214AF4" w:rsidP="00214AF4">
      <w:pPr>
        <w:rPr>
          <w:rFonts w:eastAsia="Calibri"/>
          <w:b/>
          <w:sz w:val="24"/>
          <w:szCs w:val="24"/>
        </w:rPr>
      </w:pPr>
    </w:p>
    <w:p w:rsidR="00214AF4" w:rsidRPr="00E67C74" w:rsidRDefault="00214AF4" w:rsidP="00214AF4">
      <w:pPr>
        <w:tabs>
          <w:tab w:val="left" w:pos="900"/>
        </w:tabs>
        <w:spacing w:line="360" w:lineRule="auto"/>
        <w:contextualSpacing/>
        <w:rPr>
          <w:rFonts w:eastAsia="Calibri"/>
          <w:b/>
          <w:sz w:val="24"/>
          <w:szCs w:val="24"/>
        </w:rPr>
      </w:pPr>
      <w:r w:rsidRPr="00E67C74">
        <w:rPr>
          <w:rFonts w:eastAsia="Calibri"/>
          <w:b/>
          <w:sz w:val="24"/>
          <w:szCs w:val="24"/>
        </w:rPr>
        <w:t>Темы заседаний МО учителей трудового обучения.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55"/>
        <w:gridCol w:w="6190"/>
        <w:gridCol w:w="1697"/>
        <w:gridCol w:w="2405"/>
      </w:tblGrid>
      <w:tr w:rsidR="00214AF4" w:rsidRPr="00E67C74" w:rsidTr="00F7730E">
        <w:tc>
          <w:tcPr>
            <w:tcW w:w="556" w:type="dxa"/>
          </w:tcPr>
          <w:p w:rsidR="00214AF4" w:rsidRPr="00E67C74" w:rsidRDefault="00214AF4" w:rsidP="00F7730E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E67C74">
              <w:rPr>
                <w:rFonts w:eastAsia="Calibri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6215" w:type="dxa"/>
          </w:tcPr>
          <w:p w:rsidR="00214AF4" w:rsidRPr="00E67C74" w:rsidRDefault="00214AF4" w:rsidP="00F7730E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E67C74">
              <w:rPr>
                <w:rFonts w:eastAsia="Calibri"/>
                <w:b/>
                <w:bCs/>
                <w:sz w:val="24"/>
                <w:szCs w:val="24"/>
              </w:rPr>
              <w:t xml:space="preserve">Тематика заседаний </w:t>
            </w:r>
          </w:p>
        </w:tc>
        <w:tc>
          <w:tcPr>
            <w:tcW w:w="1701" w:type="dxa"/>
          </w:tcPr>
          <w:p w:rsidR="00214AF4" w:rsidRPr="00E67C74" w:rsidRDefault="00214AF4" w:rsidP="00F7730E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E67C74">
              <w:rPr>
                <w:rFonts w:eastAsia="Calibri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409" w:type="dxa"/>
          </w:tcPr>
          <w:p w:rsidR="00214AF4" w:rsidRPr="00E67C74" w:rsidRDefault="00214AF4" w:rsidP="00F7730E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E67C74">
              <w:rPr>
                <w:rFonts w:eastAsia="Calibri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214AF4" w:rsidRPr="00E67C74" w:rsidTr="00F7730E">
        <w:tc>
          <w:tcPr>
            <w:tcW w:w="10881" w:type="dxa"/>
            <w:gridSpan w:val="4"/>
          </w:tcPr>
          <w:p w:rsidR="00214AF4" w:rsidRPr="0097772C" w:rsidRDefault="00214AF4" w:rsidP="00F7730E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  <w:lang w:val="en-US"/>
              </w:rPr>
              <w:t xml:space="preserve">I </w:t>
            </w:r>
            <w:r>
              <w:rPr>
                <w:rFonts w:eastAsia="Calibri"/>
                <w:b/>
                <w:bCs/>
                <w:sz w:val="24"/>
                <w:szCs w:val="24"/>
              </w:rPr>
              <w:t>методическое объединение.</w:t>
            </w:r>
          </w:p>
        </w:tc>
      </w:tr>
      <w:tr w:rsidR="00214AF4" w:rsidRPr="00E67C74" w:rsidTr="00F7730E">
        <w:tc>
          <w:tcPr>
            <w:tcW w:w="556" w:type="dxa"/>
          </w:tcPr>
          <w:p w:rsidR="00214AF4" w:rsidRPr="00E67C74" w:rsidRDefault="00214AF4" w:rsidP="00F7730E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214AF4" w:rsidRPr="00E67C74" w:rsidRDefault="00214AF4" w:rsidP="00F7730E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214AF4" w:rsidRPr="00E67C74" w:rsidRDefault="00214AF4" w:rsidP="00F7730E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214AF4" w:rsidRPr="00E67C74" w:rsidRDefault="00214AF4" w:rsidP="00F7730E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214AF4" w:rsidRPr="00E67C74" w:rsidRDefault="00214AF4" w:rsidP="00F7730E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214AF4" w:rsidRPr="00E67C74" w:rsidRDefault="00214AF4" w:rsidP="00F7730E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214AF4" w:rsidRPr="00E67C74" w:rsidRDefault="00214AF4" w:rsidP="00F7730E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E67C74">
              <w:rPr>
                <w:rFonts w:eastAsia="Calibr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215" w:type="dxa"/>
          </w:tcPr>
          <w:p w:rsidR="00214AF4" w:rsidRPr="00CC5533" w:rsidRDefault="00214AF4" w:rsidP="005313EE">
            <w:pPr>
              <w:pStyle w:val="a6"/>
              <w:numPr>
                <w:ilvl w:val="0"/>
                <w:numId w:val="59"/>
              </w:numPr>
              <w:overflowPunct/>
              <w:autoSpaceDE/>
              <w:autoSpaceDN/>
              <w:adjustRightInd/>
              <w:textAlignment w:val="auto"/>
              <w:rPr>
                <w:rFonts w:eastAsia="Calibri"/>
                <w:b/>
                <w:sz w:val="24"/>
                <w:szCs w:val="24"/>
              </w:rPr>
            </w:pPr>
            <w:r w:rsidRPr="00CC5533">
              <w:rPr>
                <w:rFonts w:eastAsia="Calibri"/>
                <w:sz w:val="24"/>
                <w:szCs w:val="24"/>
              </w:rPr>
              <w:t>Задачи и Утверждение плана работы МО учителей трудового обучения на 2025 – 2026 учебный год.</w:t>
            </w:r>
          </w:p>
          <w:p w:rsidR="00214AF4" w:rsidRPr="00CC5533" w:rsidRDefault="00214AF4" w:rsidP="005313EE">
            <w:pPr>
              <w:pStyle w:val="a6"/>
              <w:numPr>
                <w:ilvl w:val="0"/>
                <w:numId w:val="59"/>
              </w:numPr>
              <w:overflowPunct/>
              <w:autoSpaceDE/>
              <w:autoSpaceDN/>
              <w:adjustRightInd/>
              <w:textAlignment w:val="auto"/>
              <w:rPr>
                <w:rFonts w:eastAsia="Calibri"/>
                <w:b/>
                <w:sz w:val="24"/>
                <w:szCs w:val="24"/>
              </w:rPr>
            </w:pPr>
            <w:r w:rsidRPr="00CC5533">
              <w:rPr>
                <w:rFonts w:eastAsia="Calibri"/>
                <w:sz w:val="24"/>
                <w:szCs w:val="24"/>
              </w:rPr>
              <w:t xml:space="preserve">Корректировка Адаптированных образовательных  программ обучающихся  с </w:t>
            </w:r>
            <w:r>
              <w:rPr>
                <w:rFonts w:eastAsia="Calibri"/>
                <w:sz w:val="24"/>
                <w:szCs w:val="24"/>
              </w:rPr>
              <w:t xml:space="preserve"> умственной отсталостью (</w:t>
            </w:r>
            <w:r w:rsidRPr="00CC5533">
              <w:rPr>
                <w:rFonts w:eastAsia="Calibri"/>
                <w:sz w:val="24"/>
                <w:szCs w:val="24"/>
              </w:rPr>
              <w:t xml:space="preserve">интеллектуальными нарушениями)  для сетевого города. </w:t>
            </w:r>
          </w:p>
          <w:p w:rsidR="00214AF4" w:rsidRPr="00CC5533" w:rsidRDefault="00214AF4" w:rsidP="005313EE">
            <w:pPr>
              <w:pStyle w:val="a6"/>
              <w:numPr>
                <w:ilvl w:val="0"/>
                <w:numId w:val="59"/>
              </w:num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</w:rPr>
            </w:pPr>
            <w:r w:rsidRPr="00CC5533">
              <w:rPr>
                <w:rFonts w:eastAsia="Calibri"/>
                <w:sz w:val="24"/>
                <w:szCs w:val="24"/>
              </w:rPr>
              <w:t xml:space="preserve">Утверждение рабочих программ для обучающихся 5-9 классов на 2025 – 2026 учебный год. Утверждение методических тем по </w:t>
            </w:r>
            <w:r w:rsidRPr="00CC5533">
              <w:rPr>
                <w:rFonts w:eastAsia="Calibri"/>
                <w:sz w:val="24"/>
                <w:szCs w:val="24"/>
              </w:rPr>
              <w:lastRenderedPageBreak/>
              <w:t>самообразованию педагогов МО.</w:t>
            </w:r>
          </w:p>
          <w:p w:rsidR="00214AF4" w:rsidRPr="00CC5533" w:rsidRDefault="00214AF4" w:rsidP="005313EE">
            <w:pPr>
              <w:pStyle w:val="a6"/>
              <w:numPr>
                <w:ilvl w:val="0"/>
                <w:numId w:val="59"/>
              </w:num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</w:rPr>
            </w:pPr>
            <w:r w:rsidRPr="00CC5533">
              <w:rPr>
                <w:rFonts w:eastAsia="Calibri"/>
                <w:sz w:val="24"/>
                <w:szCs w:val="24"/>
              </w:rPr>
              <w:t>Утверждение графика открытых уроков педагогов МО на 2025 –2026уч. год.</w:t>
            </w:r>
          </w:p>
          <w:p w:rsidR="00214AF4" w:rsidRPr="00CC5533" w:rsidRDefault="00214AF4" w:rsidP="005313EE">
            <w:pPr>
              <w:pStyle w:val="a6"/>
              <w:numPr>
                <w:ilvl w:val="0"/>
                <w:numId w:val="59"/>
              </w:num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</w:rPr>
            </w:pPr>
            <w:r w:rsidRPr="00CC5533">
              <w:rPr>
                <w:rFonts w:eastAsia="Calibri"/>
                <w:sz w:val="24"/>
                <w:szCs w:val="24"/>
              </w:rPr>
              <w:t>Уточнение личных данных педагогов. Уточнение графика прохождения аттестации.</w:t>
            </w:r>
          </w:p>
          <w:p w:rsidR="00214AF4" w:rsidRPr="00300C4C" w:rsidRDefault="00214AF4" w:rsidP="005313EE">
            <w:pPr>
              <w:pStyle w:val="a6"/>
              <w:numPr>
                <w:ilvl w:val="0"/>
                <w:numId w:val="59"/>
              </w:numPr>
              <w:overflowPunct/>
              <w:autoSpaceDE/>
              <w:autoSpaceDN/>
              <w:adjustRightInd/>
              <w:spacing w:line="238" w:lineRule="auto"/>
              <w:textAlignment w:val="auto"/>
            </w:pPr>
            <w:r w:rsidRPr="00CC5533">
              <w:rPr>
                <w:sz w:val="24"/>
              </w:rPr>
              <w:t xml:space="preserve">Анализ итоговой аттестации, профессионального </w:t>
            </w:r>
            <w:r>
              <w:rPr>
                <w:sz w:val="24"/>
              </w:rPr>
              <w:t>самоопределения выпускников 2024</w:t>
            </w:r>
            <w:r w:rsidRPr="00CC5533">
              <w:rPr>
                <w:sz w:val="24"/>
              </w:rPr>
              <w:t xml:space="preserve"> - 2025 учебного года.</w:t>
            </w:r>
          </w:p>
          <w:p w:rsidR="00214AF4" w:rsidRPr="00E67C74" w:rsidRDefault="00214AF4" w:rsidP="00F7730E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701" w:type="dxa"/>
          </w:tcPr>
          <w:p w:rsidR="00214AF4" w:rsidRPr="00E67C74" w:rsidRDefault="00214AF4" w:rsidP="00F7730E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  <w:p w:rsidR="00214AF4" w:rsidRPr="00E67C74" w:rsidRDefault="00214AF4" w:rsidP="00F7730E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</w:p>
          <w:p w:rsidR="00214AF4" w:rsidRPr="00E67C74" w:rsidRDefault="00214AF4" w:rsidP="00F7730E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</w:p>
          <w:p w:rsidR="00214AF4" w:rsidRPr="00E67C74" w:rsidRDefault="00214AF4" w:rsidP="00F7730E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</w:p>
          <w:p w:rsidR="00214AF4" w:rsidRPr="00E67C74" w:rsidRDefault="00214AF4" w:rsidP="00F7730E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E67C74">
              <w:rPr>
                <w:rFonts w:eastAsia="Calibri"/>
                <w:bCs/>
                <w:sz w:val="24"/>
                <w:szCs w:val="24"/>
              </w:rPr>
              <w:t>Сентябрь</w:t>
            </w:r>
          </w:p>
          <w:p w:rsidR="00214AF4" w:rsidRPr="00E67C74" w:rsidRDefault="00214AF4" w:rsidP="00F7730E">
            <w:pPr>
              <w:jc w:val="center"/>
              <w:rPr>
                <w:rFonts w:eastAsia="Calibri"/>
                <w:sz w:val="24"/>
                <w:szCs w:val="24"/>
              </w:rPr>
            </w:pPr>
            <w:r w:rsidRPr="00E67C74">
              <w:rPr>
                <w:rFonts w:eastAsia="Calibri"/>
                <w:sz w:val="24"/>
                <w:szCs w:val="24"/>
              </w:rPr>
              <w:t>20</w:t>
            </w:r>
            <w:r>
              <w:rPr>
                <w:rFonts w:eastAsia="Calibri"/>
                <w:sz w:val="24"/>
                <w:szCs w:val="24"/>
              </w:rPr>
              <w:t>25</w:t>
            </w:r>
            <w:r w:rsidRPr="00E67C74">
              <w:rPr>
                <w:rFonts w:eastAsia="Calibri"/>
                <w:sz w:val="24"/>
                <w:szCs w:val="24"/>
              </w:rPr>
              <w:t>г.</w:t>
            </w:r>
          </w:p>
          <w:p w:rsidR="00214AF4" w:rsidRPr="00E67C74" w:rsidRDefault="00214AF4" w:rsidP="00F7730E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214AF4" w:rsidRPr="00E67C74" w:rsidRDefault="00214AF4" w:rsidP="00F7730E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409" w:type="dxa"/>
          </w:tcPr>
          <w:p w:rsidR="00214AF4" w:rsidRDefault="00214AF4" w:rsidP="00F7730E">
            <w:pPr>
              <w:rPr>
                <w:rFonts w:eastAsia="Calibri"/>
                <w:sz w:val="24"/>
                <w:szCs w:val="24"/>
              </w:rPr>
            </w:pPr>
            <w:r w:rsidRPr="00E67C74">
              <w:rPr>
                <w:rFonts w:eastAsia="Calibri"/>
                <w:sz w:val="24"/>
                <w:szCs w:val="24"/>
              </w:rPr>
              <w:t>Руководитель МО</w:t>
            </w:r>
          </w:p>
          <w:p w:rsidR="00214AF4" w:rsidRPr="00E67C74" w:rsidRDefault="00214AF4" w:rsidP="00F7730E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Яльтикова Н.Н.</w:t>
            </w:r>
          </w:p>
          <w:p w:rsidR="00214AF4" w:rsidRDefault="00214AF4" w:rsidP="00F7730E">
            <w:pPr>
              <w:rPr>
                <w:rFonts w:eastAsia="Calibri"/>
                <w:sz w:val="24"/>
                <w:szCs w:val="24"/>
              </w:rPr>
            </w:pPr>
            <w:r w:rsidRPr="00E67C74">
              <w:rPr>
                <w:rFonts w:eastAsia="Calibri"/>
                <w:sz w:val="24"/>
                <w:szCs w:val="24"/>
              </w:rPr>
              <w:t>Педагоги МО</w:t>
            </w:r>
          </w:p>
          <w:p w:rsidR="00214AF4" w:rsidRDefault="00214AF4" w:rsidP="00F7730E">
            <w:pPr>
              <w:rPr>
                <w:rFonts w:eastAsia="Calibri"/>
                <w:sz w:val="24"/>
                <w:szCs w:val="24"/>
              </w:rPr>
            </w:pPr>
          </w:p>
          <w:p w:rsidR="00214AF4" w:rsidRPr="00E67C74" w:rsidRDefault="00214AF4" w:rsidP="00F7730E">
            <w:pPr>
              <w:rPr>
                <w:rFonts w:eastAsia="Calibri"/>
                <w:sz w:val="24"/>
                <w:szCs w:val="24"/>
              </w:rPr>
            </w:pPr>
          </w:p>
          <w:p w:rsidR="00214AF4" w:rsidRPr="00E67C74" w:rsidRDefault="00214AF4" w:rsidP="00F7730E">
            <w:pPr>
              <w:rPr>
                <w:rFonts w:eastAsia="Calibri"/>
                <w:sz w:val="24"/>
                <w:szCs w:val="24"/>
              </w:rPr>
            </w:pPr>
          </w:p>
          <w:p w:rsidR="00214AF4" w:rsidRPr="00E67C74" w:rsidRDefault="00214AF4" w:rsidP="00F7730E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214AF4" w:rsidRPr="00E67C74" w:rsidTr="00F7730E">
        <w:tc>
          <w:tcPr>
            <w:tcW w:w="10881" w:type="dxa"/>
            <w:gridSpan w:val="4"/>
          </w:tcPr>
          <w:p w:rsidR="00214AF4" w:rsidRDefault="00214AF4" w:rsidP="00F7730E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EC5547">
              <w:rPr>
                <w:rFonts w:eastAsia="Calibri"/>
                <w:b/>
                <w:bCs/>
                <w:sz w:val="24"/>
                <w:szCs w:val="24"/>
                <w:lang w:val="en-US"/>
              </w:rPr>
              <w:lastRenderedPageBreak/>
              <w:t xml:space="preserve">II </w:t>
            </w:r>
            <w:r>
              <w:rPr>
                <w:rFonts w:eastAsia="Calibri"/>
                <w:b/>
                <w:bCs/>
                <w:sz w:val="24"/>
                <w:szCs w:val="24"/>
              </w:rPr>
              <w:t>методическое объединение</w:t>
            </w:r>
          </w:p>
          <w:p w:rsidR="00214AF4" w:rsidRPr="00EC5547" w:rsidRDefault="00214AF4" w:rsidP="00F7730E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</w:tr>
      <w:tr w:rsidR="00214AF4" w:rsidRPr="00E67C74" w:rsidTr="00F7730E">
        <w:tc>
          <w:tcPr>
            <w:tcW w:w="556" w:type="dxa"/>
          </w:tcPr>
          <w:p w:rsidR="00214AF4" w:rsidRPr="00E67C74" w:rsidRDefault="00214AF4" w:rsidP="00F7730E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  <w:p w:rsidR="00214AF4" w:rsidRPr="00E67C74" w:rsidRDefault="00214AF4" w:rsidP="00F7730E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E67C74">
              <w:rPr>
                <w:rFonts w:eastAsia="Calibr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215" w:type="dxa"/>
          </w:tcPr>
          <w:p w:rsidR="00214AF4" w:rsidRPr="00D234F7" w:rsidRDefault="00214AF4" w:rsidP="00F7730E">
            <w:pPr>
              <w:rPr>
                <w:b/>
                <w:sz w:val="24"/>
              </w:rPr>
            </w:pPr>
            <w:r w:rsidRPr="009C6BC5">
              <w:rPr>
                <w:b/>
                <w:sz w:val="24"/>
              </w:rPr>
              <w:t>Особенности обучения и воспитания детей с расстройствами аутистического спектра</w:t>
            </w:r>
          </w:p>
          <w:p w:rsidR="00214AF4" w:rsidRPr="00300C4C" w:rsidRDefault="00214AF4" w:rsidP="005313EE">
            <w:pPr>
              <w:pStyle w:val="a6"/>
              <w:numPr>
                <w:ilvl w:val="0"/>
                <w:numId w:val="56"/>
              </w:numPr>
              <w:overflowPunct/>
              <w:autoSpaceDE/>
              <w:autoSpaceDN/>
              <w:adjustRightInd/>
              <w:spacing w:line="259" w:lineRule="auto"/>
              <w:textAlignment w:val="auto"/>
              <w:rPr>
                <w:sz w:val="24"/>
              </w:rPr>
            </w:pPr>
            <w:r w:rsidRPr="00300C4C">
              <w:rPr>
                <w:sz w:val="24"/>
              </w:rPr>
              <w:t>Психолого-педагогическая характеристика обучающихся с РАС.</w:t>
            </w:r>
          </w:p>
          <w:p w:rsidR="00214AF4" w:rsidRDefault="00214AF4" w:rsidP="005313EE">
            <w:pPr>
              <w:pStyle w:val="a6"/>
              <w:numPr>
                <w:ilvl w:val="0"/>
                <w:numId w:val="56"/>
              </w:numPr>
              <w:overflowPunct/>
              <w:autoSpaceDE/>
              <w:autoSpaceDN/>
              <w:adjustRightInd/>
              <w:spacing w:line="259" w:lineRule="auto"/>
              <w:textAlignment w:val="auto"/>
              <w:rPr>
                <w:sz w:val="24"/>
              </w:rPr>
            </w:pPr>
            <w:r w:rsidRPr="00300C4C">
              <w:rPr>
                <w:sz w:val="24"/>
              </w:rPr>
              <w:t>Осо</w:t>
            </w:r>
            <w:r>
              <w:rPr>
                <w:sz w:val="24"/>
              </w:rPr>
              <w:t>бые образовательные потребности</w:t>
            </w:r>
          </w:p>
          <w:p w:rsidR="00214AF4" w:rsidRPr="00300C4C" w:rsidRDefault="00214AF4" w:rsidP="00F7730E">
            <w:pPr>
              <w:pStyle w:val="a6"/>
              <w:rPr>
                <w:sz w:val="24"/>
              </w:rPr>
            </w:pPr>
            <w:r w:rsidRPr="00300C4C">
              <w:rPr>
                <w:sz w:val="24"/>
              </w:rPr>
              <w:t xml:space="preserve">обучающихся с РАС </w:t>
            </w:r>
          </w:p>
          <w:p w:rsidR="00214AF4" w:rsidRPr="00300C4C" w:rsidRDefault="00214AF4" w:rsidP="005313EE">
            <w:pPr>
              <w:pStyle w:val="a6"/>
              <w:numPr>
                <w:ilvl w:val="0"/>
                <w:numId w:val="56"/>
              </w:numPr>
              <w:overflowPunct/>
              <w:autoSpaceDE/>
              <w:autoSpaceDN/>
              <w:adjustRightInd/>
              <w:spacing w:line="259" w:lineRule="auto"/>
              <w:textAlignment w:val="auto"/>
              <w:rPr>
                <w:sz w:val="24"/>
              </w:rPr>
            </w:pPr>
            <w:r w:rsidRPr="00300C4C">
              <w:rPr>
                <w:sz w:val="24"/>
              </w:rPr>
              <w:t xml:space="preserve">Условия обучения и социализации  детей с РАС </w:t>
            </w:r>
          </w:p>
          <w:p w:rsidR="00214AF4" w:rsidRPr="00300C4C" w:rsidRDefault="00214AF4" w:rsidP="005313EE">
            <w:pPr>
              <w:pStyle w:val="a6"/>
              <w:numPr>
                <w:ilvl w:val="0"/>
                <w:numId w:val="56"/>
              </w:numPr>
              <w:overflowPunct/>
              <w:autoSpaceDE/>
              <w:autoSpaceDN/>
              <w:adjustRightInd/>
              <w:spacing w:line="259" w:lineRule="auto"/>
              <w:textAlignment w:val="auto"/>
              <w:rPr>
                <w:sz w:val="24"/>
              </w:rPr>
            </w:pPr>
            <w:r w:rsidRPr="00300C4C">
              <w:rPr>
                <w:sz w:val="24"/>
              </w:rPr>
              <w:t xml:space="preserve">Современные методы и приемы  обучения и социализации детей с РАС  </w:t>
            </w:r>
          </w:p>
          <w:p w:rsidR="00214AF4" w:rsidRPr="00300C4C" w:rsidRDefault="00214AF4" w:rsidP="005313EE">
            <w:pPr>
              <w:pStyle w:val="a6"/>
              <w:numPr>
                <w:ilvl w:val="0"/>
                <w:numId w:val="56"/>
              </w:numPr>
              <w:overflowPunct/>
              <w:autoSpaceDE/>
              <w:autoSpaceDN/>
              <w:adjustRightInd/>
              <w:spacing w:line="259" w:lineRule="auto"/>
              <w:textAlignment w:val="auto"/>
              <w:rPr>
                <w:sz w:val="24"/>
              </w:rPr>
            </w:pPr>
            <w:r w:rsidRPr="00300C4C">
              <w:rPr>
                <w:sz w:val="24"/>
              </w:rPr>
              <w:t xml:space="preserve">Итоги 1 четверти. </w:t>
            </w:r>
            <w:r w:rsidRPr="00300C4C">
              <w:rPr>
                <w:color w:val="000000"/>
                <w:sz w:val="24"/>
                <w:szCs w:val="24"/>
              </w:rPr>
              <w:t>Методическая копилка, работа в педагогических интернет – сообществах. Публикация материалов на сайтах, участие в конкурсах (обмен опытом работы членов МО)</w:t>
            </w:r>
          </w:p>
          <w:p w:rsidR="00214AF4" w:rsidRPr="007113C1" w:rsidRDefault="00214AF4" w:rsidP="00F7730E">
            <w:pPr>
              <w:pStyle w:val="a6"/>
              <w:tabs>
                <w:tab w:val="left" w:pos="295"/>
              </w:tabs>
              <w:ind w:left="11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214AF4" w:rsidRPr="00E67C74" w:rsidRDefault="00214AF4" w:rsidP="00F7730E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214AF4" w:rsidRDefault="00214AF4" w:rsidP="00F7730E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Ноябрь</w:t>
            </w:r>
          </w:p>
          <w:p w:rsidR="00214AF4" w:rsidRPr="00E67C74" w:rsidRDefault="00214AF4" w:rsidP="00F7730E">
            <w:pPr>
              <w:jc w:val="center"/>
              <w:rPr>
                <w:rFonts w:eastAsia="Calibri"/>
                <w:sz w:val="24"/>
                <w:szCs w:val="24"/>
              </w:rPr>
            </w:pPr>
            <w:r w:rsidRPr="00E67C74">
              <w:rPr>
                <w:rFonts w:eastAsia="Calibri"/>
                <w:sz w:val="24"/>
                <w:szCs w:val="24"/>
              </w:rPr>
              <w:t>202</w:t>
            </w:r>
            <w:r>
              <w:rPr>
                <w:rFonts w:eastAsia="Calibri"/>
                <w:sz w:val="24"/>
                <w:szCs w:val="24"/>
              </w:rPr>
              <w:t>5</w:t>
            </w:r>
            <w:r w:rsidRPr="00E67C74">
              <w:rPr>
                <w:rFonts w:eastAsia="Calibri"/>
                <w:sz w:val="24"/>
                <w:szCs w:val="24"/>
              </w:rPr>
              <w:t>г.</w:t>
            </w:r>
          </w:p>
        </w:tc>
        <w:tc>
          <w:tcPr>
            <w:tcW w:w="2409" w:type="dxa"/>
          </w:tcPr>
          <w:p w:rsidR="00214AF4" w:rsidRDefault="00214AF4" w:rsidP="00F7730E">
            <w:pPr>
              <w:rPr>
                <w:rFonts w:eastAsia="Calibri"/>
                <w:sz w:val="24"/>
                <w:szCs w:val="24"/>
              </w:rPr>
            </w:pPr>
          </w:p>
          <w:p w:rsidR="00214AF4" w:rsidRDefault="00214AF4" w:rsidP="00F7730E">
            <w:pPr>
              <w:rPr>
                <w:rFonts w:eastAsia="Calibri"/>
                <w:sz w:val="24"/>
                <w:szCs w:val="24"/>
              </w:rPr>
            </w:pPr>
          </w:p>
          <w:p w:rsidR="00214AF4" w:rsidRDefault="00214AF4" w:rsidP="00F7730E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Чалаури И.М</w:t>
            </w:r>
          </w:p>
          <w:p w:rsidR="00214AF4" w:rsidRDefault="00214AF4" w:rsidP="00F7730E">
            <w:pPr>
              <w:rPr>
                <w:rFonts w:eastAsia="Calibri"/>
                <w:sz w:val="24"/>
                <w:szCs w:val="24"/>
              </w:rPr>
            </w:pPr>
          </w:p>
          <w:p w:rsidR="00214AF4" w:rsidRDefault="00214AF4" w:rsidP="00F7730E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Онучина В.В.</w:t>
            </w:r>
          </w:p>
          <w:p w:rsidR="00214AF4" w:rsidRDefault="00214AF4" w:rsidP="00F7730E">
            <w:pPr>
              <w:rPr>
                <w:rFonts w:eastAsia="Calibri"/>
                <w:sz w:val="24"/>
                <w:szCs w:val="24"/>
              </w:rPr>
            </w:pPr>
          </w:p>
          <w:p w:rsidR="00214AF4" w:rsidRPr="00E67C74" w:rsidRDefault="00214AF4" w:rsidP="00F7730E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Яльтикова Н.Н</w:t>
            </w:r>
          </w:p>
          <w:p w:rsidR="00214AF4" w:rsidRPr="00E67C74" w:rsidRDefault="00214AF4" w:rsidP="00F7730E">
            <w:pPr>
              <w:rPr>
                <w:rFonts w:eastAsia="Calibri"/>
                <w:sz w:val="24"/>
                <w:szCs w:val="24"/>
              </w:rPr>
            </w:pPr>
          </w:p>
          <w:p w:rsidR="00214AF4" w:rsidRPr="00E67C74" w:rsidRDefault="00214AF4" w:rsidP="00F7730E">
            <w:pPr>
              <w:rPr>
                <w:rFonts w:eastAsia="Calibri"/>
                <w:sz w:val="24"/>
                <w:szCs w:val="24"/>
              </w:rPr>
            </w:pPr>
          </w:p>
          <w:p w:rsidR="00214AF4" w:rsidRDefault="00214AF4" w:rsidP="00F7730E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Охотников А.В.</w:t>
            </w:r>
          </w:p>
          <w:p w:rsidR="00214AF4" w:rsidRDefault="00214AF4" w:rsidP="00F7730E">
            <w:pPr>
              <w:rPr>
                <w:rFonts w:eastAsia="Calibri"/>
                <w:sz w:val="24"/>
                <w:szCs w:val="24"/>
              </w:rPr>
            </w:pPr>
          </w:p>
          <w:p w:rsidR="00214AF4" w:rsidRDefault="00214AF4" w:rsidP="00F7730E">
            <w:pPr>
              <w:rPr>
                <w:rFonts w:eastAsia="Calibri"/>
                <w:sz w:val="24"/>
                <w:szCs w:val="24"/>
              </w:rPr>
            </w:pPr>
          </w:p>
          <w:p w:rsidR="00214AF4" w:rsidRPr="00E67C74" w:rsidRDefault="00214AF4" w:rsidP="00F7730E">
            <w:pPr>
              <w:rPr>
                <w:rFonts w:eastAsia="Calibri"/>
                <w:sz w:val="24"/>
                <w:szCs w:val="24"/>
              </w:rPr>
            </w:pPr>
            <w:r w:rsidRPr="00E67C74">
              <w:rPr>
                <w:rFonts w:eastAsia="Calibri"/>
                <w:sz w:val="24"/>
                <w:szCs w:val="24"/>
              </w:rPr>
              <w:t>Педагоги МО.</w:t>
            </w:r>
          </w:p>
        </w:tc>
      </w:tr>
      <w:tr w:rsidR="00214AF4" w:rsidRPr="00E67C74" w:rsidTr="00F7730E">
        <w:tc>
          <w:tcPr>
            <w:tcW w:w="10881" w:type="dxa"/>
            <w:gridSpan w:val="4"/>
          </w:tcPr>
          <w:p w:rsidR="00214AF4" w:rsidRDefault="00214AF4" w:rsidP="00F7730E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E52B2C">
              <w:rPr>
                <w:rFonts w:eastAsia="Calibri"/>
                <w:b/>
                <w:bCs/>
                <w:sz w:val="24"/>
                <w:szCs w:val="24"/>
                <w:lang w:val="en-US"/>
              </w:rPr>
              <w:t>III</w:t>
            </w:r>
            <w:r w:rsidRPr="00E52B2C">
              <w:rPr>
                <w:rFonts w:eastAsia="Calibri"/>
                <w:b/>
                <w:bCs/>
                <w:sz w:val="24"/>
                <w:szCs w:val="24"/>
              </w:rPr>
              <w:t>методическое объединение</w:t>
            </w:r>
          </w:p>
          <w:p w:rsidR="00214AF4" w:rsidRPr="00BC6364" w:rsidRDefault="00214AF4" w:rsidP="00F7730E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</w:tr>
      <w:tr w:rsidR="00214AF4" w:rsidRPr="00E67C74" w:rsidTr="00F7730E">
        <w:tc>
          <w:tcPr>
            <w:tcW w:w="556" w:type="dxa"/>
          </w:tcPr>
          <w:p w:rsidR="00214AF4" w:rsidRPr="00E67C74" w:rsidRDefault="00214AF4" w:rsidP="00F7730E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  <w:p w:rsidR="00214AF4" w:rsidRPr="00E67C74" w:rsidRDefault="00214AF4" w:rsidP="00F7730E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  <w:p w:rsidR="00214AF4" w:rsidRPr="00E67C74" w:rsidRDefault="00214AF4" w:rsidP="00F7730E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E67C74">
              <w:rPr>
                <w:rFonts w:eastAsia="Calibri"/>
                <w:b/>
                <w:bCs/>
                <w:sz w:val="24"/>
                <w:szCs w:val="24"/>
              </w:rPr>
              <w:t>3.</w:t>
            </w:r>
          </w:p>
          <w:p w:rsidR="00214AF4" w:rsidRPr="00E67C74" w:rsidRDefault="00214AF4" w:rsidP="00F7730E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6215" w:type="dxa"/>
          </w:tcPr>
          <w:p w:rsidR="00214AF4" w:rsidRPr="009C6BC5" w:rsidRDefault="00214AF4" w:rsidP="00F7730E">
            <w:pPr>
              <w:pStyle w:val="a6"/>
              <w:ind w:right="81"/>
            </w:pPr>
            <w:r w:rsidRPr="00300C4C">
              <w:rPr>
                <w:b/>
                <w:color w:val="1A1A1A"/>
                <w:sz w:val="24"/>
              </w:rPr>
              <w:t xml:space="preserve">«Дети с синдромом Дауна - особенности их развития и обучения». </w:t>
            </w:r>
          </w:p>
          <w:p w:rsidR="00214AF4" w:rsidRPr="009C6BC5" w:rsidRDefault="00214AF4" w:rsidP="005313EE">
            <w:pPr>
              <w:pStyle w:val="a6"/>
              <w:numPr>
                <w:ilvl w:val="0"/>
                <w:numId w:val="57"/>
              </w:numPr>
              <w:overflowPunct/>
              <w:autoSpaceDE/>
              <w:autoSpaceDN/>
              <w:adjustRightInd/>
              <w:spacing w:line="259" w:lineRule="auto"/>
              <w:ind w:right="43"/>
              <w:textAlignment w:val="auto"/>
            </w:pPr>
            <w:r w:rsidRPr="00300C4C">
              <w:rPr>
                <w:sz w:val="24"/>
              </w:rPr>
              <w:t>Социально-психологические особенности детей с синдромом Дауна</w:t>
            </w:r>
          </w:p>
          <w:p w:rsidR="00214AF4" w:rsidRPr="009C6BC5" w:rsidRDefault="00214AF4" w:rsidP="005313EE">
            <w:pPr>
              <w:pStyle w:val="a6"/>
              <w:numPr>
                <w:ilvl w:val="0"/>
                <w:numId w:val="57"/>
              </w:numPr>
              <w:overflowPunct/>
              <w:autoSpaceDE/>
              <w:autoSpaceDN/>
              <w:adjustRightInd/>
              <w:spacing w:after="6" w:line="238" w:lineRule="auto"/>
              <w:ind w:right="43"/>
              <w:textAlignment w:val="auto"/>
            </w:pPr>
            <w:r w:rsidRPr="00300C4C">
              <w:rPr>
                <w:sz w:val="24"/>
              </w:rPr>
              <w:t xml:space="preserve">Особенности психолого-педагогической работы с детьми с синдромом Дауна и их адаптация в обществе </w:t>
            </w:r>
          </w:p>
          <w:p w:rsidR="00214AF4" w:rsidRPr="00300C4C" w:rsidRDefault="00214AF4" w:rsidP="005313EE">
            <w:pPr>
              <w:pStyle w:val="a6"/>
              <w:numPr>
                <w:ilvl w:val="0"/>
                <w:numId w:val="57"/>
              </w:numPr>
              <w:overflowPunct/>
              <w:textAlignment w:val="auto"/>
              <w:rPr>
                <w:color w:val="000000"/>
                <w:sz w:val="24"/>
                <w:szCs w:val="24"/>
              </w:rPr>
            </w:pPr>
            <w:r w:rsidRPr="00300C4C">
              <w:rPr>
                <w:sz w:val="24"/>
              </w:rPr>
              <w:t xml:space="preserve">Общие подходы к обучению детей с синдромом Дауна </w:t>
            </w:r>
          </w:p>
          <w:p w:rsidR="00214AF4" w:rsidRPr="00CC5533" w:rsidRDefault="00214AF4" w:rsidP="005313EE">
            <w:pPr>
              <w:pStyle w:val="a6"/>
              <w:numPr>
                <w:ilvl w:val="0"/>
                <w:numId w:val="57"/>
              </w:numPr>
              <w:overflowPunct/>
              <w:textAlignment w:val="auto"/>
              <w:rPr>
                <w:rFonts w:eastAsia="Calibri"/>
                <w:sz w:val="24"/>
                <w:szCs w:val="24"/>
              </w:rPr>
            </w:pPr>
            <w:r w:rsidRPr="00300C4C">
              <w:rPr>
                <w:sz w:val="24"/>
              </w:rPr>
              <w:t xml:space="preserve">Итоги </w:t>
            </w:r>
            <w:r>
              <w:rPr>
                <w:sz w:val="24"/>
                <w:lang w:val="en-US"/>
              </w:rPr>
              <w:t xml:space="preserve">II </w:t>
            </w:r>
            <w:r w:rsidRPr="00300C4C">
              <w:rPr>
                <w:sz w:val="24"/>
              </w:rPr>
              <w:t>четверти –обсуждение</w:t>
            </w:r>
          </w:p>
        </w:tc>
        <w:tc>
          <w:tcPr>
            <w:tcW w:w="1701" w:type="dxa"/>
          </w:tcPr>
          <w:p w:rsidR="00214AF4" w:rsidRPr="00E67C74" w:rsidRDefault="00214AF4" w:rsidP="00F7730E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214AF4" w:rsidRPr="00E67C74" w:rsidRDefault="00214AF4" w:rsidP="00F7730E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Январь</w:t>
            </w:r>
          </w:p>
          <w:p w:rsidR="00214AF4" w:rsidRPr="00E67C74" w:rsidRDefault="00214AF4" w:rsidP="00F7730E">
            <w:pPr>
              <w:jc w:val="center"/>
              <w:rPr>
                <w:rFonts w:eastAsia="Calibri"/>
                <w:sz w:val="24"/>
                <w:szCs w:val="24"/>
              </w:rPr>
            </w:pPr>
            <w:r w:rsidRPr="00E67C74">
              <w:rPr>
                <w:rFonts w:eastAsia="Calibri"/>
                <w:sz w:val="24"/>
                <w:szCs w:val="24"/>
              </w:rPr>
              <w:t>202</w:t>
            </w:r>
            <w:r>
              <w:rPr>
                <w:rFonts w:eastAsia="Calibri"/>
                <w:sz w:val="24"/>
                <w:szCs w:val="24"/>
              </w:rPr>
              <w:t>6</w:t>
            </w:r>
            <w:r w:rsidRPr="00E67C74">
              <w:rPr>
                <w:rFonts w:eastAsia="Calibri"/>
                <w:sz w:val="24"/>
                <w:szCs w:val="24"/>
              </w:rPr>
              <w:t>г.</w:t>
            </w:r>
          </w:p>
        </w:tc>
        <w:tc>
          <w:tcPr>
            <w:tcW w:w="2409" w:type="dxa"/>
          </w:tcPr>
          <w:p w:rsidR="00214AF4" w:rsidRPr="00E67C74" w:rsidRDefault="00214AF4" w:rsidP="00F7730E">
            <w:pPr>
              <w:rPr>
                <w:rFonts w:eastAsia="Calibri"/>
                <w:sz w:val="24"/>
                <w:szCs w:val="24"/>
              </w:rPr>
            </w:pPr>
          </w:p>
          <w:p w:rsidR="00214AF4" w:rsidRDefault="00214AF4" w:rsidP="00F7730E">
            <w:pPr>
              <w:rPr>
                <w:rFonts w:eastAsia="Calibri"/>
                <w:sz w:val="24"/>
                <w:szCs w:val="24"/>
              </w:rPr>
            </w:pPr>
          </w:p>
          <w:p w:rsidR="00214AF4" w:rsidRDefault="00214AF4" w:rsidP="00F7730E">
            <w:pPr>
              <w:rPr>
                <w:rFonts w:eastAsia="Calibri"/>
                <w:sz w:val="24"/>
                <w:szCs w:val="24"/>
              </w:rPr>
            </w:pPr>
          </w:p>
          <w:p w:rsidR="00214AF4" w:rsidRPr="00E67C74" w:rsidRDefault="00214AF4" w:rsidP="00F7730E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Смоленцев В.Н.</w:t>
            </w:r>
          </w:p>
          <w:p w:rsidR="00214AF4" w:rsidRPr="00E67C74" w:rsidRDefault="00214AF4" w:rsidP="00F7730E">
            <w:pPr>
              <w:rPr>
                <w:rFonts w:eastAsia="Calibri"/>
                <w:sz w:val="24"/>
                <w:szCs w:val="24"/>
              </w:rPr>
            </w:pPr>
          </w:p>
          <w:p w:rsidR="00214AF4" w:rsidRDefault="00214AF4" w:rsidP="00F7730E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Всеволодов В.В.</w:t>
            </w:r>
          </w:p>
          <w:p w:rsidR="00214AF4" w:rsidRDefault="00214AF4" w:rsidP="00F7730E">
            <w:pPr>
              <w:rPr>
                <w:rFonts w:eastAsia="Calibri"/>
                <w:sz w:val="24"/>
                <w:szCs w:val="24"/>
              </w:rPr>
            </w:pPr>
          </w:p>
          <w:p w:rsidR="00214AF4" w:rsidRDefault="00214AF4" w:rsidP="00F7730E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Маркова Е.В.</w:t>
            </w:r>
          </w:p>
          <w:p w:rsidR="00214AF4" w:rsidRDefault="00214AF4" w:rsidP="00F7730E">
            <w:pPr>
              <w:rPr>
                <w:rFonts w:eastAsia="Calibri"/>
                <w:sz w:val="24"/>
                <w:szCs w:val="24"/>
              </w:rPr>
            </w:pPr>
          </w:p>
          <w:p w:rsidR="00214AF4" w:rsidRDefault="00214AF4" w:rsidP="00F7730E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Педагоги МО</w:t>
            </w:r>
          </w:p>
          <w:p w:rsidR="00214AF4" w:rsidRPr="00E67C74" w:rsidRDefault="00214AF4" w:rsidP="00F7730E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214AF4" w:rsidRPr="00E67C74" w:rsidTr="00F7730E">
        <w:trPr>
          <w:trHeight w:val="507"/>
        </w:trPr>
        <w:tc>
          <w:tcPr>
            <w:tcW w:w="10881" w:type="dxa"/>
            <w:gridSpan w:val="4"/>
          </w:tcPr>
          <w:p w:rsidR="00214AF4" w:rsidRPr="00E67C74" w:rsidRDefault="00214AF4" w:rsidP="00F7730E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  <w:lang w:val="en-US"/>
              </w:rPr>
              <w:t>IV</w:t>
            </w:r>
            <w:r w:rsidRPr="00E52B2C">
              <w:rPr>
                <w:rFonts w:eastAsia="Calibri"/>
                <w:b/>
                <w:bCs/>
                <w:sz w:val="24"/>
                <w:szCs w:val="24"/>
              </w:rPr>
              <w:t>методическое объединение</w:t>
            </w:r>
          </w:p>
        </w:tc>
      </w:tr>
      <w:tr w:rsidR="00214AF4" w:rsidRPr="00E67C74" w:rsidTr="00F7730E">
        <w:trPr>
          <w:trHeight w:val="557"/>
        </w:trPr>
        <w:tc>
          <w:tcPr>
            <w:tcW w:w="556" w:type="dxa"/>
          </w:tcPr>
          <w:p w:rsidR="00214AF4" w:rsidRPr="00E67C74" w:rsidRDefault="00214AF4" w:rsidP="00F7730E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6215" w:type="dxa"/>
          </w:tcPr>
          <w:p w:rsidR="00214AF4" w:rsidRPr="00125A75" w:rsidRDefault="00214AF4" w:rsidP="005313EE">
            <w:pPr>
              <w:pStyle w:val="a6"/>
              <w:numPr>
                <w:ilvl w:val="0"/>
                <w:numId w:val="29"/>
              </w:numPr>
              <w:overflowPunct/>
              <w:autoSpaceDE/>
              <w:autoSpaceDN/>
              <w:adjustRightInd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Подготовка мастер классов в рамках </w:t>
            </w:r>
            <w:r w:rsidRPr="00FF51AE">
              <w:rPr>
                <w:color w:val="000000"/>
                <w:sz w:val="24"/>
                <w:szCs w:val="24"/>
              </w:rPr>
              <w:t>«Недели труда»</w:t>
            </w:r>
            <w:r w:rsidRPr="00FF51AE">
              <w:rPr>
                <w:rFonts w:eastAsia="Calibri"/>
                <w:sz w:val="24"/>
                <w:szCs w:val="24"/>
              </w:rPr>
              <w:t xml:space="preserve">. </w:t>
            </w:r>
          </w:p>
          <w:p w:rsidR="00214AF4" w:rsidRDefault="00214AF4" w:rsidP="005313EE">
            <w:pPr>
              <w:pStyle w:val="a6"/>
              <w:numPr>
                <w:ilvl w:val="0"/>
                <w:numId w:val="29"/>
              </w:numPr>
              <w:overflowPunct/>
              <w:autoSpaceDE/>
              <w:autoSpaceDN/>
              <w:adjustRightInd/>
              <w:textAlignment w:val="auto"/>
              <w:rPr>
                <w:color w:val="000000"/>
                <w:sz w:val="24"/>
                <w:szCs w:val="24"/>
              </w:rPr>
            </w:pPr>
            <w:r w:rsidRPr="00FF51AE">
              <w:rPr>
                <w:color w:val="000000"/>
                <w:sz w:val="24"/>
                <w:szCs w:val="24"/>
              </w:rPr>
              <w:t xml:space="preserve">Организация фотовыставки «От идеи до модели» </w:t>
            </w:r>
          </w:p>
          <w:p w:rsidR="00214AF4" w:rsidRPr="00CC5533" w:rsidRDefault="00214AF4" w:rsidP="005313EE">
            <w:pPr>
              <w:pStyle w:val="a6"/>
              <w:numPr>
                <w:ilvl w:val="0"/>
                <w:numId w:val="29"/>
              </w:numPr>
              <w:overflowPunct/>
              <w:autoSpaceDE/>
              <w:autoSpaceDN/>
              <w:adjustRightInd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Выбор и утверждение участников конкурса «Абилимпикс»</w:t>
            </w:r>
          </w:p>
          <w:p w:rsidR="00214AF4" w:rsidRPr="00FF51AE" w:rsidRDefault="00214AF4" w:rsidP="005313EE">
            <w:pPr>
              <w:pStyle w:val="a6"/>
              <w:numPr>
                <w:ilvl w:val="0"/>
                <w:numId w:val="29"/>
              </w:numPr>
              <w:overflowPunct/>
              <w:autoSpaceDE/>
              <w:autoSpaceDN/>
              <w:adjustRightInd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Итоги</w:t>
            </w:r>
            <w:r>
              <w:rPr>
                <w:color w:val="000000"/>
                <w:sz w:val="24"/>
                <w:szCs w:val="24"/>
                <w:lang w:val="en-US"/>
              </w:rPr>
              <w:t xml:space="preserve"> IV </w:t>
            </w:r>
            <w:r>
              <w:rPr>
                <w:color w:val="000000"/>
                <w:sz w:val="24"/>
                <w:szCs w:val="24"/>
              </w:rPr>
              <w:t>четверти - обсуждение.</w:t>
            </w:r>
          </w:p>
        </w:tc>
        <w:tc>
          <w:tcPr>
            <w:tcW w:w="1701" w:type="dxa"/>
          </w:tcPr>
          <w:p w:rsidR="00214AF4" w:rsidRDefault="00214AF4" w:rsidP="00F7730E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Март</w:t>
            </w:r>
          </w:p>
          <w:p w:rsidR="00214AF4" w:rsidRPr="00E67C74" w:rsidRDefault="00214AF4" w:rsidP="00F7730E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2026 г.</w:t>
            </w:r>
          </w:p>
        </w:tc>
        <w:tc>
          <w:tcPr>
            <w:tcW w:w="2409" w:type="dxa"/>
          </w:tcPr>
          <w:p w:rsidR="00214AF4" w:rsidRDefault="00214AF4" w:rsidP="00F7730E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Педагоги  МО</w:t>
            </w:r>
          </w:p>
          <w:p w:rsidR="00214AF4" w:rsidRDefault="00214AF4" w:rsidP="00F7730E">
            <w:pPr>
              <w:rPr>
                <w:rFonts w:eastAsia="Calibri"/>
                <w:sz w:val="24"/>
                <w:szCs w:val="24"/>
              </w:rPr>
            </w:pPr>
          </w:p>
          <w:p w:rsidR="00214AF4" w:rsidRDefault="00214AF4" w:rsidP="00F7730E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Педагоги  МО и Руководитель МО</w:t>
            </w:r>
          </w:p>
          <w:p w:rsidR="00214AF4" w:rsidRDefault="00214AF4" w:rsidP="00F7730E">
            <w:pPr>
              <w:rPr>
                <w:rFonts w:eastAsia="Calibri"/>
                <w:sz w:val="24"/>
                <w:szCs w:val="24"/>
              </w:rPr>
            </w:pPr>
          </w:p>
          <w:p w:rsidR="00214AF4" w:rsidRDefault="00214AF4" w:rsidP="00F7730E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Педагоги МО</w:t>
            </w:r>
          </w:p>
          <w:p w:rsidR="00214AF4" w:rsidRPr="00E67C74" w:rsidRDefault="00214AF4" w:rsidP="00F7730E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214AF4" w:rsidRPr="00E67C74" w:rsidTr="00F7730E">
        <w:tc>
          <w:tcPr>
            <w:tcW w:w="10881" w:type="dxa"/>
            <w:gridSpan w:val="4"/>
          </w:tcPr>
          <w:p w:rsidR="00214AF4" w:rsidRDefault="00214AF4" w:rsidP="00F7730E">
            <w:pPr>
              <w:jc w:val="center"/>
              <w:rPr>
                <w:rFonts w:eastAsia="Calibri"/>
                <w:sz w:val="24"/>
                <w:szCs w:val="24"/>
              </w:rPr>
            </w:pPr>
            <w:r w:rsidRPr="00BC6364">
              <w:rPr>
                <w:rFonts w:eastAsia="Calibri"/>
                <w:b/>
                <w:bCs/>
                <w:sz w:val="24"/>
                <w:szCs w:val="24"/>
                <w:lang w:val="en-US"/>
              </w:rPr>
              <w:t>V</w:t>
            </w:r>
            <w:r w:rsidRPr="00BC6364">
              <w:rPr>
                <w:rFonts w:eastAsia="Calibri"/>
                <w:b/>
                <w:bCs/>
                <w:sz w:val="24"/>
                <w:szCs w:val="24"/>
              </w:rPr>
              <w:t>методическое объединение</w:t>
            </w:r>
            <w:r>
              <w:rPr>
                <w:rFonts w:eastAsia="Calibri"/>
                <w:sz w:val="24"/>
                <w:szCs w:val="24"/>
              </w:rPr>
              <w:t>.</w:t>
            </w:r>
          </w:p>
          <w:p w:rsidR="00214AF4" w:rsidRPr="00BC6364" w:rsidRDefault="00214AF4" w:rsidP="00F7730E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214AF4" w:rsidRPr="00E67C74" w:rsidTr="00F7730E">
        <w:tc>
          <w:tcPr>
            <w:tcW w:w="556" w:type="dxa"/>
          </w:tcPr>
          <w:p w:rsidR="00214AF4" w:rsidRPr="00E67C74" w:rsidRDefault="00214AF4" w:rsidP="00F7730E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  <w:p w:rsidR="00214AF4" w:rsidRPr="00E67C74" w:rsidRDefault="00214AF4" w:rsidP="00F7730E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  <w:p w:rsidR="00214AF4" w:rsidRPr="00E67C74" w:rsidRDefault="00214AF4" w:rsidP="00F7730E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6215" w:type="dxa"/>
          </w:tcPr>
          <w:p w:rsidR="00214AF4" w:rsidRPr="00300C4C" w:rsidRDefault="00214AF4" w:rsidP="005313EE">
            <w:pPr>
              <w:pStyle w:val="a6"/>
              <w:numPr>
                <w:ilvl w:val="0"/>
                <w:numId w:val="58"/>
              </w:numPr>
              <w:overflowPunct/>
              <w:textAlignment w:val="auto"/>
              <w:rPr>
                <w:color w:val="000000"/>
                <w:sz w:val="24"/>
                <w:szCs w:val="24"/>
              </w:rPr>
            </w:pPr>
            <w:r w:rsidRPr="00300C4C">
              <w:rPr>
                <w:rFonts w:eastAsia="Calibri"/>
                <w:sz w:val="24"/>
                <w:szCs w:val="24"/>
              </w:rPr>
              <w:t xml:space="preserve">Анализ проведения тематической недели трудового обучения. </w:t>
            </w:r>
          </w:p>
          <w:p w:rsidR="00214AF4" w:rsidRPr="00300C4C" w:rsidRDefault="00214AF4" w:rsidP="005313EE">
            <w:pPr>
              <w:pStyle w:val="a6"/>
              <w:numPr>
                <w:ilvl w:val="0"/>
                <w:numId w:val="58"/>
              </w:num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</w:rPr>
            </w:pPr>
            <w:r w:rsidRPr="00300C4C">
              <w:rPr>
                <w:rFonts w:eastAsia="Calibri"/>
                <w:sz w:val="24"/>
                <w:szCs w:val="24"/>
              </w:rPr>
              <w:t>Отчёты по темам самообразования.</w:t>
            </w:r>
          </w:p>
          <w:p w:rsidR="00214AF4" w:rsidRPr="00300C4C" w:rsidRDefault="00214AF4" w:rsidP="005313EE">
            <w:pPr>
              <w:pStyle w:val="a6"/>
              <w:numPr>
                <w:ilvl w:val="0"/>
                <w:numId w:val="58"/>
              </w:numPr>
              <w:overflowPunct/>
              <w:autoSpaceDE/>
              <w:autoSpaceDN/>
              <w:adjustRightInd/>
              <w:textAlignment w:val="auto"/>
              <w:rPr>
                <w:rFonts w:eastAsia="Calibri"/>
                <w:b/>
                <w:sz w:val="24"/>
                <w:szCs w:val="24"/>
              </w:rPr>
            </w:pPr>
            <w:r w:rsidRPr="00300C4C">
              <w:rPr>
                <w:rFonts w:eastAsia="Calibri"/>
                <w:sz w:val="24"/>
                <w:szCs w:val="24"/>
              </w:rPr>
              <w:lastRenderedPageBreak/>
              <w:t>Предварительная аттестация обучающихся 9 классов. Допуск к экзаменам</w:t>
            </w:r>
          </w:p>
          <w:p w:rsidR="00214AF4" w:rsidRPr="00300C4C" w:rsidRDefault="00214AF4" w:rsidP="005313EE">
            <w:pPr>
              <w:pStyle w:val="a6"/>
              <w:numPr>
                <w:ilvl w:val="0"/>
                <w:numId w:val="58"/>
              </w:num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Итоги </w:t>
            </w:r>
            <w:r>
              <w:rPr>
                <w:rFonts w:eastAsia="Calibri"/>
                <w:sz w:val="24"/>
                <w:szCs w:val="24"/>
                <w:lang w:val="en-US"/>
              </w:rPr>
              <w:t>IV</w:t>
            </w:r>
            <w:r>
              <w:rPr>
                <w:rFonts w:eastAsia="Calibri"/>
                <w:sz w:val="24"/>
                <w:szCs w:val="24"/>
              </w:rPr>
              <w:t xml:space="preserve">четверти. </w:t>
            </w:r>
            <w:r w:rsidRPr="00300C4C">
              <w:rPr>
                <w:rFonts w:eastAsia="Calibri"/>
                <w:sz w:val="24"/>
                <w:szCs w:val="24"/>
              </w:rPr>
              <w:t>Мониторинг качества знаний по швейному и столярному делу учащихся 5-9 классов за год.</w:t>
            </w:r>
          </w:p>
          <w:p w:rsidR="00214AF4" w:rsidRPr="00300C4C" w:rsidRDefault="00214AF4" w:rsidP="005313EE">
            <w:pPr>
              <w:pStyle w:val="a6"/>
              <w:numPr>
                <w:ilvl w:val="0"/>
                <w:numId w:val="58"/>
              </w:num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</w:rPr>
            </w:pPr>
            <w:r w:rsidRPr="00300C4C">
              <w:rPr>
                <w:rFonts w:eastAsia="Calibri"/>
                <w:sz w:val="24"/>
                <w:szCs w:val="24"/>
              </w:rPr>
              <w:t>Итоги работы МО за 202</w:t>
            </w:r>
            <w:r>
              <w:rPr>
                <w:rFonts w:eastAsia="Calibri"/>
                <w:sz w:val="24"/>
                <w:szCs w:val="24"/>
              </w:rPr>
              <w:t>5</w:t>
            </w:r>
            <w:r w:rsidRPr="00300C4C">
              <w:rPr>
                <w:rFonts w:eastAsia="Calibri"/>
                <w:sz w:val="24"/>
                <w:szCs w:val="24"/>
              </w:rPr>
              <w:t>-202</w:t>
            </w:r>
            <w:r>
              <w:rPr>
                <w:rFonts w:eastAsia="Calibri"/>
                <w:sz w:val="24"/>
                <w:szCs w:val="24"/>
              </w:rPr>
              <w:t>6</w:t>
            </w:r>
            <w:r w:rsidRPr="00300C4C">
              <w:rPr>
                <w:rFonts w:eastAsia="Calibri"/>
                <w:sz w:val="24"/>
                <w:szCs w:val="24"/>
              </w:rPr>
              <w:t xml:space="preserve"> уч. год</w:t>
            </w:r>
          </w:p>
          <w:p w:rsidR="00214AF4" w:rsidRPr="00CC5533" w:rsidRDefault="00214AF4" w:rsidP="005313EE">
            <w:pPr>
              <w:pStyle w:val="a6"/>
              <w:numPr>
                <w:ilvl w:val="0"/>
                <w:numId w:val="58"/>
              </w:num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</w:rPr>
            </w:pPr>
            <w:r w:rsidRPr="00300C4C">
              <w:rPr>
                <w:rFonts w:eastAsia="Calibri"/>
                <w:sz w:val="24"/>
                <w:szCs w:val="24"/>
              </w:rPr>
              <w:t xml:space="preserve">Планирование работы МО на новый учебный год с учетом педагогических затруднений педагогов и проблем, требующих решения в новом учебном году.  </w:t>
            </w:r>
          </w:p>
        </w:tc>
        <w:tc>
          <w:tcPr>
            <w:tcW w:w="1701" w:type="dxa"/>
          </w:tcPr>
          <w:p w:rsidR="00214AF4" w:rsidRPr="00E67C74" w:rsidRDefault="00214AF4" w:rsidP="00F7730E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214AF4" w:rsidRDefault="00214AF4" w:rsidP="00F7730E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Май</w:t>
            </w:r>
          </w:p>
          <w:p w:rsidR="00214AF4" w:rsidRPr="00E67C74" w:rsidRDefault="00214AF4" w:rsidP="00F7730E">
            <w:pPr>
              <w:rPr>
                <w:rFonts w:eastAsia="Calibri"/>
                <w:sz w:val="24"/>
                <w:szCs w:val="24"/>
              </w:rPr>
            </w:pPr>
            <w:r w:rsidRPr="00E67C74">
              <w:rPr>
                <w:rFonts w:eastAsia="Calibri"/>
                <w:sz w:val="24"/>
                <w:szCs w:val="24"/>
              </w:rPr>
              <w:t>202</w:t>
            </w:r>
            <w:r>
              <w:rPr>
                <w:rFonts w:eastAsia="Calibri"/>
                <w:sz w:val="24"/>
                <w:szCs w:val="24"/>
              </w:rPr>
              <w:t>6</w:t>
            </w:r>
            <w:r w:rsidRPr="00E67C74">
              <w:rPr>
                <w:rFonts w:eastAsia="Calibri"/>
                <w:sz w:val="24"/>
                <w:szCs w:val="24"/>
              </w:rPr>
              <w:t>г.</w:t>
            </w:r>
          </w:p>
        </w:tc>
        <w:tc>
          <w:tcPr>
            <w:tcW w:w="2409" w:type="dxa"/>
          </w:tcPr>
          <w:p w:rsidR="00214AF4" w:rsidRPr="00E67C74" w:rsidRDefault="00214AF4" w:rsidP="00F7730E">
            <w:pPr>
              <w:rPr>
                <w:rFonts w:eastAsia="Calibri"/>
                <w:sz w:val="24"/>
                <w:szCs w:val="24"/>
              </w:rPr>
            </w:pPr>
          </w:p>
          <w:p w:rsidR="00214AF4" w:rsidRDefault="00214AF4" w:rsidP="00F7730E">
            <w:pPr>
              <w:rPr>
                <w:rFonts w:eastAsia="Calibri"/>
                <w:sz w:val="24"/>
                <w:szCs w:val="24"/>
              </w:rPr>
            </w:pPr>
            <w:r w:rsidRPr="00E67C74">
              <w:rPr>
                <w:rFonts w:eastAsia="Calibri"/>
                <w:sz w:val="24"/>
                <w:szCs w:val="24"/>
              </w:rPr>
              <w:t>Руководитель МО</w:t>
            </w:r>
          </w:p>
          <w:p w:rsidR="00214AF4" w:rsidRDefault="00214AF4" w:rsidP="00F7730E">
            <w:pPr>
              <w:rPr>
                <w:rFonts w:eastAsia="Calibri"/>
                <w:sz w:val="24"/>
                <w:szCs w:val="24"/>
              </w:rPr>
            </w:pPr>
          </w:p>
          <w:p w:rsidR="00214AF4" w:rsidRPr="00E67C74" w:rsidRDefault="00214AF4" w:rsidP="00F7730E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lastRenderedPageBreak/>
              <w:t>Педагоги МО</w:t>
            </w:r>
          </w:p>
          <w:p w:rsidR="00214AF4" w:rsidRDefault="00214AF4" w:rsidP="00F7730E">
            <w:pPr>
              <w:rPr>
                <w:rFonts w:eastAsia="Calibri"/>
                <w:sz w:val="24"/>
                <w:szCs w:val="24"/>
              </w:rPr>
            </w:pPr>
          </w:p>
          <w:p w:rsidR="00214AF4" w:rsidRPr="00E67C74" w:rsidRDefault="00214AF4" w:rsidP="00F7730E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Педагоги МО</w:t>
            </w:r>
          </w:p>
          <w:p w:rsidR="00214AF4" w:rsidRDefault="00214AF4" w:rsidP="00F7730E">
            <w:pPr>
              <w:rPr>
                <w:rFonts w:eastAsia="Calibri"/>
                <w:sz w:val="24"/>
                <w:szCs w:val="24"/>
              </w:rPr>
            </w:pPr>
          </w:p>
          <w:p w:rsidR="00214AF4" w:rsidRDefault="00214AF4" w:rsidP="00F7730E">
            <w:pPr>
              <w:rPr>
                <w:rFonts w:eastAsia="Calibri"/>
                <w:sz w:val="24"/>
                <w:szCs w:val="24"/>
              </w:rPr>
            </w:pPr>
            <w:r w:rsidRPr="00E67C74">
              <w:rPr>
                <w:rFonts w:eastAsia="Calibri"/>
                <w:sz w:val="24"/>
                <w:szCs w:val="24"/>
              </w:rPr>
              <w:t>Руководитель МО</w:t>
            </w:r>
          </w:p>
          <w:p w:rsidR="00214AF4" w:rsidRPr="00300C4C" w:rsidRDefault="00214AF4" w:rsidP="00F7730E">
            <w:pPr>
              <w:rPr>
                <w:rFonts w:eastAsia="Calibri"/>
                <w:sz w:val="24"/>
                <w:szCs w:val="24"/>
              </w:rPr>
            </w:pPr>
          </w:p>
        </w:tc>
      </w:tr>
    </w:tbl>
    <w:p w:rsidR="00214AF4" w:rsidRPr="00E67C74" w:rsidRDefault="00214AF4" w:rsidP="00214AF4">
      <w:pPr>
        <w:rPr>
          <w:rFonts w:eastAsia="Calibri"/>
          <w:b/>
          <w:sz w:val="24"/>
          <w:szCs w:val="24"/>
        </w:rPr>
      </w:pPr>
      <w:r w:rsidRPr="00E67C74">
        <w:rPr>
          <w:rFonts w:eastAsia="Calibri"/>
          <w:b/>
          <w:sz w:val="24"/>
          <w:szCs w:val="24"/>
        </w:rPr>
        <w:lastRenderedPageBreak/>
        <w:t>Темы для самообразования учителей   на 202</w:t>
      </w:r>
      <w:r>
        <w:rPr>
          <w:rFonts w:eastAsia="Calibri"/>
          <w:b/>
          <w:sz w:val="24"/>
          <w:szCs w:val="24"/>
        </w:rPr>
        <w:t>5-2026</w:t>
      </w:r>
      <w:r w:rsidRPr="00E67C74">
        <w:rPr>
          <w:rFonts w:eastAsia="Calibri"/>
          <w:b/>
          <w:sz w:val="24"/>
          <w:szCs w:val="24"/>
        </w:rPr>
        <w:t xml:space="preserve"> уч. год</w:t>
      </w:r>
    </w:p>
    <w:p w:rsidR="00214AF4" w:rsidRPr="00E67C74" w:rsidRDefault="00214AF4" w:rsidP="00214AF4">
      <w:pPr>
        <w:rPr>
          <w:rFonts w:eastAsia="Calibri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219"/>
        <w:gridCol w:w="6521"/>
      </w:tblGrid>
      <w:tr w:rsidR="00214AF4" w:rsidRPr="00E67C74" w:rsidTr="00F7730E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4AF4" w:rsidRPr="00E67C74" w:rsidRDefault="00214AF4" w:rsidP="00F7730E">
            <w:pPr>
              <w:rPr>
                <w:rFonts w:eastAsia="Calibri"/>
                <w:b/>
                <w:sz w:val="24"/>
                <w:szCs w:val="24"/>
              </w:rPr>
            </w:pPr>
            <w:r w:rsidRPr="00E67C74">
              <w:rPr>
                <w:rFonts w:eastAsia="Calibri"/>
                <w:sz w:val="24"/>
                <w:szCs w:val="24"/>
              </w:rPr>
              <w:t>Учитель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4AF4" w:rsidRPr="00E67C74" w:rsidRDefault="00214AF4" w:rsidP="00F7730E">
            <w:pPr>
              <w:rPr>
                <w:rFonts w:eastAsia="Calibri"/>
                <w:sz w:val="24"/>
                <w:szCs w:val="24"/>
              </w:rPr>
            </w:pPr>
            <w:r w:rsidRPr="00E67C74">
              <w:rPr>
                <w:rFonts w:eastAsia="Calibri"/>
                <w:sz w:val="24"/>
                <w:szCs w:val="24"/>
              </w:rPr>
              <w:t>тема самообразования</w:t>
            </w:r>
          </w:p>
          <w:p w:rsidR="00214AF4" w:rsidRPr="00E67C74" w:rsidRDefault="00214AF4" w:rsidP="00F7730E">
            <w:pPr>
              <w:rPr>
                <w:b/>
                <w:sz w:val="24"/>
                <w:szCs w:val="24"/>
              </w:rPr>
            </w:pPr>
          </w:p>
        </w:tc>
      </w:tr>
      <w:tr w:rsidR="00214AF4" w:rsidRPr="00E67C74" w:rsidTr="00F7730E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4AF4" w:rsidRPr="00E67C74" w:rsidRDefault="00214AF4" w:rsidP="00F7730E">
            <w:pPr>
              <w:rPr>
                <w:b/>
                <w:sz w:val="24"/>
                <w:szCs w:val="24"/>
              </w:rPr>
            </w:pPr>
            <w:r w:rsidRPr="00E67C74">
              <w:rPr>
                <w:rFonts w:eastAsia="Calibri"/>
                <w:b/>
                <w:sz w:val="24"/>
                <w:szCs w:val="24"/>
              </w:rPr>
              <w:t>Смоленцев Вадим Николаевич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4AF4" w:rsidRPr="00E67C74" w:rsidRDefault="00214AF4" w:rsidP="00F7730E">
            <w:pPr>
              <w:rPr>
                <w:rFonts w:eastAsia="Calibri"/>
                <w:sz w:val="24"/>
                <w:szCs w:val="24"/>
              </w:rPr>
            </w:pPr>
            <w:r w:rsidRPr="00E67C74">
              <w:rPr>
                <w:rFonts w:eastAsia="Calibri"/>
                <w:sz w:val="24"/>
                <w:szCs w:val="24"/>
              </w:rPr>
              <w:t>«Развитие личностных качеств и обще трудовых умений и навыков учащих</w:t>
            </w:r>
            <w:r>
              <w:rPr>
                <w:rFonts w:eastAsia="Calibri"/>
                <w:sz w:val="24"/>
                <w:szCs w:val="24"/>
              </w:rPr>
              <w:t>ся на уроках трудового обучения</w:t>
            </w:r>
            <w:r w:rsidRPr="00E67C74">
              <w:rPr>
                <w:rFonts w:eastAsia="Calibri"/>
                <w:sz w:val="24"/>
                <w:szCs w:val="24"/>
              </w:rPr>
              <w:t>»</w:t>
            </w:r>
          </w:p>
        </w:tc>
      </w:tr>
      <w:tr w:rsidR="00214AF4" w:rsidRPr="00E67C74" w:rsidTr="00F7730E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4AF4" w:rsidRPr="00E67C74" w:rsidRDefault="00214AF4" w:rsidP="00F7730E">
            <w:pPr>
              <w:rPr>
                <w:b/>
                <w:sz w:val="24"/>
                <w:szCs w:val="24"/>
              </w:rPr>
            </w:pPr>
            <w:r w:rsidRPr="00E67C74">
              <w:rPr>
                <w:rFonts w:eastAsia="Calibri"/>
                <w:b/>
                <w:sz w:val="24"/>
                <w:szCs w:val="24"/>
              </w:rPr>
              <w:t>Всеволодов Всеволод Вячеславович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4AF4" w:rsidRPr="00E67C74" w:rsidRDefault="00214AF4" w:rsidP="00F7730E">
            <w:pPr>
              <w:rPr>
                <w:rFonts w:eastAsia="Calibri"/>
                <w:sz w:val="24"/>
                <w:szCs w:val="24"/>
              </w:rPr>
            </w:pPr>
            <w:r w:rsidRPr="00E67C74">
              <w:rPr>
                <w:rFonts w:eastAsia="Calibri"/>
                <w:sz w:val="24"/>
                <w:szCs w:val="24"/>
              </w:rPr>
              <w:t>«Повышение активности учащихся на уроках столярного дела, как один из методов социальной адаптации»</w:t>
            </w:r>
          </w:p>
        </w:tc>
      </w:tr>
      <w:tr w:rsidR="00214AF4" w:rsidRPr="00E67C74" w:rsidTr="00F7730E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4AF4" w:rsidRPr="00E67C74" w:rsidRDefault="00214AF4" w:rsidP="00F7730E">
            <w:pPr>
              <w:rPr>
                <w:b/>
                <w:sz w:val="24"/>
                <w:szCs w:val="24"/>
              </w:rPr>
            </w:pPr>
            <w:r w:rsidRPr="00E67C74">
              <w:rPr>
                <w:rFonts w:eastAsia="Calibri"/>
                <w:b/>
                <w:sz w:val="24"/>
                <w:szCs w:val="24"/>
              </w:rPr>
              <w:t>Маркова Елена Валерьевна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4AF4" w:rsidRPr="00E67C74" w:rsidRDefault="00214AF4" w:rsidP="00F7730E">
            <w:pPr>
              <w:rPr>
                <w:rFonts w:eastAsia="Calibri"/>
                <w:sz w:val="24"/>
                <w:szCs w:val="24"/>
              </w:rPr>
            </w:pPr>
            <w:r w:rsidRPr="00E67C74">
              <w:rPr>
                <w:rFonts w:eastAsia="Calibri"/>
                <w:sz w:val="24"/>
                <w:szCs w:val="24"/>
              </w:rPr>
              <w:t>«Использование современных технологий в школах обучающих детей с ОВЗ»</w:t>
            </w:r>
          </w:p>
        </w:tc>
      </w:tr>
      <w:tr w:rsidR="00214AF4" w:rsidRPr="00E67C74" w:rsidTr="00F7730E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4AF4" w:rsidRPr="00E67C74" w:rsidRDefault="00214AF4" w:rsidP="00F7730E">
            <w:pPr>
              <w:rPr>
                <w:b/>
                <w:sz w:val="24"/>
                <w:szCs w:val="24"/>
              </w:rPr>
            </w:pPr>
            <w:r w:rsidRPr="00E67C74">
              <w:rPr>
                <w:rFonts w:eastAsia="Calibri"/>
                <w:b/>
                <w:sz w:val="24"/>
                <w:szCs w:val="24"/>
              </w:rPr>
              <w:t>Яльтикова Наталия Николаевна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4AF4" w:rsidRPr="00E67C74" w:rsidRDefault="00214AF4" w:rsidP="00F7730E">
            <w:pPr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«Формирование жизненных компетенций детей с ОВЗ на уроках швейного дела для успешной социализации в обществе</w:t>
            </w:r>
            <w:r w:rsidRPr="00E67C74">
              <w:rPr>
                <w:rFonts w:eastAsia="Calibri"/>
                <w:sz w:val="24"/>
                <w:szCs w:val="24"/>
              </w:rPr>
              <w:t>»</w:t>
            </w:r>
          </w:p>
        </w:tc>
      </w:tr>
      <w:tr w:rsidR="00214AF4" w:rsidRPr="00E67C74" w:rsidTr="00F7730E">
        <w:trPr>
          <w:trHeight w:val="705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4AF4" w:rsidRPr="00E67C74" w:rsidRDefault="00214AF4" w:rsidP="00F7730E">
            <w:pPr>
              <w:rPr>
                <w:rFonts w:eastAsia="Calibri"/>
                <w:b/>
                <w:sz w:val="24"/>
                <w:szCs w:val="24"/>
              </w:rPr>
            </w:pPr>
            <w:r w:rsidRPr="00E67C74">
              <w:rPr>
                <w:rFonts w:eastAsia="Calibri"/>
                <w:b/>
                <w:sz w:val="24"/>
                <w:szCs w:val="24"/>
              </w:rPr>
              <w:t xml:space="preserve"> Чалаури Ирина Михайловна</w:t>
            </w:r>
          </w:p>
          <w:p w:rsidR="00214AF4" w:rsidRPr="00E67C74" w:rsidRDefault="00214AF4" w:rsidP="00F7730E">
            <w:pPr>
              <w:rPr>
                <w:b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4AF4" w:rsidRPr="00E67C74" w:rsidRDefault="00214AF4" w:rsidP="00F7730E">
            <w:pPr>
              <w:rPr>
                <w:rFonts w:eastAsia="Calibri"/>
                <w:b/>
                <w:sz w:val="24"/>
                <w:szCs w:val="24"/>
              </w:rPr>
            </w:pPr>
            <w:r w:rsidRPr="00E67C74">
              <w:rPr>
                <w:rFonts w:eastAsia="Calibri"/>
                <w:sz w:val="24"/>
                <w:szCs w:val="24"/>
              </w:rPr>
              <w:t>«Использование здоровье сберегающих технологий на уроках трудового обучения</w:t>
            </w:r>
            <w:r w:rsidRPr="00E67C74">
              <w:rPr>
                <w:rFonts w:eastAsia="Calibri"/>
                <w:b/>
                <w:sz w:val="24"/>
                <w:szCs w:val="24"/>
              </w:rPr>
              <w:t>»</w:t>
            </w:r>
          </w:p>
        </w:tc>
      </w:tr>
      <w:tr w:rsidR="00214AF4" w:rsidRPr="00E67C74" w:rsidTr="00F7730E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4AF4" w:rsidRPr="00E67C74" w:rsidRDefault="00214AF4" w:rsidP="00F7730E">
            <w:pPr>
              <w:rPr>
                <w:b/>
                <w:sz w:val="24"/>
                <w:szCs w:val="24"/>
              </w:rPr>
            </w:pPr>
            <w:r w:rsidRPr="00E67C74">
              <w:rPr>
                <w:rFonts w:eastAsia="Calibri"/>
                <w:b/>
                <w:sz w:val="24"/>
                <w:szCs w:val="24"/>
              </w:rPr>
              <w:t>Охотников Александр Витальевич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4AF4" w:rsidRPr="00E67C74" w:rsidRDefault="00214AF4" w:rsidP="00F7730E">
            <w:pPr>
              <w:rPr>
                <w:rFonts w:eastAsia="Calibri"/>
                <w:sz w:val="24"/>
                <w:szCs w:val="24"/>
              </w:rPr>
            </w:pPr>
            <w:r w:rsidRPr="00E67C74">
              <w:rPr>
                <w:rFonts w:eastAsia="Calibri"/>
                <w:sz w:val="24"/>
                <w:szCs w:val="24"/>
              </w:rPr>
              <w:t>«Развитие логического мышл</w:t>
            </w:r>
            <w:r>
              <w:rPr>
                <w:rFonts w:eastAsia="Calibri"/>
                <w:sz w:val="24"/>
                <w:szCs w:val="24"/>
              </w:rPr>
              <w:t xml:space="preserve">ения на уроках столярного дела </w:t>
            </w:r>
            <w:r w:rsidRPr="00E67C74">
              <w:rPr>
                <w:rFonts w:eastAsia="Calibri"/>
                <w:sz w:val="24"/>
                <w:szCs w:val="24"/>
              </w:rPr>
              <w:t xml:space="preserve"> обучающихся с интеллектуальными нарушениями»</w:t>
            </w:r>
          </w:p>
        </w:tc>
      </w:tr>
      <w:tr w:rsidR="00214AF4" w:rsidRPr="00E67C74" w:rsidTr="00F7730E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4AF4" w:rsidRPr="00E67C74" w:rsidRDefault="00214AF4" w:rsidP="00F7730E">
            <w:pPr>
              <w:rPr>
                <w:b/>
                <w:sz w:val="24"/>
                <w:szCs w:val="24"/>
              </w:rPr>
            </w:pPr>
            <w:r w:rsidRPr="00E67C74">
              <w:rPr>
                <w:rFonts w:eastAsia="Calibri"/>
                <w:b/>
                <w:sz w:val="24"/>
                <w:szCs w:val="24"/>
              </w:rPr>
              <w:t>Онучина Вера Васильевна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4AF4" w:rsidRDefault="00214AF4" w:rsidP="00F7730E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«Социализация обучающихся с ОВЗ</w:t>
            </w:r>
            <w:r w:rsidRPr="00E67C74">
              <w:rPr>
                <w:rFonts w:eastAsia="Calibri"/>
                <w:sz w:val="24"/>
                <w:szCs w:val="24"/>
              </w:rPr>
              <w:t>»</w:t>
            </w:r>
          </w:p>
          <w:p w:rsidR="00214AF4" w:rsidRPr="00E67C74" w:rsidRDefault="00214AF4" w:rsidP="00F7730E">
            <w:pPr>
              <w:rPr>
                <w:rFonts w:eastAsia="Calibri"/>
                <w:sz w:val="24"/>
                <w:szCs w:val="24"/>
              </w:rPr>
            </w:pPr>
          </w:p>
        </w:tc>
      </w:tr>
    </w:tbl>
    <w:p w:rsidR="00214AF4" w:rsidRPr="00E67C74" w:rsidRDefault="00214AF4" w:rsidP="00214AF4">
      <w:pPr>
        <w:rPr>
          <w:rFonts w:eastAsia="Calibri"/>
          <w:b/>
          <w:bCs/>
          <w:sz w:val="24"/>
          <w:szCs w:val="24"/>
        </w:rPr>
      </w:pPr>
    </w:p>
    <w:p w:rsidR="00214AF4" w:rsidRPr="00E67C74" w:rsidRDefault="00214AF4" w:rsidP="00214AF4">
      <w:pPr>
        <w:rPr>
          <w:rFonts w:eastAsia="Calibri"/>
          <w:b/>
          <w:bCs/>
          <w:sz w:val="24"/>
          <w:szCs w:val="24"/>
        </w:rPr>
      </w:pPr>
    </w:p>
    <w:p w:rsidR="00214AF4" w:rsidRPr="00E67C74" w:rsidRDefault="00214AF4" w:rsidP="00214AF4">
      <w:pPr>
        <w:jc w:val="center"/>
        <w:rPr>
          <w:rFonts w:eastAsia="Calibri"/>
          <w:b/>
          <w:bCs/>
          <w:sz w:val="24"/>
          <w:szCs w:val="24"/>
        </w:rPr>
      </w:pPr>
      <w:r w:rsidRPr="00E67C74">
        <w:rPr>
          <w:rFonts w:eastAsia="Calibri"/>
          <w:b/>
          <w:bCs/>
          <w:sz w:val="24"/>
          <w:szCs w:val="24"/>
        </w:rPr>
        <w:t>График проведения открытых уроков</w:t>
      </w:r>
    </w:p>
    <w:p w:rsidR="00214AF4" w:rsidRPr="00E67C74" w:rsidRDefault="00214AF4" w:rsidP="00214AF4">
      <w:pPr>
        <w:jc w:val="center"/>
        <w:rPr>
          <w:rFonts w:eastAsia="Calibri"/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7"/>
        <w:gridCol w:w="2520"/>
        <w:gridCol w:w="5103"/>
        <w:gridCol w:w="2410"/>
      </w:tblGrid>
      <w:tr w:rsidR="00214AF4" w:rsidRPr="00E67C74" w:rsidTr="00F7730E">
        <w:tc>
          <w:tcPr>
            <w:tcW w:w="707" w:type="dxa"/>
            <w:shd w:val="clear" w:color="auto" w:fill="auto"/>
          </w:tcPr>
          <w:p w:rsidR="00214AF4" w:rsidRPr="00E67C74" w:rsidRDefault="00214AF4" w:rsidP="00F7730E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2520" w:type="dxa"/>
            <w:shd w:val="clear" w:color="auto" w:fill="auto"/>
          </w:tcPr>
          <w:p w:rsidR="00214AF4" w:rsidRPr="00E67C74" w:rsidRDefault="00214AF4" w:rsidP="00F7730E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</w:p>
          <w:p w:rsidR="00214AF4" w:rsidRPr="00E67C74" w:rsidRDefault="00214AF4" w:rsidP="00F7730E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E67C74">
              <w:rPr>
                <w:rFonts w:eastAsia="Calibri"/>
                <w:bCs/>
                <w:sz w:val="24"/>
                <w:szCs w:val="24"/>
              </w:rPr>
              <w:t>ФИО учителя</w:t>
            </w:r>
          </w:p>
          <w:p w:rsidR="00214AF4" w:rsidRPr="00E67C74" w:rsidRDefault="00214AF4" w:rsidP="00F7730E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</w:tcPr>
          <w:p w:rsidR="00214AF4" w:rsidRPr="00E67C74" w:rsidRDefault="00214AF4" w:rsidP="00F7730E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</w:p>
          <w:p w:rsidR="00214AF4" w:rsidRPr="00E67C74" w:rsidRDefault="00214AF4" w:rsidP="00F7730E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E67C74">
              <w:rPr>
                <w:rFonts w:eastAsia="Calibri"/>
                <w:bCs/>
                <w:sz w:val="24"/>
                <w:szCs w:val="24"/>
              </w:rPr>
              <w:t>Тема</w:t>
            </w:r>
          </w:p>
        </w:tc>
        <w:tc>
          <w:tcPr>
            <w:tcW w:w="2410" w:type="dxa"/>
            <w:shd w:val="clear" w:color="auto" w:fill="auto"/>
          </w:tcPr>
          <w:p w:rsidR="00214AF4" w:rsidRPr="00E67C74" w:rsidRDefault="00214AF4" w:rsidP="00F7730E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</w:p>
          <w:p w:rsidR="00214AF4" w:rsidRPr="00E67C74" w:rsidRDefault="00214AF4" w:rsidP="00F7730E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E67C74">
              <w:rPr>
                <w:rFonts w:eastAsia="Calibri"/>
                <w:bCs/>
                <w:sz w:val="24"/>
                <w:szCs w:val="24"/>
              </w:rPr>
              <w:t>Месяц</w:t>
            </w:r>
          </w:p>
        </w:tc>
      </w:tr>
      <w:tr w:rsidR="00214AF4" w:rsidRPr="00E67C74" w:rsidTr="00F7730E">
        <w:tc>
          <w:tcPr>
            <w:tcW w:w="707" w:type="dxa"/>
            <w:shd w:val="clear" w:color="auto" w:fill="auto"/>
          </w:tcPr>
          <w:p w:rsidR="00214AF4" w:rsidRPr="00E67C74" w:rsidRDefault="00214AF4" w:rsidP="00F7730E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E67C74">
              <w:rPr>
                <w:rFonts w:eastAsia="Calibri"/>
                <w:bCs/>
                <w:sz w:val="24"/>
                <w:szCs w:val="24"/>
              </w:rPr>
              <w:t>1.</w:t>
            </w:r>
          </w:p>
        </w:tc>
        <w:tc>
          <w:tcPr>
            <w:tcW w:w="2520" w:type="dxa"/>
            <w:shd w:val="clear" w:color="auto" w:fill="auto"/>
          </w:tcPr>
          <w:p w:rsidR="00214AF4" w:rsidRPr="00E67C74" w:rsidRDefault="00214AF4" w:rsidP="00F7730E">
            <w:pPr>
              <w:rPr>
                <w:rFonts w:eastAsia="Calibri"/>
                <w:bCs/>
                <w:sz w:val="24"/>
                <w:szCs w:val="24"/>
              </w:rPr>
            </w:pPr>
            <w:r w:rsidRPr="00E67C74">
              <w:rPr>
                <w:rFonts w:eastAsia="Calibri"/>
                <w:bCs/>
                <w:sz w:val="24"/>
                <w:szCs w:val="24"/>
              </w:rPr>
              <w:t>Маркова Елена Валерьевна</w:t>
            </w:r>
          </w:p>
        </w:tc>
        <w:tc>
          <w:tcPr>
            <w:tcW w:w="5103" w:type="dxa"/>
            <w:shd w:val="clear" w:color="auto" w:fill="auto"/>
          </w:tcPr>
          <w:p w:rsidR="00214AF4" w:rsidRPr="00E67C74" w:rsidRDefault="00214AF4" w:rsidP="00F7730E">
            <w:pPr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«Ремонт одежды- Заплата</w:t>
            </w:r>
            <w:r w:rsidRPr="00E67C74">
              <w:rPr>
                <w:rFonts w:eastAsia="Calibri"/>
                <w:bCs/>
                <w:sz w:val="24"/>
                <w:szCs w:val="24"/>
              </w:rPr>
              <w:t xml:space="preserve">» </w:t>
            </w:r>
            <w:r>
              <w:rPr>
                <w:rFonts w:eastAsia="Calibri"/>
                <w:bCs/>
                <w:sz w:val="24"/>
                <w:szCs w:val="24"/>
              </w:rPr>
              <w:t>5-а</w:t>
            </w:r>
            <w:r w:rsidRPr="00E67C74">
              <w:rPr>
                <w:rFonts w:eastAsia="Calibri"/>
                <w:bCs/>
                <w:sz w:val="24"/>
                <w:szCs w:val="24"/>
              </w:rPr>
              <w:t xml:space="preserve"> класс</w:t>
            </w:r>
          </w:p>
        </w:tc>
        <w:tc>
          <w:tcPr>
            <w:tcW w:w="2410" w:type="dxa"/>
            <w:shd w:val="clear" w:color="auto" w:fill="auto"/>
          </w:tcPr>
          <w:p w:rsidR="00214AF4" w:rsidRPr="00E67C74" w:rsidRDefault="00214AF4" w:rsidP="00F7730E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  <w:lang w:val="en-US"/>
              </w:rPr>
              <w:t>III</w:t>
            </w:r>
            <w:r w:rsidRPr="00E67C74">
              <w:rPr>
                <w:rFonts w:eastAsia="Calibri"/>
                <w:bCs/>
                <w:sz w:val="24"/>
                <w:szCs w:val="24"/>
              </w:rPr>
              <w:t>четверть</w:t>
            </w:r>
          </w:p>
        </w:tc>
      </w:tr>
      <w:tr w:rsidR="00214AF4" w:rsidRPr="00E67C74" w:rsidTr="00F7730E">
        <w:tc>
          <w:tcPr>
            <w:tcW w:w="707" w:type="dxa"/>
            <w:shd w:val="clear" w:color="auto" w:fill="auto"/>
          </w:tcPr>
          <w:p w:rsidR="00214AF4" w:rsidRPr="00E67C74" w:rsidRDefault="00214AF4" w:rsidP="00F7730E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E67C74">
              <w:rPr>
                <w:rFonts w:eastAsia="Calibri"/>
                <w:bCs/>
                <w:sz w:val="24"/>
                <w:szCs w:val="24"/>
              </w:rPr>
              <w:t>2.</w:t>
            </w:r>
          </w:p>
        </w:tc>
        <w:tc>
          <w:tcPr>
            <w:tcW w:w="2520" w:type="dxa"/>
            <w:shd w:val="clear" w:color="auto" w:fill="auto"/>
          </w:tcPr>
          <w:p w:rsidR="00214AF4" w:rsidRPr="00E67C74" w:rsidRDefault="00214AF4" w:rsidP="00F7730E">
            <w:pPr>
              <w:rPr>
                <w:rFonts w:eastAsia="Calibri"/>
                <w:bCs/>
                <w:sz w:val="24"/>
                <w:szCs w:val="24"/>
              </w:rPr>
            </w:pPr>
            <w:r w:rsidRPr="00E67C74">
              <w:rPr>
                <w:rFonts w:eastAsia="Calibri"/>
                <w:bCs/>
                <w:sz w:val="24"/>
                <w:szCs w:val="24"/>
              </w:rPr>
              <w:t>Чалаури Ирина Михайловна</w:t>
            </w:r>
          </w:p>
        </w:tc>
        <w:tc>
          <w:tcPr>
            <w:tcW w:w="5103" w:type="dxa"/>
            <w:shd w:val="clear" w:color="auto" w:fill="auto"/>
          </w:tcPr>
          <w:p w:rsidR="00214AF4" w:rsidRPr="00E67C74" w:rsidRDefault="00214AF4" w:rsidP="00F7730E">
            <w:pPr>
              <w:rPr>
                <w:rFonts w:eastAsia="Calibri"/>
                <w:bCs/>
                <w:sz w:val="24"/>
                <w:szCs w:val="24"/>
              </w:rPr>
            </w:pPr>
            <w:r w:rsidRPr="00E67C74">
              <w:rPr>
                <w:rFonts w:eastAsia="Calibri"/>
                <w:bCs/>
                <w:sz w:val="24"/>
                <w:szCs w:val="24"/>
              </w:rPr>
              <w:t>«</w:t>
            </w:r>
            <w:r>
              <w:rPr>
                <w:rFonts w:eastAsia="Calibri"/>
                <w:bCs/>
                <w:sz w:val="24"/>
                <w:szCs w:val="24"/>
              </w:rPr>
              <w:t>Обработка верхнего среза юбки притачным поясом</w:t>
            </w:r>
            <w:r w:rsidRPr="00E67C74">
              <w:rPr>
                <w:rFonts w:eastAsia="Calibri"/>
                <w:bCs/>
                <w:sz w:val="24"/>
                <w:szCs w:val="24"/>
              </w:rPr>
              <w:t xml:space="preserve">» </w:t>
            </w:r>
            <w:r>
              <w:rPr>
                <w:rFonts w:eastAsia="Calibri"/>
                <w:bCs/>
                <w:sz w:val="24"/>
                <w:szCs w:val="24"/>
              </w:rPr>
              <w:t xml:space="preserve">7б </w:t>
            </w:r>
            <w:r w:rsidRPr="00E67C74">
              <w:rPr>
                <w:rFonts w:eastAsia="Calibri"/>
                <w:bCs/>
                <w:sz w:val="24"/>
                <w:szCs w:val="24"/>
              </w:rPr>
              <w:t>класс</w:t>
            </w:r>
          </w:p>
        </w:tc>
        <w:tc>
          <w:tcPr>
            <w:tcW w:w="2410" w:type="dxa"/>
            <w:shd w:val="clear" w:color="auto" w:fill="auto"/>
          </w:tcPr>
          <w:p w:rsidR="00214AF4" w:rsidRPr="008126F5" w:rsidRDefault="00214AF4" w:rsidP="00F7730E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E67C74">
              <w:rPr>
                <w:rFonts w:eastAsia="Calibri"/>
                <w:bCs/>
                <w:sz w:val="24"/>
                <w:szCs w:val="24"/>
                <w:lang w:val="en-US"/>
              </w:rPr>
              <w:t>II</w:t>
            </w:r>
            <w:r>
              <w:rPr>
                <w:rFonts w:eastAsia="Calibri"/>
                <w:bCs/>
                <w:sz w:val="24"/>
                <w:szCs w:val="24"/>
                <w:lang w:val="en-US"/>
              </w:rPr>
              <w:t>I</w:t>
            </w:r>
          </w:p>
          <w:p w:rsidR="00214AF4" w:rsidRPr="00E67C74" w:rsidRDefault="00214AF4" w:rsidP="00F7730E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E67C74">
              <w:rPr>
                <w:rFonts w:eastAsia="Calibri"/>
                <w:bCs/>
                <w:sz w:val="24"/>
                <w:szCs w:val="24"/>
              </w:rPr>
              <w:t>четверть</w:t>
            </w:r>
          </w:p>
        </w:tc>
      </w:tr>
      <w:tr w:rsidR="00214AF4" w:rsidRPr="00E67C74" w:rsidTr="00F7730E">
        <w:tc>
          <w:tcPr>
            <w:tcW w:w="707" w:type="dxa"/>
            <w:shd w:val="clear" w:color="auto" w:fill="auto"/>
          </w:tcPr>
          <w:p w:rsidR="00214AF4" w:rsidRPr="00E67C74" w:rsidRDefault="00214AF4" w:rsidP="00F7730E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E67C74">
              <w:rPr>
                <w:rFonts w:eastAsia="Calibri"/>
                <w:bCs/>
                <w:sz w:val="24"/>
                <w:szCs w:val="24"/>
              </w:rPr>
              <w:t>3.</w:t>
            </w:r>
          </w:p>
        </w:tc>
        <w:tc>
          <w:tcPr>
            <w:tcW w:w="2520" w:type="dxa"/>
            <w:shd w:val="clear" w:color="auto" w:fill="auto"/>
          </w:tcPr>
          <w:p w:rsidR="00214AF4" w:rsidRPr="00E67C74" w:rsidRDefault="00214AF4" w:rsidP="00F7730E">
            <w:pPr>
              <w:rPr>
                <w:rFonts w:eastAsia="Calibri"/>
                <w:bCs/>
                <w:sz w:val="24"/>
                <w:szCs w:val="24"/>
              </w:rPr>
            </w:pPr>
            <w:r w:rsidRPr="00E67C74">
              <w:rPr>
                <w:rFonts w:eastAsia="Calibri"/>
                <w:bCs/>
                <w:sz w:val="24"/>
                <w:szCs w:val="24"/>
              </w:rPr>
              <w:t>Яльтикова Наталия Николаевна</w:t>
            </w:r>
          </w:p>
        </w:tc>
        <w:tc>
          <w:tcPr>
            <w:tcW w:w="5103" w:type="dxa"/>
            <w:shd w:val="clear" w:color="auto" w:fill="auto"/>
          </w:tcPr>
          <w:p w:rsidR="00214AF4" w:rsidRDefault="00214AF4" w:rsidP="00F7730E">
            <w:pPr>
              <w:rPr>
                <w:rFonts w:eastAsia="Calibri"/>
                <w:bCs/>
                <w:sz w:val="24"/>
                <w:szCs w:val="24"/>
              </w:rPr>
            </w:pPr>
            <w:r w:rsidRPr="00E67C74">
              <w:rPr>
                <w:rFonts w:eastAsia="Calibri"/>
                <w:bCs/>
                <w:sz w:val="24"/>
                <w:szCs w:val="24"/>
              </w:rPr>
              <w:t>«</w:t>
            </w:r>
            <w:r>
              <w:rPr>
                <w:rFonts w:eastAsia="Calibri"/>
                <w:bCs/>
                <w:sz w:val="24"/>
                <w:szCs w:val="24"/>
              </w:rPr>
              <w:t>Обработка горловины цельнокроеного платья подкройной обтачкой</w:t>
            </w:r>
            <w:r w:rsidRPr="00E67C74">
              <w:rPr>
                <w:rFonts w:eastAsia="Calibri"/>
                <w:bCs/>
                <w:sz w:val="24"/>
                <w:szCs w:val="24"/>
              </w:rPr>
              <w:t xml:space="preserve">» </w:t>
            </w:r>
            <w:r>
              <w:rPr>
                <w:rFonts w:eastAsia="Calibri"/>
                <w:bCs/>
                <w:sz w:val="24"/>
                <w:szCs w:val="24"/>
              </w:rPr>
              <w:t>8б</w:t>
            </w:r>
            <w:r w:rsidRPr="00E67C74">
              <w:rPr>
                <w:rFonts w:eastAsia="Calibri"/>
                <w:bCs/>
                <w:sz w:val="24"/>
                <w:szCs w:val="24"/>
              </w:rPr>
              <w:t xml:space="preserve"> класс</w:t>
            </w:r>
          </w:p>
          <w:p w:rsidR="00214AF4" w:rsidRPr="00E67C74" w:rsidRDefault="00214AF4" w:rsidP="00F7730E">
            <w:pPr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214AF4" w:rsidRPr="00326729" w:rsidRDefault="00214AF4" w:rsidP="00F7730E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  <w:lang w:val="en-US"/>
              </w:rPr>
              <w:t>II</w:t>
            </w:r>
          </w:p>
          <w:p w:rsidR="00214AF4" w:rsidRPr="00E67C74" w:rsidRDefault="00214AF4" w:rsidP="00F7730E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E67C74">
              <w:rPr>
                <w:rFonts w:eastAsia="Calibri"/>
                <w:bCs/>
                <w:sz w:val="24"/>
                <w:szCs w:val="24"/>
              </w:rPr>
              <w:t>четверть</w:t>
            </w:r>
          </w:p>
        </w:tc>
      </w:tr>
      <w:tr w:rsidR="00214AF4" w:rsidRPr="00E67C74" w:rsidTr="00F7730E">
        <w:tc>
          <w:tcPr>
            <w:tcW w:w="707" w:type="dxa"/>
            <w:shd w:val="clear" w:color="auto" w:fill="auto"/>
          </w:tcPr>
          <w:p w:rsidR="00214AF4" w:rsidRPr="00E67C74" w:rsidRDefault="00214AF4" w:rsidP="00F7730E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E67C74">
              <w:rPr>
                <w:rFonts w:eastAsia="Calibri"/>
                <w:bCs/>
                <w:sz w:val="24"/>
                <w:szCs w:val="24"/>
              </w:rPr>
              <w:t>4.</w:t>
            </w:r>
          </w:p>
        </w:tc>
        <w:tc>
          <w:tcPr>
            <w:tcW w:w="2520" w:type="dxa"/>
            <w:shd w:val="clear" w:color="auto" w:fill="auto"/>
          </w:tcPr>
          <w:p w:rsidR="00214AF4" w:rsidRPr="00E67C74" w:rsidRDefault="00214AF4" w:rsidP="00F7730E">
            <w:pPr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Всеволодов Всеволод Вячеславович</w:t>
            </w:r>
          </w:p>
        </w:tc>
        <w:tc>
          <w:tcPr>
            <w:tcW w:w="5103" w:type="dxa"/>
            <w:shd w:val="clear" w:color="auto" w:fill="auto"/>
          </w:tcPr>
          <w:p w:rsidR="00214AF4" w:rsidRPr="00E67C74" w:rsidRDefault="00214AF4" w:rsidP="00F7730E">
            <w:pPr>
              <w:rPr>
                <w:rFonts w:eastAsia="Calibri"/>
                <w:bCs/>
                <w:sz w:val="24"/>
                <w:szCs w:val="24"/>
              </w:rPr>
            </w:pPr>
            <w:r w:rsidRPr="00E67C74">
              <w:rPr>
                <w:rFonts w:eastAsia="Calibri"/>
                <w:bCs/>
                <w:sz w:val="24"/>
                <w:szCs w:val="24"/>
              </w:rPr>
              <w:t>«</w:t>
            </w:r>
            <w:r w:rsidRPr="00E13330">
              <w:rPr>
                <w:rFonts w:eastAsia="Calibri"/>
                <w:bCs/>
                <w:sz w:val="24"/>
                <w:szCs w:val="24"/>
              </w:rPr>
              <w:t>Фугование</w:t>
            </w:r>
            <w:r>
              <w:rPr>
                <w:rFonts w:eastAsia="Calibri"/>
                <w:bCs/>
                <w:sz w:val="24"/>
                <w:szCs w:val="24"/>
              </w:rPr>
              <w:t xml:space="preserve"> кромки у доски</w:t>
            </w:r>
            <w:r w:rsidRPr="00E13330">
              <w:rPr>
                <w:rFonts w:eastAsia="Calibri"/>
                <w:bCs/>
                <w:sz w:val="24"/>
                <w:szCs w:val="24"/>
              </w:rPr>
              <w:t>»7</w:t>
            </w:r>
            <w:r w:rsidRPr="00E67C74">
              <w:rPr>
                <w:rFonts w:eastAsia="Calibri"/>
                <w:bCs/>
                <w:sz w:val="24"/>
                <w:szCs w:val="24"/>
              </w:rPr>
              <w:t>б класс</w:t>
            </w:r>
          </w:p>
        </w:tc>
        <w:tc>
          <w:tcPr>
            <w:tcW w:w="2410" w:type="dxa"/>
            <w:shd w:val="clear" w:color="auto" w:fill="auto"/>
          </w:tcPr>
          <w:p w:rsidR="00214AF4" w:rsidRPr="008126F5" w:rsidRDefault="00214AF4" w:rsidP="00F7730E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E67C74">
              <w:rPr>
                <w:rFonts w:eastAsia="Calibri"/>
                <w:bCs/>
                <w:sz w:val="24"/>
                <w:szCs w:val="24"/>
                <w:lang w:val="en-US"/>
              </w:rPr>
              <w:t>I</w:t>
            </w:r>
            <w:r>
              <w:rPr>
                <w:rFonts w:eastAsia="Calibri"/>
                <w:bCs/>
                <w:sz w:val="24"/>
                <w:szCs w:val="24"/>
                <w:lang w:val="en-US"/>
              </w:rPr>
              <w:t>V</w:t>
            </w:r>
          </w:p>
          <w:p w:rsidR="00214AF4" w:rsidRPr="00E67C74" w:rsidRDefault="00214AF4" w:rsidP="00F7730E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E67C74">
              <w:rPr>
                <w:rFonts w:eastAsia="Calibri"/>
                <w:bCs/>
                <w:sz w:val="24"/>
                <w:szCs w:val="24"/>
              </w:rPr>
              <w:t>четверть</w:t>
            </w:r>
          </w:p>
        </w:tc>
      </w:tr>
      <w:tr w:rsidR="00214AF4" w:rsidRPr="00E67C74" w:rsidTr="00F7730E">
        <w:tc>
          <w:tcPr>
            <w:tcW w:w="707" w:type="dxa"/>
            <w:shd w:val="clear" w:color="auto" w:fill="auto"/>
          </w:tcPr>
          <w:p w:rsidR="00214AF4" w:rsidRPr="00E67C74" w:rsidRDefault="00214AF4" w:rsidP="00F7730E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E67C74">
              <w:rPr>
                <w:rFonts w:eastAsia="Calibri"/>
                <w:bCs/>
                <w:sz w:val="24"/>
                <w:szCs w:val="24"/>
              </w:rPr>
              <w:t>5.</w:t>
            </w:r>
          </w:p>
        </w:tc>
        <w:tc>
          <w:tcPr>
            <w:tcW w:w="2520" w:type="dxa"/>
            <w:shd w:val="clear" w:color="auto" w:fill="auto"/>
          </w:tcPr>
          <w:p w:rsidR="00214AF4" w:rsidRPr="00E67C74" w:rsidRDefault="00214AF4" w:rsidP="00F7730E">
            <w:pPr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Смоленцев Вадим Николаевич</w:t>
            </w:r>
          </w:p>
        </w:tc>
        <w:tc>
          <w:tcPr>
            <w:tcW w:w="5103" w:type="dxa"/>
            <w:shd w:val="clear" w:color="auto" w:fill="auto"/>
          </w:tcPr>
          <w:p w:rsidR="00214AF4" w:rsidRPr="00E67C74" w:rsidRDefault="00214AF4" w:rsidP="00F7730E">
            <w:pPr>
              <w:rPr>
                <w:rFonts w:eastAsia="Calibri"/>
                <w:bCs/>
                <w:sz w:val="24"/>
                <w:szCs w:val="24"/>
              </w:rPr>
            </w:pPr>
            <w:r w:rsidRPr="00E67C74">
              <w:rPr>
                <w:rFonts w:eastAsia="Calibri"/>
                <w:bCs/>
                <w:sz w:val="24"/>
                <w:szCs w:val="24"/>
              </w:rPr>
              <w:t>«</w:t>
            </w:r>
            <w:r>
              <w:rPr>
                <w:rFonts w:eastAsia="Calibri"/>
                <w:bCs/>
                <w:sz w:val="24"/>
                <w:szCs w:val="24"/>
              </w:rPr>
              <w:t>Рашпиль, напильник. Применение и ТБ при работе</w:t>
            </w:r>
            <w:r w:rsidRPr="00E67C74">
              <w:rPr>
                <w:rFonts w:eastAsia="Calibri"/>
                <w:bCs/>
                <w:sz w:val="24"/>
                <w:szCs w:val="24"/>
              </w:rPr>
              <w:t xml:space="preserve">» </w:t>
            </w:r>
            <w:r>
              <w:rPr>
                <w:rFonts w:eastAsia="Calibri"/>
                <w:bCs/>
                <w:sz w:val="24"/>
                <w:szCs w:val="24"/>
              </w:rPr>
              <w:t>5б</w:t>
            </w:r>
            <w:r w:rsidRPr="00E67C74">
              <w:rPr>
                <w:rFonts w:eastAsia="Calibri"/>
                <w:bCs/>
                <w:sz w:val="24"/>
                <w:szCs w:val="24"/>
              </w:rPr>
              <w:t xml:space="preserve"> класс </w:t>
            </w:r>
          </w:p>
          <w:p w:rsidR="00214AF4" w:rsidRPr="00E67C74" w:rsidRDefault="00214AF4" w:rsidP="00F7730E">
            <w:pPr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214AF4" w:rsidRPr="003C662A" w:rsidRDefault="00214AF4" w:rsidP="00F7730E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  <w:lang w:val="en-US"/>
              </w:rPr>
              <w:t>II</w:t>
            </w:r>
          </w:p>
          <w:p w:rsidR="00214AF4" w:rsidRPr="00E67C74" w:rsidRDefault="00214AF4" w:rsidP="00F7730E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E67C74">
              <w:rPr>
                <w:rFonts w:eastAsia="Calibri"/>
                <w:bCs/>
                <w:sz w:val="24"/>
                <w:szCs w:val="24"/>
              </w:rPr>
              <w:t>четверть</w:t>
            </w:r>
          </w:p>
        </w:tc>
      </w:tr>
      <w:tr w:rsidR="00214AF4" w:rsidRPr="00E67C74" w:rsidTr="00F7730E">
        <w:tc>
          <w:tcPr>
            <w:tcW w:w="707" w:type="dxa"/>
            <w:shd w:val="clear" w:color="auto" w:fill="auto"/>
          </w:tcPr>
          <w:p w:rsidR="00214AF4" w:rsidRPr="00E67C74" w:rsidRDefault="00214AF4" w:rsidP="00F7730E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E67C74">
              <w:rPr>
                <w:rFonts w:eastAsia="Calibri"/>
                <w:bCs/>
                <w:sz w:val="24"/>
                <w:szCs w:val="24"/>
              </w:rPr>
              <w:t>7.</w:t>
            </w:r>
          </w:p>
        </w:tc>
        <w:tc>
          <w:tcPr>
            <w:tcW w:w="2520" w:type="dxa"/>
            <w:shd w:val="clear" w:color="auto" w:fill="auto"/>
          </w:tcPr>
          <w:p w:rsidR="00214AF4" w:rsidRPr="00E67C74" w:rsidRDefault="00214AF4" w:rsidP="00F7730E">
            <w:pPr>
              <w:rPr>
                <w:rFonts w:eastAsia="Calibri"/>
                <w:bCs/>
                <w:sz w:val="24"/>
                <w:szCs w:val="24"/>
              </w:rPr>
            </w:pPr>
            <w:r w:rsidRPr="00E67C74">
              <w:rPr>
                <w:rFonts w:eastAsia="Calibri"/>
                <w:bCs/>
                <w:sz w:val="24"/>
                <w:szCs w:val="24"/>
              </w:rPr>
              <w:t>Охотников Александр Витальевич</w:t>
            </w:r>
          </w:p>
        </w:tc>
        <w:tc>
          <w:tcPr>
            <w:tcW w:w="5103" w:type="dxa"/>
            <w:shd w:val="clear" w:color="auto" w:fill="auto"/>
          </w:tcPr>
          <w:p w:rsidR="00214AF4" w:rsidRPr="00E67C74" w:rsidRDefault="00214AF4" w:rsidP="00F7730E">
            <w:pPr>
              <w:rPr>
                <w:rFonts w:eastAsia="Calibri"/>
                <w:bCs/>
                <w:sz w:val="24"/>
                <w:szCs w:val="24"/>
              </w:rPr>
            </w:pPr>
            <w:r w:rsidRPr="00E67C74">
              <w:rPr>
                <w:rFonts w:eastAsia="Calibri"/>
                <w:bCs/>
                <w:sz w:val="24"/>
                <w:szCs w:val="24"/>
              </w:rPr>
              <w:t>«</w:t>
            </w:r>
            <w:r>
              <w:rPr>
                <w:rFonts w:eastAsia="Calibri"/>
                <w:bCs/>
                <w:sz w:val="24"/>
                <w:szCs w:val="24"/>
              </w:rPr>
              <w:t>Фигурное выпиливание древесины вдоль волокон</w:t>
            </w:r>
            <w:r w:rsidRPr="00E67C74">
              <w:rPr>
                <w:rFonts w:eastAsia="Calibri"/>
                <w:bCs/>
                <w:sz w:val="24"/>
                <w:szCs w:val="24"/>
              </w:rPr>
              <w:t xml:space="preserve">» </w:t>
            </w:r>
            <w:r>
              <w:rPr>
                <w:rFonts w:eastAsia="Calibri"/>
                <w:bCs/>
                <w:sz w:val="24"/>
                <w:szCs w:val="24"/>
              </w:rPr>
              <w:t>9</w:t>
            </w:r>
            <w:r w:rsidRPr="00E67C74">
              <w:rPr>
                <w:rFonts w:eastAsia="Calibri"/>
                <w:bCs/>
                <w:sz w:val="24"/>
                <w:szCs w:val="24"/>
              </w:rPr>
              <w:t>а класс</w:t>
            </w:r>
          </w:p>
        </w:tc>
        <w:tc>
          <w:tcPr>
            <w:tcW w:w="2410" w:type="dxa"/>
            <w:shd w:val="clear" w:color="auto" w:fill="auto"/>
          </w:tcPr>
          <w:p w:rsidR="00214AF4" w:rsidRPr="00326729" w:rsidRDefault="00214AF4" w:rsidP="00F7730E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  <w:lang w:val="en-US"/>
              </w:rPr>
              <w:t>IV</w:t>
            </w:r>
          </w:p>
          <w:p w:rsidR="00214AF4" w:rsidRPr="00E67C74" w:rsidRDefault="00214AF4" w:rsidP="00F7730E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E67C74">
              <w:rPr>
                <w:rFonts w:eastAsia="Calibri"/>
                <w:bCs/>
                <w:sz w:val="24"/>
                <w:szCs w:val="24"/>
              </w:rPr>
              <w:t>четверть</w:t>
            </w:r>
          </w:p>
        </w:tc>
      </w:tr>
      <w:tr w:rsidR="00214AF4" w:rsidRPr="00E67C74" w:rsidTr="00F7730E">
        <w:tc>
          <w:tcPr>
            <w:tcW w:w="707" w:type="dxa"/>
            <w:shd w:val="clear" w:color="auto" w:fill="auto"/>
          </w:tcPr>
          <w:p w:rsidR="00214AF4" w:rsidRPr="00E67C74" w:rsidRDefault="00214AF4" w:rsidP="00F7730E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E67C74">
              <w:rPr>
                <w:rFonts w:eastAsia="Calibri"/>
                <w:bCs/>
                <w:sz w:val="24"/>
                <w:szCs w:val="24"/>
              </w:rPr>
              <w:t>8.</w:t>
            </w:r>
          </w:p>
        </w:tc>
        <w:tc>
          <w:tcPr>
            <w:tcW w:w="2520" w:type="dxa"/>
            <w:shd w:val="clear" w:color="auto" w:fill="auto"/>
          </w:tcPr>
          <w:p w:rsidR="00214AF4" w:rsidRPr="00E67C74" w:rsidRDefault="00214AF4" w:rsidP="00F7730E">
            <w:pPr>
              <w:rPr>
                <w:rFonts w:eastAsia="Calibri"/>
                <w:bCs/>
                <w:sz w:val="24"/>
                <w:szCs w:val="24"/>
              </w:rPr>
            </w:pPr>
            <w:r w:rsidRPr="00E67C74">
              <w:rPr>
                <w:rFonts w:eastAsia="Calibri"/>
                <w:bCs/>
                <w:sz w:val="24"/>
                <w:szCs w:val="24"/>
              </w:rPr>
              <w:t>Онучина Вера Васильевна</w:t>
            </w:r>
          </w:p>
        </w:tc>
        <w:tc>
          <w:tcPr>
            <w:tcW w:w="5103" w:type="dxa"/>
            <w:shd w:val="clear" w:color="auto" w:fill="auto"/>
          </w:tcPr>
          <w:p w:rsidR="00214AF4" w:rsidRPr="00E67C74" w:rsidRDefault="00214AF4" w:rsidP="00F7730E">
            <w:pPr>
              <w:rPr>
                <w:rFonts w:eastAsia="Calibri"/>
                <w:bCs/>
                <w:sz w:val="24"/>
                <w:szCs w:val="24"/>
              </w:rPr>
            </w:pPr>
            <w:r w:rsidRPr="00E67C74">
              <w:rPr>
                <w:rFonts w:eastAsia="Calibri"/>
                <w:bCs/>
                <w:sz w:val="24"/>
                <w:szCs w:val="24"/>
              </w:rPr>
              <w:t>«</w:t>
            </w:r>
            <w:r>
              <w:rPr>
                <w:rFonts w:eastAsia="Calibri"/>
                <w:bCs/>
                <w:sz w:val="24"/>
                <w:szCs w:val="24"/>
              </w:rPr>
              <w:t>Этикет</w:t>
            </w:r>
            <w:r w:rsidRPr="00E67C74">
              <w:rPr>
                <w:rFonts w:eastAsia="Calibri"/>
                <w:bCs/>
                <w:sz w:val="24"/>
                <w:szCs w:val="24"/>
              </w:rPr>
              <w:t xml:space="preserve">» </w:t>
            </w:r>
            <w:r>
              <w:rPr>
                <w:rFonts w:eastAsia="Calibri"/>
                <w:bCs/>
                <w:sz w:val="24"/>
                <w:szCs w:val="24"/>
              </w:rPr>
              <w:t xml:space="preserve">8б </w:t>
            </w:r>
            <w:r w:rsidRPr="00E67C74">
              <w:rPr>
                <w:rFonts w:eastAsia="Calibri"/>
                <w:bCs/>
                <w:sz w:val="24"/>
                <w:szCs w:val="24"/>
              </w:rPr>
              <w:t>класс</w:t>
            </w:r>
          </w:p>
        </w:tc>
        <w:tc>
          <w:tcPr>
            <w:tcW w:w="2410" w:type="dxa"/>
            <w:shd w:val="clear" w:color="auto" w:fill="auto"/>
          </w:tcPr>
          <w:p w:rsidR="00214AF4" w:rsidRPr="00E67C74" w:rsidRDefault="00214AF4" w:rsidP="00F7730E">
            <w:pPr>
              <w:jc w:val="center"/>
              <w:rPr>
                <w:rFonts w:eastAsia="Calibri"/>
                <w:bCs/>
                <w:sz w:val="24"/>
                <w:szCs w:val="24"/>
                <w:lang w:val="en-US"/>
              </w:rPr>
            </w:pPr>
            <w:r w:rsidRPr="00E67C74">
              <w:rPr>
                <w:rFonts w:eastAsia="Calibri"/>
                <w:bCs/>
                <w:sz w:val="24"/>
                <w:szCs w:val="24"/>
                <w:lang w:val="en-US"/>
              </w:rPr>
              <w:t xml:space="preserve">II </w:t>
            </w:r>
          </w:p>
          <w:p w:rsidR="00214AF4" w:rsidRPr="00E67C74" w:rsidRDefault="00214AF4" w:rsidP="00F7730E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E67C74">
              <w:rPr>
                <w:rFonts w:eastAsia="Calibri"/>
                <w:bCs/>
                <w:sz w:val="24"/>
                <w:szCs w:val="24"/>
              </w:rPr>
              <w:t>четверть</w:t>
            </w:r>
          </w:p>
        </w:tc>
      </w:tr>
    </w:tbl>
    <w:p w:rsidR="00B90F95" w:rsidRPr="002F6649" w:rsidRDefault="00B90F95" w:rsidP="002F6649">
      <w:pPr>
        <w:rPr>
          <w:rFonts w:eastAsia="Calibri"/>
          <w:bCs/>
          <w:sz w:val="24"/>
          <w:szCs w:val="24"/>
        </w:rPr>
      </w:pPr>
    </w:p>
    <w:p w:rsidR="00242248" w:rsidRPr="00271F35" w:rsidRDefault="00242248" w:rsidP="00242248">
      <w:pPr>
        <w:pStyle w:val="a4"/>
        <w:jc w:val="center"/>
        <w:rPr>
          <w:b/>
          <w:sz w:val="32"/>
          <w:szCs w:val="32"/>
        </w:rPr>
      </w:pPr>
      <w:r w:rsidRPr="00271F35">
        <w:rPr>
          <w:b/>
          <w:sz w:val="32"/>
          <w:szCs w:val="32"/>
        </w:rPr>
        <w:t>План  работы</w:t>
      </w:r>
    </w:p>
    <w:p w:rsidR="00242248" w:rsidRPr="00271F35" w:rsidRDefault="00242248" w:rsidP="00242248">
      <w:pPr>
        <w:pStyle w:val="a4"/>
        <w:jc w:val="center"/>
        <w:rPr>
          <w:b/>
          <w:sz w:val="32"/>
          <w:szCs w:val="32"/>
        </w:rPr>
      </w:pPr>
      <w:r w:rsidRPr="00271F35">
        <w:rPr>
          <w:b/>
          <w:sz w:val="32"/>
          <w:szCs w:val="32"/>
        </w:rPr>
        <w:t>методического объединения  классных руководителей</w:t>
      </w:r>
    </w:p>
    <w:p w:rsidR="0078739D" w:rsidRDefault="004F0CB8" w:rsidP="008C5BAC">
      <w:pPr>
        <w:pStyle w:val="a4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н</w:t>
      </w:r>
      <w:r w:rsidR="00242248" w:rsidRPr="00271F35">
        <w:rPr>
          <w:b/>
          <w:sz w:val="32"/>
          <w:szCs w:val="32"/>
        </w:rPr>
        <w:t>а 20</w:t>
      </w:r>
      <w:r w:rsidR="00B5486B">
        <w:rPr>
          <w:b/>
          <w:sz w:val="32"/>
          <w:szCs w:val="32"/>
        </w:rPr>
        <w:t>2</w:t>
      </w:r>
      <w:r w:rsidR="001C64E3">
        <w:rPr>
          <w:b/>
          <w:sz w:val="32"/>
          <w:szCs w:val="32"/>
        </w:rPr>
        <w:t>5</w:t>
      </w:r>
      <w:r w:rsidR="00242248" w:rsidRPr="00271F35">
        <w:rPr>
          <w:b/>
          <w:sz w:val="32"/>
          <w:szCs w:val="32"/>
        </w:rPr>
        <w:t>-20</w:t>
      </w:r>
      <w:r w:rsidR="0000281D">
        <w:rPr>
          <w:b/>
          <w:sz w:val="32"/>
          <w:szCs w:val="32"/>
        </w:rPr>
        <w:t>2</w:t>
      </w:r>
      <w:r w:rsidR="001C64E3">
        <w:rPr>
          <w:b/>
          <w:sz w:val="32"/>
          <w:szCs w:val="32"/>
        </w:rPr>
        <w:t>6</w:t>
      </w:r>
      <w:r w:rsidR="00242248" w:rsidRPr="00271F35">
        <w:rPr>
          <w:b/>
          <w:sz w:val="32"/>
          <w:szCs w:val="32"/>
        </w:rPr>
        <w:t xml:space="preserve"> учебный год.</w:t>
      </w:r>
    </w:p>
    <w:p w:rsidR="001C64E3" w:rsidRDefault="001C64E3" w:rsidP="002F6649">
      <w:pPr>
        <w:rPr>
          <w:b/>
          <w:i/>
          <w:sz w:val="24"/>
        </w:rPr>
      </w:pPr>
    </w:p>
    <w:p w:rsidR="001C64E3" w:rsidRDefault="001C64E3" w:rsidP="001C64E3">
      <w:pPr>
        <w:shd w:val="clear" w:color="auto" w:fill="FFFFFF"/>
        <w:ind w:firstLine="426"/>
        <w:jc w:val="both"/>
      </w:pPr>
      <w:r>
        <w:rPr>
          <w:b/>
          <w:bCs/>
          <w:i/>
          <w:color w:val="000000"/>
          <w:sz w:val="28"/>
          <w:szCs w:val="28"/>
          <w:u w:val="single"/>
        </w:rPr>
        <w:t xml:space="preserve">Тема М/О классных руководителей: </w:t>
      </w:r>
      <w:r>
        <w:rPr>
          <w:sz w:val="28"/>
          <w:szCs w:val="28"/>
        </w:rPr>
        <w:t>«</w:t>
      </w:r>
      <w:r>
        <w:rPr>
          <w:bCs/>
          <w:sz w:val="28"/>
          <w:szCs w:val="28"/>
        </w:rPr>
        <w:t>Формирование и развитие жизненных компетенций у обучающихся с умственной отсталостью (интеллектуальными нарушениями) в рамках учебной коррекционной и воспитательной работы общеобразовательного учреждения».</w:t>
      </w:r>
    </w:p>
    <w:p w:rsidR="001C64E3" w:rsidRDefault="001C64E3" w:rsidP="001C64E3">
      <w:pPr>
        <w:shd w:val="clear" w:color="auto" w:fill="FFFFFF"/>
        <w:ind w:firstLine="426"/>
        <w:jc w:val="both"/>
      </w:pPr>
      <w:r>
        <w:rPr>
          <w:b/>
          <w:bCs/>
          <w:i/>
          <w:color w:val="000000"/>
          <w:sz w:val="28"/>
          <w:szCs w:val="28"/>
        </w:rPr>
        <w:t>Цель:</w:t>
      </w:r>
      <w:r>
        <w:rPr>
          <w:b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содействие развитию системы воспитательной работы школы через повышение профессионального мастерства классных руководителей,  обобщение и распространение их педагогического опыта в условиях реализации ФГОС.</w:t>
      </w:r>
    </w:p>
    <w:p w:rsidR="001C64E3" w:rsidRDefault="001C64E3" w:rsidP="001C64E3">
      <w:pPr>
        <w:pStyle w:val="default0"/>
        <w:shd w:val="clear" w:color="auto" w:fill="FFFFFF"/>
        <w:spacing w:before="0" w:after="0"/>
      </w:pPr>
      <w:r>
        <w:rPr>
          <w:b/>
          <w:i/>
          <w:color w:val="000000"/>
          <w:sz w:val="28"/>
          <w:szCs w:val="28"/>
        </w:rPr>
        <w:t>Задачи:</w:t>
      </w:r>
    </w:p>
    <w:p w:rsidR="001C64E3" w:rsidRDefault="001C64E3" w:rsidP="005313EE">
      <w:pPr>
        <w:pStyle w:val="default0"/>
        <w:numPr>
          <w:ilvl w:val="0"/>
          <w:numId w:val="63"/>
        </w:numPr>
        <w:shd w:val="clear" w:color="auto" w:fill="FFFFFF"/>
        <w:tabs>
          <w:tab w:val="clear" w:pos="360"/>
          <w:tab w:val="num" w:pos="0"/>
        </w:tabs>
        <w:suppressAutoHyphens/>
        <w:spacing w:before="0" w:beforeAutospacing="0" w:after="0" w:afterAutospacing="0"/>
        <w:ind w:left="720"/>
      </w:pPr>
      <w:r>
        <w:rPr>
          <w:color w:val="000000"/>
          <w:sz w:val="28"/>
          <w:szCs w:val="28"/>
        </w:rPr>
        <w:t>Создание условий для педагогического мастерства, совершенствования работы каждого классного руководителя.</w:t>
      </w:r>
    </w:p>
    <w:p w:rsidR="001C64E3" w:rsidRDefault="001C64E3" w:rsidP="005313EE">
      <w:pPr>
        <w:pStyle w:val="default0"/>
        <w:numPr>
          <w:ilvl w:val="0"/>
          <w:numId w:val="63"/>
        </w:numPr>
        <w:shd w:val="clear" w:color="auto" w:fill="FFFFFF"/>
        <w:tabs>
          <w:tab w:val="clear" w:pos="360"/>
          <w:tab w:val="num" w:pos="0"/>
        </w:tabs>
        <w:suppressAutoHyphens/>
        <w:spacing w:before="0" w:beforeAutospacing="0" w:after="0" w:afterAutospacing="0"/>
        <w:ind w:left="720"/>
      </w:pPr>
      <w:r>
        <w:rPr>
          <w:sz w:val="28"/>
          <w:szCs w:val="28"/>
        </w:rPr>
        <w:t>Активизировать деятельность педагогов, направленную на формирование ключевых компетенций воспитанников с опорой на ценностное ориентирование личности, национальную идеологию, культурно – образовательные возможности социума.</w:t>
      </w:r>
    </w:p>
    <w:p w:rsidR="001C64E3" w:rsidRDefault="001C64E3" w:rsidP="005313EE">
      <w:pPr>
        <w:pStyle w:val="default0"/>
        <w:numPr>
          <w:ilvl w:val="0"/>
          <w:numId w:val="63"/>
        </w:numPr>
        <w:shd w:val="clear" w:color="auto" w:fill="FFFFFF"/>
        <w:tabs>
          <w:tab w:val="clear" w:pos="360"/>
          <w:tab w:val="num" w:pos="0"/>
        </w:tabs>
        <w:suppressAutoHyphens/>
        <w:spacing w:before="0" w:beforeAutospacing="0" w:after="0" w:afterAutospacing="0"/>
        <w:ind w:left="720"/>
      </w:pPr>
      <w:r>
        <w:rPr>
          <w:color w:val="000000"/>
          <w:sz w:val="28"/>
          <w:szCs w:val="28"/>
        </w:rPr>
        <w:t>Организация информационно - методической и практической помощи классным руководителям в воспитательной работе с обучающимися, помощь классным руководителям в овладении новыми педагогическими технологиями воспитательного процесса.</w:t>
      </w:r>
    </w:p>
    <w:p w:rsidR="001C64E3" w:rsidRDefault="001C64E3" w:rsidP="005313EE">
      <w:pPr>
        <w:pStyle w:val="af6"/>
        <w:numPr>
          <w:ilvl w:val="0"/>
          <w:numId w:val="63"/>
        </w:numPr>
        <w:shd w:val="clear" w:color="auto" w:fill="FFFFFF"/>
        <w:tabs>
          <w:tab w:val="clear" w:pos="360"/>
          <w:tab w:val="num" w:pos="0"/>
        </w:tabs>
        <w:suppressAutoHyphens/>
        <w:spacing w:before="0" w:beforeAutospacing="0" w:after="133" w:afterAutospacing="0"/>
        <w:ind w:left="720"/>
      </w:pPr>
      <w:r>
        <w:rPr>
          <w:color w:val="000000"/>
          <w:sz w:val="28"/>
          <w:szCs w:val="19"/>
        </w:rPr>
        <w:t>Содействие активному включению педагогов в инновационную деятельность, внедрению интерактивных форм работы с обучающимися и их родителями, совершенствуя формы, методы и технологии в работе классного руководителя.</w:t>
      </w:r>
    </w:p>
    <w:p w:rsidR="001C64E3" w:rsidRDefault="001C64E3" w:rsidP="005313EE">
      <w:pPr>
        <w:pStyle w:val="a6"/>
        <w:numPr>
          <w:ilvl w:val="0"/>
          <w:numId w:val="63"/>
        </w:numPr>
        <w:shd w:val="clear" w:color="auto" w:fill="FFFFFF"/>
        <w:tabs>
          <w:tab w:val="clear" w:pos="360"/>
          <w:tab w:val="num" w:pos="0"/>
        </w:tabs>
        <w:suppressAutoHyphens/>
        <w:overflowPunct/>
        <w:autoSpaceDE/>
        <w:autoSpaceDN/>
        <w:adjustRightInd/>
        <w:ind w:left="720"/>
        <w:textAlignment w:val="auto"/>
      </w:pPr>
      <w:r>
        <w:rPr>
          <w:bCs/>
          <w:iCs/>
          <w:color w:val="000000"/>
          <w:sz w:val="28"/>
          <w:szCs w:val="28"/>
        </w:rPr>
        <w:t>Совершенствование методики проведения классных часов и внеклассных мероприятий в воспитательном процессе.</w:t>
      </w:r>
    </w:p>
    <w:p w:rsidR="001C64E3" w:rsidRDefault="001C64E3" w:rsidP="005313EE">
      <w:pPr>
        <w:widowControl w:val="0"/>
        <w:numPr>
          <w:ilvl w:val="0"/>
          <w:numId w:val="63"/>
        </w:numPr>
        <w:tabs>
          <w:tab w:val="clear" w:pos="360"/>
          <w:tab w:val="num" w:pos="0"/>
        </w:tabs>
        <w:suppressAutoHyphens/>
        <w:overflowPunct/>
        <w:autoSpaceDE/>
        <w:autoSpaceDN/>
        <w:adjustRightInd/>
        <w:ind w:left="720"/>
        <w:jc w:val="both"/>
        <w:textAlignment w:val="auto"/>
      </w:pPr>
      <w:r>
        <w:rPr>
          <w:sz w:val="28"/>
          <w:szCs w:val="30"/>
        </w:rPr>
        <w:t>Создание системы соответствующей атмосферы микроклимата в классах в единстве работы социально-психологическими и административными службами школы, города, семьи.</w:t>
      </w:r>
    </w:p>
    <w:p w:rsidR="001C64E3" w:rsidRDefault="001C64E3" w:rsidP="005313EE">
      <w:pPr>
        <w:pStyle w:val="af6"/>
        <w:numPr>
          <w:ilvl w:val="0"/>
          <w:numId w:val="63"/>
        </w:numPr>
        <w:shd w:val="clear" w:color="auto" w:fill="FFFFFF"/>
        <w:tabs>
          <w:tab w:val="clear" w:pos="360"/>
          <w:tab w:val="num" w:pos="0"/>
        </w:tabs>
        <w:suppressAutoHyphens/>
        <w:spacing w:before="0" w:beforeAutospacing="0" w:after="133" w:afterAutospacing="0"/>
        <w:ind w:left="720"/>
      </w:pPr>
      <w:r>
        <w:rPr>
          <w:color w:val="000000"/>
          <w:sz w:val="28"/>
          <w:szCs w:val="19"/>
        </w:rPr>
        <w:t>Стимулировать инициативу и творчество классных руководителей, активизировать их деятельность в исследовательской, поисковой работе по воспитанию детей.</w:t>
      </w:r>
    </w:p>
    <w:p w:rsidR="001C64E3" w:rsidRDefault="001C64E3" w:rsidP="005313EE">
      <w:pPr>
        <w:pStyle w:val="af6"/>
        <w:numPr>
          <w:ilvl w:val="0"/>
          <w:numId w:val="63"/>
        </w:numPr>
        <w:shd w:val="clear" w:color="auto" w:fill="FFFFFF"/>
        <w:tabs>
          <w:tab w:val="clear" w:pos="360"/>
          <w:tab w:val="num" w:pos="0"/>
        </w:tabs>
        <w:suppressAutoHyphens/>
        <w:spacing w:before="0" w:beforeAutospacing="0" w:after="133" w:afterAutospacing="0"/>
        <w:ind w:left="720"/>
      </w:pPr>
      <w:r>
        <w:rPr>
          <w:color w:val="000000"/>
          <w:sz w:val="28"/>
          <w:szCs w:val="19"/>
        </w:rPr>
        <w:t>повышение мотивации обучающихся к коллективной творческой деятельности через раскрытие их творческого потенциала посредством участия в классных, школьных мероприятиях.</w:t>
      </w:r>
    </w:p>
    <w:p w:rsidR="001C64E3" w:rsidRDefault="001C64E3" w:rsidP="005313EE">
      <w:pPr>
        <w:pStyle w:val="af6"/>
        <w:numPr>
          <w:ilvl w:val="0"/>
          <w:numId w:val="63"/>
        </w:numPr>
        <w:shd w:val="clear" w:color="auto" w:fill="FFFFFF"/>
        <w:tabs>
          <w:tab w:val="clear" w:pos="360"/>
          <w:tab w:val="num" w:pos="0"/>
        </w:tabs>
        <w:suppressAutoHyphens/>
        <w:spacing w:before="0" w:beforeAutospacing="0" w:after="133" w:afterAutospacing="0"/>
        <w:ind w:left="720"/>
      </w:pPr>
      <w:r>
        <w:rPr>
          <w:color w:val="000000"/>
          <w:sz w:val="28"/>
          <w:szCs w:val="19"/>
        </w:rPr>
        <w:t>Изучать и анализировать состояние воспитательной работы в классах, выявлять и предупреждать недостатки в работе классных руководителей.</w:t>
      </w:r>
    </w:p>
    <w:p w:rsidR="001C64E3" w:rsidRDefault="001C64E3" w:rsidP="001C64E3">
      <w:pPr>
        <w:shd w:val="clear" w:color="auto" w:fill="FFFFFF"/>
        <w:jc w:val="both"/>
      </w:pPr>
      <w:r>
        <w:rPr>
          <w:b/>
          <w:bCs/>
          <w:color w:val="000000"/>
          <w:sz w:val="28"/>
          <w:szCs w:val="28"/>
          <w:u w:val="single"/>
        </w:rPr>
        <w:t>Предполагаемый результат:</w:t>
      </w:r>
    </w:p>
    <w:p w:rsidR="001C64E3" w:rsidRDefault="001C64E3" w:rsidP="001C64E3">
      <w:pPr>
        <w:shd w:val="clear" w:color="auto" w:fill="FFFFFF"/>
        <w:jc w:val="both"/>
      </w:pPr>
      <w:r>
        <w:rPr>
          <w:b/>
          <w:i/>
          <w:color w:val="000000"/>
          <w:sz w:val="28"/>
          <w:szCs w:val="28"/>
        </w:rPr>
        <w:t>Повышение методической культуры классных руководителей и, как следствие, повышение уровня воспитанности обучающихся.</w:t>
      </w:r>
    </w:p>
    <w:p w:rsidR="001C64E3" w:rsidRDefault="001C64E3" w:rsidP="001C64E3">
      <w:pPr>
        <w:shd w:val="clear" w:color="auto" w:fill="FFFFFF"/>
        <w:jc w:val="both"/>
      </w:pPr>
      <w:r>
        <w:rPr>
          <w:b/>
          <w:bCs/>
          <w:color w:val="000000"/>
          <w:sz w:val="28"/>
          <w:szCs w:val="28"/>
        </w:rPr>
        <w:lastRenderedPageBreak/>
        <w:t>Заседание М/О классных руководителей – 1 раз в четверть.</w:t>
      </w:r>
    </w:p>
    <w:p w:rsidR="001C64E3" w:rsidRDefault="001C64E3" w:rsidP="001C64E3">
      <w:pPr>
        <w:shd w:val="clear" w:color="auto" w:fill="FFFFFF"/>
        <w:jc w:val="both"/>
        <w:rPr>
          <w:b/>
          <w:bCs/>
          <w:color w:val="000000"/>
          <w:sz w:val="28"/>
          <w:szCs w:val="28"/>
        </w:rPr>
      </w:pPr>
    </w:p>
    <w:p w:rsidR="001C64E3" w:rsidRDefault="001C64E3" w:rsidP="001C64E3">
      <w:pPr>
        <w:shd w:val="clear" w:color="auto" w:fill="FFFFFF"/>
        <w:jc w:val="center"/>
      </w:pPr>
      <w:r>
        <w:rPr>
          <w:b/>
          <w:bCs/>
          <w:i/>
          <w:iCs/>
          <w:color w:val="000000"/>
          <w:sz w:val="28"/>
          <w:szCs w:val="28"/>
          <w:u w:val="single"/>
        </w:rPr>
        <w:t>Темы заседаний  </w:t>
      </w:r>
    </w:p>
    <w:p w:rsidR="001C64E3" w:rsidRDefault="001C64E3" w:rsidP="001C64E3">
      <w:pPr>
        <w:shd w:val="clear" w:color="auto" w:fill="FFFFFF"/>
        <w:jc w:val="center"/>
      </w:pPr>
      <w:r>
        <w:rPr>
          <w:b/>
          <w:bCs/>
          <w:i/>
          <w:iCs/>
          <w:color w:val="000000"/>
          <w:sz w:val="28"/>
          <w:szCs w:val="28"/>
          <w:u w:val="single"/>
        </w:rPr>
        <w:t xml:space="preserve">методического объединения классных руководителей </w:t>
      </w:r>
    </w:p>
    <w:p w:rsidR="001C64E3" w:rsidRDefault="001C64E3" w:rsidP="001C64E3">
      <w:pPr>
        <w:shd w:val="clear" w:color="auto" w:fill="FFFFFF"/>
        <w:jc w:val="center"/>
      </w:pPr>
      <w:r>
        <w:rPr>
          <w:b/>
          <w:bCs/>
          <w:i/>
          <w:iCs/>
          <w:color w:val="000000"/>
          <w:sz w:val="28"/>
          <w:szCs w:val="28"/>
          <w:u w:val="single"/>
        </w:rPr>
        <w:t>на 2025– 2026 учебный год</w:t>
      </w:r>
    </w:p>
    <w:p w:rsidR="001C64E3" w:rsidRDefault="001C64E3" w:rsidP="001C64E3">
      <w:pPr>
        <w:shd w:val="clear" w:color="auto" w:fill="FFFFFF"/>
        <w:rPr>
          <w:color w:val="000000"/>
          <w:sz w:val="28"/>
          <w:szCs w:val="28"/>
        </w:rPr>
      </w:pPr>
    </w:p>
    <w:p w:rsidR="001C64E3" w:rsidRDefault="001C64E3" w:rsidP="001C64E3">
      <w:pPr>
        <w:ind w:firstLine="284"/>
        <w:jc w:val="center"/>
      </w:pPr>
      <w:r>
        <w:rPr>
          <w:b/>
          <w:sz w:val="28"/>
          <w:szCs w:val="28"/>
          <w:u w:val="single"/>
        </w:rPr>
        <w:t>Заседание 1. (2 сентября 2025 года)</w:t>
      </w:r>
    </w:p>
    <w:p w:rsidR="001C64E3" w:rsidRDefault="001C64E3" w:rsidP="001C64E3">
      <w:pPr>
        <w:ind w:firstLine="284"/>
      </w:pPr>
      <w:r>
        <w:rPr>
          <w:rFonts w:eastAsia="SimSun"/>
          <w:b/>
          <w:kern w:val="2"/>
          <w:sz w:val="28"/>
          <w:szCs w:val="28"/>
          <w:u w:val="single"/>
          <w:lang w:eastAsia="hi-IN" w:bidi="hi-IN"/>
        </w:rPr>
        <w:t>Тема</w:t>
      </w:r>
      <w:r>
        <w:rPr>
          <w:b/>
          <w:bCs/>
          <w:color w:val="111111"/>
          <w:kern w:val="2"/>
          <w:sz w:val="28"/>
          <w:szCs w:val="28"/>
          <w:u w:val="single"/>
          <w:lang w:eastAsia="ar-SA"/>
        </w:rPr>
        <w:t>:</w:t>
      </w:r>
      <w:r>
        <w:rPr>
          <w:color w:val="111111"/>
          <w:kern w:val="2"/>
          <w:sz w:val="28"/>
          <w:szCs w:val="28"/>
          <w:lang w:eastAsia="ar-SA"/>
        </w:rPr>
        <w:t> </w:t>
      </w:r>
      <w:r>
        <w:rPr>
          <w:b/>
          <w:bCs/>
          <w:i/>
          <w:color w:val="111111"/>
          <w:kern w:val="2"/>
          <w:sz w:val="28"/>
          <w:szCs w:val="28"/>
          <w:lang w:eastAsia="ar-SA"/>
        </w:rPr>
        <w:t xml:space="preserve">Организация воспитательной работы классных руководителей в 2025-2026 учебном году. </w:t>
      </w:r>
      <w:r>
        <w:rPr>
          <w:b/>
          <w:i/>
          <w:color w:val="111111"/>
          <w:kern w:val="2"/>
          <w:sz w:val="28"/>
          <w:szCs w:val="28"/>
          <w:lang w:eastAsia="ar-SA"/>
        </w:rPr>
        <w:t>Обеспечение нормативно-методического сопровождения воспитательного процесса.</w:t>
      </w:r>
    </w:p>
    <w:p w:rsidR="001C64E3" w:rsidRDefault="001C64E3" w:rsidP="005313EE">
      <w:pPr>
        <w:pStyle w:val="a6"/>
        <w:numPr>
          <w:ilvl w:val="0"/>
          <w:numId w:val="66"/>
        </w:numPr>
        <w:suppressAutoHyphens/>
        <w:overflowPunct/>
        <w:autoSpaceDE/>
        <w:autoSpaceDN/>
        <w:adjustRightInd/>
        <w:spacing w:after="160"/>
        <w:textAlignment w:val="auto"/>
      </w:pPr>
      <w:r>
        <w:rPr>
          <w:bCs/>
          <w:color w:val="111111"/>
          <w:kern w:val="2"/>
          <w:sz w:val="28"/>
          <w:szCs w:val="28"/>
          <w:lang w:eastAsia="ar-SA"/>
        </w:rPr>
        <w:t>Отчёт работы М/О за 2024-2025 учебный год. Переизбрание руководителя методического объединения с Охотниковой Е.В. на Скворцову Г.Н.</w:t>
      </w:r>
    </w:p>
    <w:p w:rsidR="001C64E3" w:rsidRDefault="001C64E3" w:rsidP="001C64E3">
      <w:pPr>
        <w:pStyle w:val="a6"/>
        <w:ind w:left="644"/>
        <w:jc w:val="right"/>
      </w:pPr>
      <w:r>
        <w:rPr>
          <w:bCs/>
          <w:color w:val="111111"/>
          <w:kern w:val="2"/>
          <w:sz w:val="28"/>
          <w:szCs w:val="28"/>
          <w:lang w:eastAsia="ar-SA"/>
        </w:rPr>
        <w:t>Отв.: Охотникова Е. В.</w:t>
      </w:r>
    </w:p>
    <w:p w:rsidR="001C64E3" w:rsidRDefault="001C64E3" w:rsidP="001C64E3">
      <w:pPr>
        <w:pStyle w:val="a6"/>
        <w:ind w:left="644"/>
        <w:jc w:val="right"/>
        <w:rPr>
          <w:bCs/>
          <w:color w:val="111111"/>
          <w:kern w:val="2"/>
          <w:sz w:val="28"/>
          <w:szCs w:val="28"/>
          <w:lang w:eastAsia="ar-SA"/>
        </w:rPr>
      </w:pPr>
    </w:p>
    <w:p w:rsidR="001C64E3" w:rsidRDefault="001C64E3" w:rsidP="005313EE">
      <w:pPr>
        <w:pStyle w:val="a6"/>
        <w:numPr>
          <w:ilvl w:val="0"/>
          <w:numId w:val="66"/>
        </w:numPr>
        <w:suppressAutoHyphens/>
        <w:overflowPunct/>
        <w:autoSpaceDE/>
        <w:autoSpaceDN/>
        <w:adjustRightInd/>
        <w:spacing w:after="160"/>
        <w:jc w:val="both"/>
        <w:textAlignment w:val="auto"/>
      </w:pPr>
      <w:r>
        <w:rPr>
          <w:bCs/>
          <w:color w:val="111111"/>
          <w:kern w:val="2"/>
          <w:sz w:val="28"/>
          <w:szCs w:val="28"/>
          <w:lang w:eastAsia="ar-SA"/>
        </w:rPr>
        <w:t>Разработка и утверждение плана М/О классных руководителей 2025-2026 учебный год.</w:t>
      </w:r>
    </w:p>
    <w:p w:rsidR="001C64E3" w:rsidRDefault="001C64E3" w:rsidP="001C64E3">
      <w:pPr>
        <w:jc w:val="right"/>
      </w:pPr>
      <w:r>
        <w:rPr>
          <w:bCs/>
          <w:color w:val="111111"/>
          <w:kern w:val="2"/>
          <w:sz w:val="28"/>
          <w:szCs w:val="28"/>
          <w:lang w:eastAsia="ar-SA"/>
        </w:rPr>
        <w:t>Отв.: Скворцова  Г.Н.</w:t>
      </w:r>
    </w:p>
    <w:p w:rsidR="001C64E3" w:rsidRDefault="001C64E3" w:rsidP="005313EE">
      <w:pPr>
        <w:pStyle w:val="a6"/>
        <w:numPr>
          <w:ilvl w:val="0"/>
          <w:numId w:val="66"/>
        </w:numPr>
        <w:suppressAutoHyphens/>
        <w:overflowPunct/>
        <w:autoSpaceDE/>
        <w:autoSpaceDN/>
        <w:adjustRightInd/>
        <w:spacing w:after="160"/>
        <w:textAlignment w:val="auto"/>
      </w:pPr>
      <w:r>
        <w:rPr>
          <w:bCs/>
          <w:color w:val="111111"/>
          <w:kern w:val="2"/>
          <w:sz w:val="28"/>
          <w:szCs w:val="28"/>
          <w:lang w:eastAsia="ar-SA"/>
        </w:rPr>
        <w:t xml:space="preserve">Изучение нормативных документов по организации воспитательной работы в 2025-2026 учебном году. Рекомендации по планированию воспитательной работы на новый учебный год. </w:t>
      </w:r>
    </w:p>
    <w:p w:rsidR="001C64E3" w:rsidRDefault="001C64E3" w:rsidP="001C64E3">
      <w:pPr>
        <w:jc w:val="right"/>
      </w:pPr>
      <w:r>
        <w:rPr>
          <w:bCs/>
          <w:color w:val="111111"/>
          <w:kern w:val="2"/>
          <w:sz w:val="28"/>
          <w:szCs w:val="28"/>
          <w:lang w:eastAsia="ar-SA"/>
        </w:rPr>
        <w:t xml:space="preserve">Отв.: Смоленцева М. Е. </w:t>
      </w:r>
    </w:p>
    <w:p w:rsidR="001C64E3" w:rsidRDefault="001C64E3" w:rsidP="005313EE">
      <w:pPr>
        <w:pStyle w:val="a6"/>
        <w:numPr>
          <w:ilvl w:val="0"/>
          <w:numId w:val="66"/>
        </w:numPr>
        <w:suppressAutoHyphens/>
        <w:overflowPunct/>
        <w:autoSpaceDE/>
        <w:autoSpaceDN/>
        <w:adjustRightInd/>
        <w:spacing w:after="160"/>
        <w:textAlignment w:val="auto"/>
      </w:pPr>
      <w:r>
        <w:rPr>
          <w:bCs/>
          <w:color w:val="111111"/>
          <w:kern w:val="2"/>
          <w:sz w:val="28"/>
          <w:szCs w:val="28"/>
          <w:lang w:eastAsia="ar-SA"/>
        </w:rPr>
        <w:t xml:space="preserve">Уточнение и утверждение тем по самообразованию. Составление графиков проведения классных часов, открытых внеклассных мероприятий. </w:t>
      </w:r>
    </w:p>
    <w:p w:rsidR="001C64E3" w:rsidRDefault="001C64E3" w:rsidP="001C64E3">
      <w:pPr>
        <w:jc w:val="right"/>
      </w:pPr>
      <w:r>
        <w:rPr>
          <w:bCs/>
          <w:color w:val="111111"/>
          <w:kern w:val="2"/>
          <w:sz w:val="28"/>
          <w:szCs w:val="28"/>
          <w:lang w:eastAsia="ar-SA"/>
        </w:rPr>
        <w:t>Отв.: классные руководители.</w:t>
      </w:r>
    </w:p>
    <w:p w:rsidR="001C64E3" w:rsidRDefault="001C64E3" w:rsidP="001C64E3">
      <w:pPr>
        <w:ind w:firstLine="284"/>
        <w:jc w:val="center"/>
      </w:pPr>
      <w:r>
        <w:rPr>
          <w:b/>
          <w:sz w:val="28"/>
          <w:szCs w:val="28"/>
          <w:u w:val="single"/>
        </w:rPr>
        <w:t>Заседание 2. (30 октября 2025 года)</w:t>
      </w:r>
    </w:p>
    <w:p w:rsidR="001C64E3" w:rsidRDefault="001C64E3" w:rsidP="001C64E3">
      <w:pPr>
        <w:ind w:firstLine="284"/>
      </w:pPr>
      <w:r>
        <w:rPr>
          <w:rFonts w:eastAsia="SimSun"/>
          <w:b/>
          <w:kern w:val="2"/>
          <w:sz w:val="28"/>
          <w:szCs w:val="28"/>
          <w:u w:val="single"/>
          <w:lang w:eastAsia="hi-IN" w:bidi="hi-IN"/>
        </w:rPr>
        <w:t>Тема</w:t>
      </w:r>
      <w:r>
        <w:rPr>
          <w:b/>
          <w:bCs/>
          <w:color w:val="111111"/>
          <w:kern w:val="2"/>
          <w:sz w:val="28"/>
          <w:szCs w:val="28"/>
          <w:u w:val="single"/>
          <w:lang w:eastAsia="ar-SA"/>
        </w:rPr>
        <w:t>:</w:t>
      </w:r>
      <w:r>
        <w:rPr>
          <w:color w:val="111111"/>
          <w:kern w:val="2"/>
          <w:sz w:val="28"/>
          <w:szCs w:val="28"/>
          <w:lang w:eastAsia="ar-SA"/>
        </w:rPr>
        <w:t> </w:t>
      </w:r>
      <w:r>
        <w:rPr>
          <w:bCs/>
          <w:color w:val="000000"/>
          <w:kern w:val="2"/>
          <w:sz w:val="28"/>
          <w:szCs w:val="28"/>
          <w:lang w:eastAsia="ar-SA"/>
        </w:rPr>
        <w:t>Социокультурная реабилитация обучающихся с интеллектуальными нарушениями посредством внеурочных мероприятий образовательного учреждения.</w:t>
      </w:r>
    </w:p>
    <w:p w:rsidR="001C64E3" w:rsidRDefault="001C64E3" w:rsidP="005313EE">
      <w:pPr>
        <w:pStyle w:val="a6"/>
        <w:numPr>
          <w:ilvl w:val="0"/>
          <w:numId w:val="64"/>
        </w:numPr>
        <w:suppressAutoHyphens/>
        <w:overflowPunct/>
        <w:autoSpaceDE/>
        <w:autoSpaceDN/>
        <w:adjustRightInd/>
        <w:spacing w:after="160" w:line="256" w:lineRule="auto"/>
        <w:textAlignment w:val="auto"/>
      </w:pPr>
      <w:r>
        <w:rPr>
          <w:sz w:val="28"/>
        </w:rPr>
        <w:t>Формирование культурно-прикладных навыков и интересов: обучение навыкам проведения досуга, посещения культурных мероприятий, занятия творчеством. </w:t>
      </w:r>
    </w:p>
    <w:p w:rsidR="001C64E3" w:rsidRDefault="001C64E3" w:rsidP="001C64E3">
      <w:pPr>
        <w:pStyle w:val="a6"/>
        <w:ind w:left="644"/>
        <w:jc w:val="right"/>
      </w:pPr>
      <w:r>
        <w:rPr>
          <w:bCs/>
          <w:color w:val="111111"/>
          <w:kern w:val="2"/>
          <w:sz w:val="28"/>
          <w:szCs w:val="28"/>
          <w:lang w:eastAsia="ar-SA"/>
        </w:rPr>
        <w:t>Антропова Т.В.</w:t>
      </w:r>
    </w:p>
    <w:p w:rsidR="001C64E3" w:rsidRDefault="001C64E3" w:rsidP="005313EE">
      <w:pPr>
        <w:pStyle w:val="a6"/>
        <w:numPr>
          <w:ilvl w:val="0"/>
          <w:numId w:val="64"/>
        </w:numPr>
        <w:suppressAutoHyphens/>
        <w:overflowPunct/>
        <w:autoSpaceDE/>
        <w:autoSpaceDN/>
        <w:adjustRightInd/>
        <w:spacing w:after="160"/>
        <w:textAlignment w:val="auto"/>
      </w:pPr>
      <w:r>
        <w:rPr>
          <w:bCs/>
          <w:color w:val="111111"/>
          <w:kern w:val="2"/>
          <w:sz w:val="28"/>
          <w:szCs w:val="28"/>
          <w:lang w:eastAsia="ar-SA"/>
        </w:rPr>
        <w:t>Игровая деятельность как форма проведения досуга и возможность формировать адекватные межличностные отношения.</w:t>
      </w:r>
    </w:p>
    <w:p w:rsidR="001C64E3" w:rsidRDefault="001C64E3" w:rsidP="001C64E3">
      <w:pPr>
        <w:pStyle w:val="a6"/>
        <w:jc w:val="right"/>
      </w:pPr>
      <w:r>
        <w:rPr>
          <w:bCs/>
          <w:color w:val="111111"/>
          <w:kern w:val="2"/>
          <w:sz w:val="28"/>
          <w:szCs w:val="28"/>
          <w:lang w:eastAsia="ar-SA"/>
        </w:rPr>
        <w:t>Коновалова Л.И.</w:t>
      </w:r>
    </w:p>
    <w:p w:rsidR="001C64E3" w:rsidRDefault="001C64E3" w:rsidP="005313EE">
      <w:pPr>
        <w:pStyle w:val="a6"/>
        <w:numPr>
          <w:ilvl w:val="0"/>
          <w:numId w:val="64"/>
        </w:numPr>
        <w:suppressAutoHyphens/>
        <w:overflowPunct/>
        <w:autoSpaceDE/>
        <w:autoSpaceDN/>
        <w:adjustRightInd/>
        <w:spacing w:after="160" w:line="256" w:lineRule="auto"/>
        <w:textAlignment w:val="auto"/>
      </w:pPr>
      <w:r>
        <w:rPr>
          <w:sz w:val="28"/>
        </w:rPr>
        <w:t>Формирование ценностно-культурных установок через проведение традиционных дел школы.</w:t>
      </w:r>
    </w:p>
    <w:p w:rsidR="001C64E3" w:rsidRDefault="001C64E3" w:rsidP="001C64E3">
      <w:pPr>
        <w:pStyle w:val="a6"/>
        <w:ind w:left="644"/>
        <w:jc w:val="right"/>
      </w:pPr>
      <w:r>
        <w:rPr>
          <w:bCs/>
          <w:color w:val="111111"/>
          <w:kern w:val="2"/>
          <w:sz w:val="28"/>
          <w:szCs w:val="28"/>
          <w:lang w:eastAsia="ar-SA"/>
        </w:rPr>
        <w:t>Ведерникова  Л.Д.</w:t>
      </w:r>
    </w:p>
    <w:p w:rsidR="001C64E3" w:rsidRDefault="001C64E3" w:rsidP="001C64E3">
      <w:pPr>
        <w:ind w:firstLine="284"/>
        <w:jc w:val="center"/>
      </w:pPr>
      <w:r>
        <w:rPr>
          <w:b/>
          <w:sz w:val="28"/>
          <w:szCs w:val="28"/>
          <w:u w:val="single"/>
        </w:rPr>
        <w:t>Заседание 3. (29 декабря 2025 года)</w:t>
      </w:r>
    </w:p>
    <w:p w:rsidR="001C64E3" w:rsidRDefault="001C64E3" w:rsidP="001C64E3">
      <w:pPr>
        <w:ind w:firstLine="284"/>
      </w:pPr>
      <w:r>
        <w:rPr>
          <w:rFonts w:eastAsia="SimSun"/>
          <w:b/>
          <w:kern w:val="2"/>
          <w:sz w:val="28"/>
          <w:szCs w:val="28"/>
          <w:u w:val="single"/>
          <w:lang w:eastAsia="hi-IN" w:bidi="hi-IN"/>
        </w:rPr>
        <w:t xml:space="preserve"> Тема</w:t>
      </w:r>
      <w:r>
        <w:rPr>
          <w:b/>
          <w:bCs/>
          <w:color w:val="111111"/>
          <w:kern w:val="2"/>
          <w:sz w:val="28"/>
          <w:szCs w:val="28"/>
          <w:u w:val="single"/>
          <w:lang w:eastAsia="ar-SA"/>
        </w:rPr>
        <w:t>:</w:t>
      </w:r>
      <w:r>
        <w:rPr>
          <w:color w:val="111111"/>
          <w:kern w:val="2"/>
          <w:sz w:val="28"/>
          <w:szCs w:val="28"/>
          <w:lang w:eastAsia="ar-SA"/>
        </w:rPr>
        <w:t> </w:t>
      </w:r>
      <w:r>
        <w:rPr>
          <w:color w:val="111111"/>
          <w:sz w:val="28"/>
          <w:szCs w:val="28"/>
          <w:lang w:eastAsia="ar-SA"/>
        </w:rPr>
        <w:t xml:space="preserve">Роль классного руководителя в процессе социализации и интеграции обучающихся с ОВЗ в социально-культурную среду. </w:t>
      </w:r>
    </w:p>
    <w:p w:rsidR="001C64E3" w:rsidRDefault="001C64E3" w:rsidP="001C64E3">
      <w:pPr>
        <w:ind w:firstLine="284"/>
      </w:pPr>
      <w:r>
        <w:rPr>
          <w:color w:val="111111"/>
          <w:sz w:val="28"/>
          <w:szCs w:val="28"/>
          <w:lang w:eastAsia="ar-SA"/>
        </w:rPr>
        <w:t xml:space="preserve">1. </w:t>
      </w:r>
      <w:r>
        <w:rPr>
          <w:color w:val="181818"/>
          <w:sz w:val="28"/>
          <w:szCs w:val="28"/>
        </w:rPr>
        <w:t>Методы и направления коррекционной работы по формированию</w:t>
      </w:r>
      <w:r>
        <w:rPr>
          <w:color w:val="000000"/>
          <w:sz w:val="28"/>
          <w:szCs w:val="28"/>
        </w:rPr>
        <w:t xml:space="preserve"> жизненных компетенций у обучающихся с интеллектуальными нарушениями </w:t>
      </w:r>
      <w:r>
        <w:rPr>
          <w:color w:val="000000"/>
          <w:sz w:val="28"/>
          <w:szCs w:val="28"/>
          <w:lang w:eastAsia="ar-SA"/>
        </w:rPr>
        <w:t>в условиях реализации ФГОС</w:t>
      </w:r>
    </w:p>
    <w:p w:rsidR="001C64E3" w:rsidRDefault="001C64E3" w:rsidP="001C64E3">
      <w:pPr>
        <w:shd w:val="clear" w:color="auto" w:fill="FFFFFF"/>
        <w:ind w:left="284"/>
        <w:jc w:val="right"/>
      </w:pPr>
      <w:r>
        <w:rPr>
          <w:color w:val="111111"/>
          <w:sz w:val="28"/>
          <w:szCs w:val="28"/>
          <w:lang w:eastAsia="ar-SA"/>
        </w:rPr>
        <w:t>Татаринова А.П.</w:t>
      </w:r>
    </w:p>
    <w:p w:rsidR="001C64E3" w:rsidRDefault="001C64E3" w:rsidP="005313EE">
      <w:pPr>
        <w:numPr>
          <w:ilvl w:val="0"/>
          <w:numId w:val="62"/>
        </w:numPr>
        <w:shd w:val="clear" w:color="auto" w:fill="FFFFFF"/>
        <w:tabs>
          <w:tab w:val="left" w:pos="284"/>
        </w:tabs>
        <w:suppressAutoHyphens/>
        <w:overflowPunct/>
        <w:autoSpaceDE/>
        <w:autoSpaceDN/>
        <w:adjustRightInd/>
        <w:ind w:left="284" w:firstLine="0"/>
        <w:jc w:val="both"/>
        <w:textAlignment w:val="auto"/>
      </w:pPr>
      <w:r>
        <w:rPr>
          <w:color w:val="111111"/>
          <w:sz w:val="28"/>
          <w:szCs w:val="28"/>
          <w:lang w:eastAsia="ar-SA"/>
        </w:rPr>
        <w:lastRenderedPageBreak/>
        <w:t>Формирование жизненных компетенций у обучающихся с расстройствами аутистического спектра.</w:t>
      </w:r>
    </w:p>
    <w:p w:rsidR="001C64E3" w:rsidRDefault="001C64E3" w:rsidP="001C64E3">
      <w:pPr>
        <w:shd w:val="clear" w:color="auto" w:fill="FFFFFF"/>
        <w:ind w:left="284"/>
        <w:jc w:val="right"/>
      </w:pPr>
      <w:r>
        <w:rPr>
          <w:color w:val="111111"/>
          <w:sz w:val="28"/>
          <w:szCs w:val="28"/>
          <w:lang w:eastAsia="ar-SA"/>
        </w:rPr>
        <w:t>Голосова Р.И..</w:t>
      </w:r>
    </w:p>
    <w:p w:rsidR="001C64E3" w:rsidRPr="00797D80" w:rsidRDefault="001C64E3" w:rsidP="005313EE">
      <w:pPr>
        <w:pStyle w:val="1"/>
        <w:keepLines w:val="0"/>
        <w:widowControl w:val="0"/>
        <w:numPr>
          <w:ilvl w:val="0"/>
          <w:numId w:val="62"/>
        </w:numPr>
        <w:shd w:val="clear" w:color="auto" w:fill="FFFFFF"/>
        <w:tabs>
          <w:tab w:val="left" w:pos="284"/>
        </w:tabs>
        <w:suppressAutoHyphens/>
        <w:overflowPunct/>
        <w:autoSpaceDE/>
        <w:autoSpaceDN/>
        <w:adjustRightInd/>
        <w:spacing w:before="0"/>
        <w:ind w:left="284" w:firstLine="0"/>
        <w:jc w:val="both"/>
        <w:textAlignment w:val="auto"/>
        <w:rPr>
          <w:color w:val="000000" w:themeColor="text1"/>
        </w:rPr>
      </w:pPr>
      <w:r w:rsidRPr="00797D80">
        <w:rPr>
          <w:rFonts w:ascii="Times New Roman" w:hAnsi="Times New Roman" w:cs="Times New Roman"/>
          <w:b w:val="0"/>
          <w:bCs w:val="0"/>
          <w:color w:val="000000" w:themeColor="text1"/>
        </w:rPr>
        <w:t>Формирование жизненных компетенций у обучающихся младшего школьного возраста с интеллектуальными нарушениями посредством взаимодействия с семьями воспитанников.                                                                         Кадырова З.М.</w:t>
      </w:r>
    </w:p>
    <w:p w:rsidR="001C64E3" w:rsidRDefault="001C64E3" w:rsidP="001C64E3">
      <w:pPr>
        <w:widowControl w:val="0"/>
        <w:shd w:val="clear" w:color="auto" w:fill="FFFFFF"/>
        <w:tabs>
          <w:tab w:val="left" w:pos="284"/>
        </w:tabs>
        <w:suppressAutoHyphens/>
        <w:ind w:left="1004"/>
        <w:jc w:val="both"/>
        <w:rPr>
          <w:sz w:val="28"/>
          <w:szCs w:val="28"/>
        </w:rPr>
      </w:pPr>
    </w:p>
    <w:p w:rsidR="001C64E3" w:rsidRDefault="001C64E3" w:rsidP="001C64E3">
      <w:pPr>
        <w:widowControl w:val="0"/>
        <w:shd w:val="clear" w:color="auto" w:fill="FFFFFF"/>
        <w:tabs>
          <w:tab w:val="left" w:pos="284"/>
        </w:tabs>
        <w:suppressAutoHyphens/>
        <w:ind w:left="1004"/>
        <w:jc w:val="both"/>
        <w:rPr>
          <w:color w:val="111111"/>
          <w:sz w:val="28"/>
          <w:szCs w:val="28"/>
          <w:lang w:eastAsia="ar-SA"/>
        </w:rPr>
      </w:pPr>
    </w:p>
    <w:p w:rsidR="001C64E3" w:rsidRDefault="001C64E3" w:rsidP="001C64E3">
      <w:pPr>
        <w:ind w:firstLine="284"/>
        <w:rPr>
          <w:color w:val="111111"/>
          <w:kern w:val="2"/>
          <w:sz w:val="28"/>
          <w:szCs w:val="28"/>
          <w:lang w:eastAsia="ar-SA"/>
        </w:rPr>
      </w:pPr>
    </w:p>
    <w:p w:rsidR="001C64E3" w:rsidRDefault="001C64E3" w:rsidP="001C64E3">
      <w:pPr>
        <w:jc w:val="center"/>
      </w:pPr>
      <w:r>
        <w:rPr>
          <w:b/>
          <w:i/>
          <w:sz w:val="28"/>
          <w:szCs w:val="28"/>
          <w:u w:val="single"/>
        </w:rPr>
        <w:t>Заседание 4. (18</w:t>
      </w:r>
      <w:r>
        <w:rPr>
          <w:b/>
          <w:sz w:val="28"/>
          <w:szCs w:val="28"/>
          <w:u w:val="single"/>
        </w:rPr>
        <w:t xml:space="preserve"> марта 2026 года</w:t>
      </w:r>
      <w:r>
        <w:rPr>
          <w:b/>
          <w:i/>
          <w:sz w:val="28"/>
          <w:szCs w:val="28"/>
          <w:u w:val="single"/>
        </w:rPr>
        <w:t>).</w:t>
      </w:r>
    </w:p>
    <w:p w:rsidR="001C64E3" w:rsidRDefault="001C64E3" w:rsidP="001C64E3">
      <w:pPr>
        <w:ind w:left="142"/>
      </w:pPr>
      <w:r>
        <w:rPr>
          <w:b/>
          <w:sz w:val="28"/>
          <w:szCs w:val="28"/>
          <w:u w:val="single"/>
        </w:rPr>
        <w:t>Тема:</w:t>
      </w:r>
      <w:r>
        <w:rPr>
          <w:sz w:val="28"/>
          <w:szCs w:val="28"/>
        </w:rPr>
        <w:t xml:space="preserve"> </w:t>
      </w:r>
      <w:r>
        <w:rPr>
          <w:b/>
          <w:i/>
          <w:color w:val="000000"/>
          <w:sz w:val="28"/>
          <w:szCs w:val="28"/>
        </w:rPr>
        <w:t>Совершенствование профессионального мастерства классных руководителей, обмен опытом, поиск инноваций в деле воспитания подрастающего поколения.</w:t>
      </w:r>
      <w:r>
        <w:rPr>
          <w:b/>
          <w:i/>
          <w:sz w:val="28"/>
          <w:szCs w:val="28"/>
        </w:rPr>
        <w:t xml:space="preserve"> Итоги года.</w:t>
      </w:r>
    </w:p>
    <w:p w:rsidR="001C64E3" w:rsidRDefault="001C64E3" w:rsidP="005313EE">
      <w:pPr>
        <w:pStyle w:val="a6"/>
        <w:widowControl w:val="0"/>
        <w:numPr>
          <w:ilvl w:val="0"/>
          <w:numId w:val="65"/>
        </w:numPr>
        <w:suppressAutoHyphens/>
        <w:overflowPunct/>
        <w:autoSpaceDE/>
        <w:autoSpaceDN/>
        <w:adjustRightInd/>
        <w:jc w:val="both"/>
        <w:textAlignment w:val="auto"/>
      </w:pPr>
      <w:r>
        <w:rPr>
          <w:rFonts w:eastAsia="SimSun"/>
          <w:kern w:val="2"/>
          <w:sz w:val="28"/>
          <w:szCs w:val="28"/>
          <w:lang w:eastAsia="hi-IN" w:bidi="hi-IN"/>
        </w:rPr>
        <w:t>Современные формы проведения классных часов в рамках ФГОС.</w:t>
      </w:r>
    </w:p>
    <w:p w:rsidR="001C64E3" w:rsidRDefault="001C64E3" w:rsidP="001C64E3">
      <w:pPr>
        <w:pStyle w:val="a6"/>
        <w:widowControl w:val="0"/>
        <w:suppressAutoHyphens/>
        <w:jc w:val="right"/>
      </w:pPr>
      <w:r>
        <w:rPr>
          <w:rFonts w:eastAsia="SimSun"/>
          <w:kern w:val="2"/>
          <w:sz w:val="28"/>
          <w:szCs w:val="28"/>
          <w:lang w:eastAsia="hi-IN" w:bidi="hi-IN"/>
        </w:rPr>
        <w:t>Онучина В.В.</w:t>
      </w:r>
    </w:p>
    <w:p w:rsidR="001C64E3" w:rsidRDefault="001C64E3" w:rsidP="001C64E3">
      <w:pPr>
        <w:pStyle w:val="a6"/>
        <w:widowControl w:val="0"/>
        <w:suppressAutoHyphens/>
        <w:jc w:val="both"/>
        <w:rPr>
          <w:rFonts w:eastAsia="SimSun"/>
          <w:kern w:val="2"/>
          <w:sz w:val="28"/>
          <w:szCs w:val="28"/>
          <w:lang w:eastAsia="hi-IN" w:bidi="hi-IN"/>
        </w:rPr>
      </w:pPr>
    </w:p>
    <w:p w:rsidR="001C64E3" w:rsidRDefault="001C64E3" w:rsidP="005313EE">
      <w:pPr>
        <w:pStyle w:val="a6"/>
        <w:widowControl w:val="0"/>
        <w:numPr>
          <w:ilvl w:val="0"/>
          <w:numId w:val="65"/>
        </w:numPr>
        <w:suppressAutoHyphens/>
        <w:overflowPunct/>
        <w:autoSpaceDE/>
        <w:autoSpaceDN/>
        <w:adjustRightInd/>
        <w:jc w:val="both"/>
        <w:textAlignment w:val="auto"/>
      </w:pPr>
      <w:r>
        <w:rPr>
          <w:sz w:val="28"/>
          <w:szCs w:val="28"/>
        </w:rPr>
        <w:t>Круглый стол «</w:t>
      </w:r>
      <w:r>
        <w:rPr>
          <w:color w:val="000000"/>
          <w:sz w:val="28"/>
          <w:szCs w:val="28"/>
        </w:rPr>
        <w:t>Мастерская педагогического опыта».</w:t>
      </w:r>
    </w:p>
    <w:p w:rsidR="001C64E3" w:rsidRDefault="001C64E3" w:rsidP="001C64E3">
      <w:pPr>
        <w:widowControl w:val="0"/>
        <w:suppressAutoHyphens/>
        <w:jc w:val="both"/>
      </w:pPr>
      <w:r>
        <w:rPr>
          <w:kern w:val="2"/>
          <w:sz w:val="28"/>
          <w:szCs w:val="28"/>
          <w:lang w:eastAsia="hi-IN" w:bidi="hi-IN"/>
        </w:rPr>
        <w:t xml:space="preserve"> </w:t>
      </w:r>
    </w:p>
    <w:p w:rsidR="001C64E3" w:rsidRDefault="001C64E3" w:rsidP="001C64E3">
      <w:pPr>
        <w:ind w:left="360"/>
        <w:jc w:val="right"/>
      </w:pPr>
      <w:r>
        <w:rPr>
          <w:sz w:val="28"/>
          <w:szCs w:val="24"/>
        </w:rPr>
        <w:t>Классные руководители</w:t>
      </w:r>
    </w:p>
    <w:p w:rsidR="001C64E3" w:rsidRDefault="001C64E3" w:rsidP="005313EE">
      <w:pPr>
        <w:pStyle w:val="a6"/>
        <w:numPr>
          <w:ilvl w:val="0"/>
          <w:numId w:val="65"/>
        </w:numPr>
        <w:suppressAutoHyphens/>
        <w:overflowPunct/>
        <w:autoSpaceDE/>
        <w:autoSpaceDN/>
        <w:adjustRightInd/>
        <w:spacing w:after="160"/>
        <w:textAlignment w:val="auto"/>
      </w:pPr>
      <w:r>
        <w:rPr>
          <w:rFonts w:eastAsia="SimSun"/>
          <w:kern w:val="2"/>
          <w:sz w:val="28"/>
          <w:szCs w:val="28"/>
          <w:lang w:eastAsia="hi-IN" w:bidi="hi-IN"/>
        </w:rPr>
        <w:t>Подведение итогов работы методического объединения за 2025-2026 учебный год.</w:t>
      </w:r>
    </w:p>
    <w:p w:rsidR="001C64E3" w:rsidRDefault="001C64E3" w:rsidP="001C64E3">
      <w:pPr>
        <w:pStyle w:val="a6"/>
        <w:jc w:val="right"/>
      </w:pPr>
      <w:r>
        <w:rPr>
          <w:bCs/>
          <w:color w:val="111111"/>
          <w:kern w:val="2"/>
          <w:sz w:val="28"/>
          <w:szCs w:val="28"/>
          <w:lang w:eastAsia="ar-SA"/>
        </w:rPr>
        <w:t>Скворцова Г.Н.</w:t>
      </w:r>
    </w:p>
    <w:p w:rsidR="001C64E3" w:rsidRDefault="001C64E3" w:rsidP="001C64E3">
      <w:pPr>
        <w:widowControl w:val="0"/>
        <w:suppressAutoHyphens/>
        <w:jc w:val="center"/>
      </w:pPr>
      <w:r>
        <w:rPr>
          <w:rFonts w:eastAsia="SimSun"/>
          <w:b/>
          <w:bCs/>
          <w:kern w:val="2"/>
          <w:sz w:val="28"/>
          <w:szCs w:val="28"/>
          <w:u w:val="single"/>
          <w:lang w:eastAsia="hi-IN" w:bidi="hi-IN"/>
        </w:rPr>
        <w:t>Тематические линейки по предметным неделям</w:t>
      </w:r>
    </w:p>
    <w:p w:rsidR="001C64E3" w:rsidRDefault="001C64E3" w:rsidP="001C64E3">
      <w:pPr>
        <w:widowControl w:val="0"/>
        <w:suppressAutoHyphens/>
        <w:jc w:val="center"/>
        <w:rPr>
          <w:rFonts w:eastAsia="SimSun"/>
          <w:b/>
          <w:bCs/>
          <w:kern w:val="2"/>
          <w:sz w:val="28"/>
          <w:szCs w:val="28"/>
          <w:u w:val="single"/>
          <w:lang w:eastAsia="hi-IN" w:bidi="hi-IN"/>
        </w:rPr>
      </w:pPr>
    </w:p>
    <w:p w:rsidR="001C64E3" w:rsidRDefault="001C64E3" w:rsidP="005313EE">
      <w:pPr>
        <w:widowControl w:val="0"/>
        <w:numPr>
          <w:ilvl w:val="0"/>
          <w:numId w:val="60"/>
        </w:numPr>
        <w:suppressAutoHyphens/>
        <w:overflowPunct/>
        <w:autoSpaceDE/>
        <w:autoSpaceDN/>
        <w:adjustRightInd/>
        <w:ind w:left="707" w:hanging="283"/>
        <w:textAlignment w:val="auto"/>
      </w:pPr>
      <w:r>
        <w:rPr>
          <w:rFonts w:eastAsia="SimSun"/>
          <w:kern w:val="2"/>
          <w:sz w:val="28"/>
          <w:szCs w:val="28"/>
          <w:lang w:eastAsia="hi-IN" w:bidi="hi-IN"/>
        </w:rPr>
        <w:t>Неделя русского языка (уч. предметники)</w:t>
      </w:r>
    </w:p>
    <w:p w:rsidR="001C64E3" w:rsidRDefault="001C64E3" w:rsidP="005313EE">
      <w:pPr>
        <w:widowControl w:val="0"/>
        <w:numPr>
          <w:ilvl w:val="0"/>
          <w:numId w:val="60"/>
        </w:numPr>
        <w:suppressAutoHyphens/>
        <w:overflowPunct/>
        <w:autoSpaceDE/>
        <w:autoSpaceDN/>
        <w:adjustRightInd/>
        <w:ind w:left="707" w:hanging="283"/>
        <w:textAlignment w:val="auto"/>
      </w:pPr>
      <w:r>
        <w:rPr>
          <w:rFonts w:eastAsia="SimSun"/>
          <w:kern w:val="2"/>
          <w:sz w:val="28"/>
          <w:szCs w:val="28"/>
          <w:lang w:eastAsia="hi-IN" w:bidi="hi-IN"/>
        </w:rPr>
        <w:t>Неделя математики (уч. предметники)</w:t>
      </w:r>
    </w:p>
    <w:p w:rsidR="001C64E3" w:rsidRDefault="001C64E3" w:rsidP="005313EE">
      <w:pPr>
        <w:widowControl w:val="0"/>
        <w:numPr>
          <w:ilvl w:val="0"/>
          <w:numId w:val="60"/>
        </w:numPr>
        <w:suppressAutoHyphens/>
        <w:overflowPunct/>
        <w:autoSpaceDE/>
        <w:autoSpaceDN/>
        <w:adjustRightInd/>
        <w:ind w:left="707" w:hanging="283"/>
        <w:textAlignment w:val="auto"/>
      </w:pPr>
      <w:r>
        <w:rPr>
          <w:rFonts w:eastAsia="SimSun"/>
          <w:kern w:val="2"/>
          <w:sz w:val="28"/>
          <w:szCs w:val="28"/>
          <w:lang w:eastAsia="hi-IN" w:bidi="hi-IN"/>
        </w:rPr>
        <w:t>Неделя географии и природоведения (уч. предметники)</w:t>
      </w:r>
    </w:p>
    <w:p w:rsidR="001C64E3" w:rsidRDefault="001C64E3" w:rsidP="005313EE">
      <w:pPr>
        <w:widowControl w:val="0"/>
        <w:numPr>
          <w:ilvl w:val="0"/>
          <w:numId w:val="60"/>
        </w:numPr>
        <w:suppressAutoHyphens/>
        <w:overflowPunct/>
        <w:autoSpaceDE/>
        <w:autoSpaceDN/>
        <w:adjustRightInd/>
        <w:ind w:left="707" w:hanging="283"/>
        <w:textAlignment w:val="auto"/>
      </w:pPr>
      <w:r>
        <w:rPr>
          <w:rFonts w:eastAsia="SimSun"/>
          <w:kern w:val="2"/>
          <w:sz w:val="28"/>
          <w:szCs w:val="28"/>
          <w:lang w:eastAsia="hi-IN" w:bidi="hi-IN"/>
        </w:rPr>
        <w:t>Неделя обществознания и истории (уч. предметники)</w:t>
      </w:r>
    </w:p>
    <w:p w:rsidR="001C64E3" w:rsidRDefault="001C64E3" w:rsidP="005313EE">
      <w:pPr>
        <w:widowControl w:val="0"/>
        <w:numPr>
          <w:ilvl w:val="0"/>
          <w:numId w:val="60"/>
        </w:numPr>
        <w:suppressAutoHyphens/>
        <w:overflowPunct/>
        <w:autoSpaceDE/>
        <w:autoSpaceDN/>
        <w:adjustRightInd/>
        <w:ind w:left="707" w:hanging="283"/>
        <w:textAlignment w:val="auto"/>
      </w:pPr>
      <w:r>
        <w:rPr>
          <w:rFonts w:eastAsia="SimSun"/>
          <w:kern w:val="2"/>
          <w:sz w:val="28"/>
          <w:szCs w:val="28"/>
          <w:lang w:eastAsia="hi-IN" w:bidi="hi-IN"/>
        </w:rPr>
        <w:t>Неделя труда (уч. предметники)</w:t>
      </w:r>
    </w:p>
    <w:p w:rsidR="001C64E3" w:rsidRDefault="001C64E3" w:rsidP="001C64E3">
      <w:pPr>
        <w:widowControl w:val="0"/>
        <w:suppressAutoHyphens/>
        <w:ind w:left="707"/>
        <w:rPr>
          <w:rFonts w:eastAsia="SimSun"/>
          <w:kern w:val="2"/>
          <w:sz w:val="28"/>
          <w:szCs w:val="28"/>
          <w:lang w:eastAsia="hi-IN" w:bidi="hi-IN"/>
        </w:rPr>
      </w:pPr>
    </w:p>
    <w:p w:rsidR="001C64E3" w:rsidRDefault="001C64E3" w:rsidP="001C64E3">
      <w:pPr>
        <w:widowControl w:val="0"/>
        <w:suppressAutoHyphens/>
        <w:jc w:val="center"/>
      </w:pPr>
      <w:r>
        <w:rPr>
          <w:rFonts w:eastAsia="SimSun"/>
          <w:b/>
          <w:bCs/>
          <w:kern w:val="2"/>
          <w:sz w:val="28"/>
          <w:szCs w:val="28"/>
          <w:u w:val="single"/>
          <w:lang w:eastAsia="hi-IN" w:bidi="hi-IN"/>
        </w:rPr>
        <w:t>Традиционные тематические линейки</w:t>
      </w:r>
    </w:p>
    <w:p w:rsidR="001C64E3" w:rsidRDefault="001C64E3" w:rsidP="001C64E3">
      <w:pPr>
        <w:widowControl w:val="0"/>
        <w:suppressAutoHyphens/>
        <w:jc w:val="center"/>
        <w:rPr>
          <w:rFonts w:eastAsia="SimSun"/>
          <w:b/>
          <w:bCs/>
          <w:kern w:val="2"/>
          <w:sz w:val="28"/>
          <w:szCs w:val="28"/>
          <w:u w:val="single"/>
          <w:lang w:eastAsia="hi-IN" w:bidi="hi-IN"/>
        </w:rPr>
      </w:pPr>
    </w:p>
    <w:p w:rsidR="001C64E3" w:rsidRDefault="001C64E3" w:rsidP="005313EE">
      <w:pPr>
        <w:widowControl w:val="0"/>
        <w:numPr>
          <w:ilvl w:val="0"/>
          <w:numId w:val="61"/>
        </w:numPr>
        <w:tabs>
          <w:tab w:val="clear" w:pos="927"/>
          <w:tab w:val="num" w:pos="707"/>
        </w:tabs>
        <w:suppressAutoHyphens/>
        <w:overflowPunct/>
        <w:autoSpaceDE/>
        <w:autoSpaceDN/>
        <w:adjustRightInd/>
        <w:ind w:left="707" w:hanging="283"/>
        <w:textAlignment w:val="auto"/>
      </w:pPr>
      <w:r>
        <w:rPr>
          <w:rFonts w:eastAsia="SimSun"/>
          <w:kern w:val="2"/>
          <w:sz w:val="28"/>
          <w:szCs w:val="28"/>
          <w:lang w:eastAsia="hi-IN" w:bidi="hi-IN"/>
        </w:rPr>
        <w:t>День Знаний</w:t>
      </w:r>
    </w:p>
    <w:p w:rsidR="001C64E3" w:rsidRDefault="001C64E3" w:rsidP="005313EE">
      <w:pPr>
        <w:widowControl w:val="0"/>
        <w:numPr>
          <w:ilvl w:val="0"/>
          <w:numId w:val="61"/>
        </w:numPr>
        <w:tabs>
          <w:tab w:val="clear" w:pos="927"/>
          <w:tab w:val="num" w:pos="707"/>
        </w:tabs>
        <w:suppressAutoHyphens/>
        <w:overflowPunct/>
        <w:autoSpaceDE/>
        <w:autoSpaceDN/>
        <w:adjustRightInd/>
        <w:ind w:left="707" w:hanging="283"/>
        <w:textAlignment w:val="auto"/>
      </w:pPr>
      <w:r>
        <w:rPr>
          <w:rFonts w:eastAsia="SimSun"/>
          <w:kern w:val="2"/>
          <w:sz w:val="28"/>
          <w:szCs w:val="28"/>
          <w:lang w:eastAsia="hi-IN" w:bidi="hi-IN"/>
        </w:rPr>
        <w:t>День Безопасности</w:t>
      </w:r>
    </w:p>
    <w:p w:rsidR="001C64E3" w:rsidRDefault="001C64E3" w:rsidP="005313EE">
      <w:pPr>
        <w:widowControl w:val="0"/>
        <w:numPr>
          <w:ilvl w:val="0"/>
          <w:numId w:val="61"/>
        </w:numPr>
        <w:tabs>
          <w:tab w:val="clear" w:pos="927"/>
          <w:tab w:val="num" w:pos="707"/>
        </w:tabs>
        <w:suppressAutoHyphens/>
        <w:overflowPunct/>
        <w:autoSpaceDE/>
        <w:autoSpaceDN/>
        <w:adjustRightInd/>
        <w:ind w:left="707" w:hanging="283"/>
        <w:textAlignment w:val="auto"/>
      </w:pPr>
      <w:r>
        <w:rPr>
          <w:rFonts w:eastAsia="SimSun"/>
          <w:kern w:val="2"/>
          <w:sz w:val="28"/>
          <w:szCs w:val="28"/>
          <w:lang w:eastAsia="hi-IN" w:bidi="hi-IN"/>
        </w:rPr>
        <w:t>День Космонавтики.</w:t>
      </w:r>
    </w:p>
    <w:p w:rsidR="001C64E3" w:rsidRDefault="001C64E3" w:rsidP="005313EE">
      <w:pPr>
        <w:widowControl w:val="0"/>
        <w:numPr>
          <w:ilvl w:val="0"/>
          <w:numId w:val="61"/>
        </w:numPr>
        <w:tabs>
          <w:tab w:val="clear" w:pos="927"/>
          <w:tab w:val="num" w:pos="707"/>
        </w:tabs>
        <w:suppressAutoHyphens/>
        <w:overflowPunct/>
        <w:autoSpaceDE/>
        <w:autoSpaceDN/>
        <w:adjustRightInd/>
        <w:ind w:left="707" w:hanging="283"/>
        <w:textAlignment w:val="auto"/>
      </w:pPr>
      <w:r>
        <w:rPr>
          <w:rFonts w:eastAsia="SimSun"/>
          <w:kern w:val="2"/>
          <w:sz w:val="28"/>
          <w:szCs w:val="28"/>
          <w:lang w:eastAsia="hi-IN" w:bidi="hi-IN"/>
        </w:rPr>
        <w:t>День Пионерии.</w:t>
      </w:r>
    </w:p>
    <w:p w:rsidR="001C64E3" w:rsidRDefault="001C64E3" w:rsidP="005313EE">
      <w:pPr>
        <w:widowControl w:val="0"/>
        <w:numPr>
          <w:ilvl w:val="0"/>
          <w:numId w:val="61"/>
        </w:numPr>
        <w:tabs>
          <w:tab w:val="clear" w:pos="927"/>
          <w:tab w:val="num" w:pos="707"/>
        </w:tabs>
        <w:suppressAutoHyphens/>
        <w:overflowPunct/>
        <w:autoSpaceDE/>
        <w:autoSpaceDN/>
        <w:adjustRightInd/>
        <w:ind w:left="707" w:hanging="283"/>
        <w:textAlignment w:val="auto"/>
      </w:pPr>
      <w:r>
        <w:rPr>
          <w:rFonts w:eastAsia="SimSun"/>
          <w:kern w:val="2"/>
          <w:sz w:val="28"/>
          <w:szCs w:val="28"/>
          <w:lang w:eastAsia="hi-IN" w:bidi="hi-IN"/>
        </w:rPr>
        <w:t>Последний звонок</w:t>
      </w:r>
    </w:p>
    <w:p w:rsidR="001C64E3" w:rsidRDefault="001C64E3" w:rsidP="001C64E3">
      <w:pPr>
        <w:widowControl w:val="0"/>
        <w:suppressAutoHyphens/>
        <w:ind w:firstLine="426"/>
      </w:pPr>
      <w:r>
        <w:rPr>
          <w:rFonts w:eastAsia="SimSun"/>
          <w:kern w:val="2"/>
          <w:sz w:val="28"/>
          <w:szCs w:val="28"/>
          <w:lang w:eastAsia="hi-IN" w:bidi="hi-IN"/>
        </w:rPr>
        <w:t>Проведение традиционных тематических и предметных линеек в связи с эпидемиологической ситуацией остаётся под вопросом.</w:t>
      </w:r>
    </w:p>
    <w:p w:rsidR="001C64E3" w:rsidRDefault="001C64E3" w:rsidP="001C64E3">
      <w:pPr>
        <w:widowControl w:val="0"/>
        <w:suppressAutoHyphens/>
        <w:jc w:val="center"/>
      </w:pPr>
      <w:r>
        <w:rPr>
          <w:rFonts w:eastAsia="SimSun"/>
          <w:b/>
          <w:bCs/>
          <w:kern w:val="2"/>
          <w:sz w:val="28"/>
          <w:szCs w:val="28"/>
          <w:u w:val="single"/>
          <w:lang w:eastAsia="hi-IN" w:bidi="hi-IN"/>
        </w:rPr>
        <w:t>Экскурсии</w:t>
      </w:r>
    </w:p>
    <w:p w:rsidR="001C64E3" w:rsidRDefault="001C64E3" w:rsidP="001C64E3">
      <w:pPr>
        <w:widowControl w:val="0"/>
        <w:suppressAutoHyphens/>
        <w:jc w:val="center"/>
        <w:rPr>
          <w:rFonts w:eastAsia="SimSun"/>
          <w:b/>
          <w:bCs/>
          <w:kern w:val="2"/>
          <w:sz w:val="28"/>
          <w:szCs w:val="28"/>
          <w:u w:val="single"/>
          <w:lang w:eastAsia="hi-IN" w:bidi="hi-IN"/>
        </w:rPr>
      </w:pPr>
    </w:p>
    <w:p w:rsidR="001C64E3" w:rsidRDefault="001C64E3" w:rsidP="001C64E3">
      <w:pPr>
        <w:widowControl w:val="0"/>
        <w:suppressAutoHyphens/>
        <w:jc w:val="center"/>
      </w:pPr>
      <w:r>
        <w:rPr>
          <w:rFonts w:eastAsia="SimSun"/>
          <w:b/>
          <w:bCs/>
          <w:kern w:val="2"/>
          <w:sz w:val="28"/>
          <w:szCs w:val="28"/>
          <w:u w:val="single"/>
          <w:lang w:eastAsia="hi-IN" w:bidi="hi-IN"/>
        </w:rPr>
        <w:t>Методическая помощь</w:t>
      </w:r>
    </w:p>
    <w:p w:rsidR="001C64E3" w:rsidRDefault="001C64E3" w:rsidP="001C64E3">
      <w:pPr>
        <w:widowControl w:val="0"/>
        <w:suppressAutoHyphens/>
        <w:jc w:val="both"/>
      </w:pPr>
      <w:r>
        <w:rPr>
          <w:rFonts w:eastAsia="SimSun"/>
          <w:kern w:val="2"/>
          <w:sz w:val="28"/>
          <w:szCs w:val="28"/>
          <w:lang w:eastAsia="hi-IN" w:bidi="hi-IN"/>
        </w:rPr>
        <w:t xml:space="preserve">Классные руководители вместе с воспитателями участвуют во внеклассных мероприятиях и работают в единстве требований школы и семьи согласно своих планов и традиционных дел школы. </w:t>
      </w:r>
      <w:r>
        <w:rPr>
          <w:rFonts w:eastAsia="SimSun"/>
          <w:b/>
          <w:bCs/>
          <w:kern w:val="2"/>
          <w:sz w:val="28"/>
          <w:szCs w:val="28"/>
          <w:lang w:eastAsia="hi-IN" w:bidi="hi-IN"/>
        </w:rPr>
        <w:t xml:space="preserve">Совершенствование деятельности классных руководителей по формированию социальной компетентности у воспитанников, посредством взаимопосещения классных часов и занятий, проведения открытых </w:t>
      </w:r>
      <w:r>
        <w:rPr>
          <w:rFonts w:eastAsia="SimSun"/>
          <w:b/>
          <w:bCs/>
          <w:kern w:val="2"/>
          <w:sz w:val="28"/>
          <w:szCs w:val="28"/>
          <w:lang w:eastAsia="hi-IN" w:bidi="hi-IN"/>
        </w:rPr>
        <w:lastRenderedPageBreak/>
        <w:t>мероприятий.</w:t>
      </w:r>
    </w:p>
    <w:p w:rsidR="001C64E3" w:rsidRDefault="001C64E3" w:rsidP="001C64E3">
      <w:pPr>
        <w:widowControl w:val="0"/>
        <w:suppressAutoHyphens/>
        <w:rPr>
          <w:rFonts w:eastAsia="SimSun"/>
          <w:b/>
          <w:bCs/>
          <w:kern w:val="2"/>
          <w:sz w:val="28"/>
          <w:szCs w:val="28"/>
          <w:lang w:eastAsia="hi-IN" w:bidi="hi-IN"/>
        </w:rPr>
      </w:pPr>
    </w:p>
    <w:p w:rsidR="001C64E3" w:rsidRDefault="001C64E3" w:rsidP="001C64E3">
      <w:pPr>
        <w:widowControl w:val="0"/>
        <w:suppressAutoHyphens/>
        <w:rPr>
          <w:rFonts w:eastAsia="SimSun"/>
          <w:kern w:val="2"/>
          <w:sz w:val="28"/>
          <w:szCs w:val="28"/>
          <w:lang w:eastAsia="hi-IN" w:bidi="hi-IN"/>
        </w:rPr>
      </w:pPr>
    </w:p>
    <w:p w:rsidR="001C64E3" w:rsidRDefault="001C64E3" w:rsidP="001C64E3">
      <w:pPr>
        <w:widowControl w:val="0"/>
        <w:suppressAutoHyphens/>
        <w:jc w:val="right"/>
      </w:pPr>
      <w:r>
        <w:rPr>
          <w:kern w:val="2"/>
          <w:sz w:val="28"/>
          <w:szCs w:val="28"/>
          <w:lang w:eastAsia="hi-IN" w:bidi="hi-IN"/>
        </w:rPr>
        <w:t xml:space="preserve">                                </w:t>
      </w:r>
      <w:r>
        <w:rPr>
          <w:rFonts w:eastAsia="SimSun"/>
          <w:kern w:val="2"/>
          <w:sz w:val="28"/>
          <w:szCs w:val="28"/>
          <w:lang w:eastAsia="hi-IN" w:bidi="hi-IN"/>
        </w:rPr>
        <w:t xml:space="preserve">2025-2026 уч. год </w:t>
      </w:r>
    </w:p>
    <w:p w:rsidR="001C64E3" w:rsidRDefault="001C64E3" w:rsidP="001C64E3">
      <w:pPr>
        <w:pStyle w:val="a6"/>
        <w:jc w:val="right"/>
      </w:pPr>
      <w:r>
        <w:rPr>
          <w:bCs/>
          <w:color w:val="111111"/>
          <w:kern w:val="2"/>
          <w:sz w:val="28"/>
          <w:szCs w:val="28"/>
          <w:lang w:eastAsia="ar-SA"/>
        </w:rPr>
        <w:t>Скворцова Г.Н.</w:t>
      </w:r>
    </w:p>
    <w:p w:rsidR="001C64E3" w:rsidRDefault="001C64E3" w:rsidP="008C5BAC">
      <w:pPr>
        <w:pStyle w:val="a4"/>
        <w:jc w:val="center"/>
        <w:rPr>
          <w:b/>
          <w:sz w:val="32"/>
          <w:szCs w:val="32"/>
        </w:rPr>
      </w:pPr>
    </w:p>
    <w:p w:rsidR="00452BCC" w:rsidRDefault="00452BCC" w:rsidP="00452BCC">
      <w:pPr>
        <w:pStyle w:val="a6"/>
        <w:ind w:left="1068"/>
        <w:rPr>
          <w:b/>
          <w:sz w:val="32"/>
          <w:szCs w:val="32"/>
        </w:rPr>
      </w:pPr>
    </w:p>
    <w:p w:rsidR="00452BCC" w:rsidRDefault="00452BCC" w:rsidP="00452BCC">
      <w:pPr>
        <w:pStyle w:val="a6"/>
        <w:ind w:left="1068"/>
        <w:rPr>
          <w:b/>
          <w:sz w:val="32"/>
          <w:szCs w:val="32"/>
        </w:rPr>
      </w:pPr>
    </w:p>
    <w:p w:rsidR="00452BCC" w:rsidRPr="00617CDC" w:rsidRDefault="00452BCC" w:rsidP="00617CDC">
      <w:pPr>
        <w:pStyle w:val="a6"/>
        <w:ind w:left="1068"/>
        <w:jc w:val="center"/>
        <w:rPr>
          <w:b/>
          <w:sz w:val="32"/>
          <w:szCs w:val="32"/>
        </w:rPr>
      </w:pPr>
      <w:r w:rsidRPr="00617CDC">
        <w:rPr>
          <w:b/>
          <w:sz w:val="32"/>
          <w:szCs w:val="32"/>
        </w:rPr>
        <w:t>План работы МО воспитателей</w:t>
      </w:r>
    </w:p>
    <w:p w:rsidR="00BB054F" w:rsidRDefault="00BB054F" w:rsidP="00BB054F">
      <w:pPr>
        <w:ind w:left="360" w:right="175"/>
        <w:jc w:val="both"/>
        <w:rPr>
          <w:b/>
        </w:rPr>
      </w:pPr>
    </w:p>
    <w:p w:rsidR="00617CDC" w:rsidRPr="008D701E" w:rsidRDefault="00617CDC" w:rsidP="00617CDC">
      <w:pPr>
        <w:tabs>
          <w:tab w:val="left" w:pos="1755"/>
        </w:tabs>
        <w:jc w:val="center"/>
        <w:rPr>
          <w:sz w:val="24"/>
          <w:szCs w:val="24"/>
          <w:u w:val="single"/>
        </w:rPr>
      </w:pPr>
      <w:r w:rsidRPr="008D701E">
        <w:rPr>
          <w:sz w:val="24"/>
          <w:szCs w:val="24"/>
          <w:u w:val="single"/>
        </w:rPr>
        <w:t>Проблемные темы по самообразованию.</w:t>
      </w:r>
    </w:p>
    <w:p w:rsidR="00617CDC" w:rsidRPr="008D701E" w:rsidRDefault="00617CDC" w:rsidP="00617CDC">
      <w:pPr>
        <w:rPr>
          <w:b/>
          <w:sz w:val="24"/>
          <w:szCs w:val="24"/>
        </w:rPr>
      </w:pPr>
    </w:p>
    <w:p w:rsidR="00617CDC" w:rsidRPr="008D701E" w:rsidRDefault="00617CDC" w:rsidP="00617CDC">
      <w:pPr>
        <w:rPr>
          <w:sz w:val="24"/>
          <w:szCs w:val="24"/>
        </w:rPr>
      </w:pPr>
      <w:r w:rsidRPr="008D701E">
        <w:rPr>
          <w:sz w:val="24"/>
          <w:szCs w:val="24"/>
        </w:rPr>
        <w:t>И.Н.Карасёва.</w:t>
      </w:r>
    </w:p>
    <w:p w:rsidR="00617CDC" w:rsidRPr="008D701E" w:rsidRDefault="00617CDC" w:rsidP="00617CDC">
      <w:pPr>
        <w:rPr>
          <w:i/>
          <w:sz w:val="24"/>
          <w:szCs w:val="24"/>
        </w:rPr>
      </w:pPr>
      <w:r w:rsidRPr="008D701E">
        <w:rPr>
          <w:i/>
          <w:sz w:val="24"/>
          <w:szCs w:val="24"/>
        </w:rPr>
        <w:t>«Формирование элементарных навыков адекватного правового поведения у воспитанников на внеклассных занятиях».</w:t>
      </w:r>
    </w:p>
    <w:p w:rsidR="00617CDC" w:rsidRPr="008D701E" w:rsidRDefault="00617CDC" w:rsidP="00617CDC">
      <w:pPr>
        <w:rPr>
          <w:b/>
          <w:sz w:val="24"/>
          <w:szCs w:val="24"/>
        </w:rPr>
      </w:pPr>
    </w:p>
    <w:p w:rsidR="00617CDC" w:rsidRPr="008D701E" w:rsidRDefault="00617CDC" w:rsidP="00617CDC">
      <w:pPr>
        <w:rPr>
          <w:sz w:val="24"/>
          <w:szCs w:val="24"/>
        </w:rPr>
      </w:pPr>
    </w:p>
    <w:p w:rsidR="00617CDC" w:rsidRPr="008D701E" w:rsidRDefault="00617CDC" w:rsidP="00617CDC">
      <w:pPr>
        <w:rPr>
          <w:sz w:val="24"/>
          <w:szCs w:val="24"/>
        </w:rPr>
      </w:pPr>
      <w:r w:rsidRPr="008D701E">
        <w:rPr>
          <w:sz w:val="24"/>
          <w:szCs w:val="24"/>
        </w:rPr>
        <w:t>Л.В.Анкудинова.</w:t>
      </w:r>
    </w:p>
    <w:p w:rsidR="00617CDC" w:rsidRPr="008D701E" w:rsidRDefault="00617CDC" w:rsidP="00617CDC">
      <w:pPr>
        <w:rPr>
          <w:i/>
          <w:sz w:val="24"/>
          <w:szCs w:val="24"/>
        </w:rPr>
      </w:pPr>
      <w:r w:rsidRPr="008D701E">
        <w:rPr>
          <w:i/>
          <w:sz w:val="24"/>
          <w:szCs w:val="24"/>
        </w:rPr>
        <w:t>«Воспитание нравственно-этических норм поведения у обучающихся среднего звена».</w:t>
      </w:r>
    </w:p>
    <w:p w:rsidR="00617CDC" w:rsidRPr="008D701E" w:rsidRDefault="00617CDC" w:rsidP="00617CDC">
      <w:pPr>
        <w:rPr>
          <w:b/>
          <w:sz w:val="24"/>
          <w:szCs w:val="24"/>
        </w:rPr>
      </w:pPr>
    </w:p>
    <w:p w:rsidR="00617CDC" w:rsidRPr="008D701E" w:rsidRDefault="00617CDC" w:rsidP="00617CDC">
      <w:pPr>
        <w:rPr>
          <w:b/>
          <w:sz w:val="24"/>
          <w:szCs w:val="24"/>
        </w:rPr>
      </w:pPr>
    </w:p>
    <w:p w:rsidR="00617CDC" w:rsidRPr="008D701E" w:rsidRDefault="00617CDC" w:rsidP="00617CDC">
      <w:pPr>
        <w:rPr>
          <w:b/>
          <w:sz w:val="24"/>
          <w:szCs w:val="24"/>
        </w:rPr>
      </w:pPr>
      <w:r w:rsidRPr="008D701E">
        <w:rPr>
          <w:sz w:val="24"/>
          <w:szCs w:val="24"/>
        </w:rPr>
        <w:t>Т.А.Шумекова</w:t>
      </w:r>
      <w:r w:rsidRPr="008D701E">
        <w:rPr>
          <w:b/>
          <w:sz w:val="24"/>
          <w:szCs w:val="24"/>
        </w:rPr>
        <w:t xml:space="preserve">. </w:t>
      </w:r>
    </w:p>
    <w:p w:rsidR="00617CDC" w:rsidRPr="008D701E" w:rsidRDefault="00617CDC" w:rsidP="00617CDC">
      <w:pPr>
        <w:rPr>
          <w:i/>
          <w:sz w:val="24"/>
          <w:szCs w:val="24"/>
        </w:rPr>
      </w:pPr>
      <w:r w:rsidRPr="008D701E">
        <w:rPr>
          <w:i/>
          <w:sz w:val="24"/>
          <w:szCs w:val="24"/>
        </w:rPr>
        <w:t>«Создание условий для развития творческих способностей у обучающихся с ОВЗ в условиях группы продлённого дня».</w:t>
      </w:r>
    </w:p>
    <w:p w:rsidR="00617CDC" w:rsidRPr="008D701E" w:rsidRDefault="00617CDC" w:rsidP="00617CDC">
      <w:pPr>
        <w:rPr>
          <w:b/>
          <w:sz w:val="24"/>
          <w:szCs w:val="24"/>
        </w:rPr>
      </w:pPr>
    </w:p>
    <w:p w:rsidR="00617CDC" w:rsidRPr="008D701E" w:rsidRDefault="00617CDC" w:rsidP="00617CDC">
      <w:pPr>
        <w:rPr>
          <w:b/>
          <w:sz w:val="24"/>
          <w:szCs w:val="24"/>
        </w:rPr>
      </w:pPr>
    </w:p>
    <w:p w:rsidR="00617CDC" w:rsidRPr="008D701E" w:rsidRDefault="00617CDC" w:rsidP="00617CDC">
      <w:pPr>
        <w:rPr>
          <w:b/>
          <w:sz w:val="24"/>
          <w:szCs w:val="24"/>
        </w:rPr>
      </w:pPr>
    </w:p>
    <w:p w:rsidR="00617CDC" w:rsidRPr="008D701E" w:rsidRDefault="00617CDC" w:rsidP="00617CDC">
      <w:pPr>
        <w:rPr>
          <w:sz w:val="24"/>
          <w:szCs w:val="24"/>
        </w:rPr>
      </w:pPr>
      <w:r w:rsidRPr="008D701E">
        <w:rPr>
          <w:sz w:val="24"/>
          <w:szCs w:val="24"/>
        </w:rPr>
        <w:t>В.А.Борисова.</w:t>
      </w:r>
    </w:p>
    <w:p w:rsidR="00617CDC" w:rsidRPr="008D701E" w:rsidRDefault="00617CDC" w:rsidP="00617CDC">
      <w:pPr>
        <w:rPr>
          <w:b/>
          <w:sz w:val="24"/>
          <w:szCs w:val="24"/>
        </w:rPr>
      </w:pPr>
    </w:p>
    <w:p w:rsidR="00617CDC" w:rsidRPr="008D701E" w:rsidRDefault="00617CDC" w:rsidP="00617CDC">
      <w:pPr>
        <w:rPr>
          <w:i/>
          <w:sz w:val="24"/>
          <w:szCs w:val="24"/>
        </w:rPr>
      </w:pPr>
      <w:r w:rsidRPr="008D701E">
        <w:rPr>
          <w:i/>
          <w:sz w:val="24"/>
          <w:szCs w:val="24"/>
        </w:rPr>
        <w:t>« Основные формы и приёмы профилактической  работы с обучающимися с ОВЗ девиантного поведения ».</w:t>
      </w:r>
    </w:p>
    <w:p w:rsidR="00617CDC" w:rsidRPr="008D701E" w:rsidRDefault="00617CDC" w:rsidP="00617CDC">
      <w:pPr>
        <w:jc w:val="center"/>
        <w:rPr>
          <w:b/>
          <w:bCs/>
          <w:i/>
          <w:iCs/>
          <w:sz w:val="24"/>
          <w:szCs w:val="24"/>
        </w:rPr>
      </w:pPr>
    </w:p>
    <w:p w:rsidR="00617CDC" w:rsidRPr="008D701E" w:rsidRDefault="00617CDC" w:rsidP="00617CDC">
      <w:pPr>
        <w:jc w:val="center"/>
        <w:rPr>
          <w:b/>
          <w:bCs/>
          <w:i/>
          <w:iCs/>
          <w:sz w:val="24"/>
          <w:szCs w:val="24"/>
        </w:rPr>
      </w:pPr>
    </w:p>
    <w:p w:rsidR="00617CDC" w:rsidRPr="008D701E" w:rsidRDefault="00617CDC" w:rsidP="00617CDC">
      <w:pPr>
        <w:rPr>
          <w:bCs/>
          <w:iCs/>
          <w:sz w:val="24"/>
          <w:szCs w:val="24"/>
        </w:rPr>
      </w:pPr>
      <w:r w:rsidRPr="008D701E">
        <w:rPr>
          <w:bCs/>
          <w:iCs/>
          <w:sz w:val="24"/>
          <w:szCs w:val="24"/>
        </w:rPr>
        <w:t>Г.В.Домрачева.</w:t>
      </w:r>
    </w:p>
    <w:p w:rsidR="00617CDC" w:rsidRPr="008D701E" w:rsidRDefault="00617CDC" w:rsidP="00617CDC">
      <w:pPr>
        <w:rPr>
          <w:bCs/>
          <w:i/>
          <w:iCs/>
          <w:sz w:val="24"/>
          <w:szCs w:val="24"/>
        </w:rPr>
      </w:pPr>
      <w:r w:rsidRPr="008D701E">
        <w:rPr>
          <w:bCs/>
          <w:iCs/>
          <w:sz w:val="24"/>
          <w:szCs w:val="24"/>
        </w:rPr>
        <w:t>«</w:t>
      </w:r>
      <w:r w:rsidRPr="008D701E">
        <w:rPr>
          <w:bCs/>
          <w:i/>
          <w:iCs/>
          <w:sz w:val="24"/>
          <w:szCs w:val="24"/>
        </w:rPr>
        <w:t>Привитие знаний, навыков нравственного поведения и общения с окружающими людьми у воспитанников с ОВЗ».</w:t>
      </w:r>
    </w:p>
    <w:p w:rsidR="00617CDC" w:rsidRPr="008D701E" w:rsidRDefault="00617CDC" w:rsidP="00617CDC">
      <w:pPr>
        <w:tabs>
          <w:tab w:val="left" w:pos="2730"/>
        </w:tabs>
        <w:rPr>
          <w:b/>
          <w:bCs/>
          <w:i/>
          <w:iCs/>
          <w:sz w:val="24"/>
          <w:szCs w:val="24"/>
        </w:rPr>
      </w:pPr>
    </w:p>
    <w:p w:rsidR="00617CDC" w:rsidRPr="008D701E" w:rsidRDefault="00617CDC" w:rsidP="00617CDC">
      <w:pPr>
        <w:rPr>
          <w:b/>
          <w:bCs/>
          <w:iCs/>
          <w:sz w:val="24"/>
          <w:szCs w:val="24"/>
        </w:rPr>
      </w:pPr>
    </w:p>
    <w:p w:rsidR="00617CDC" w:rsidRPr="008D701E" w:rsidRDefault="00617CDC" w:rsidP="00617CDC">
      <w:pPr>
        <w:rPr>
          <w:sz w:val="24"/>
          <w:szCs w:val="24"/>
        </w:rPr>
      </w:pPr>
      <w:r w:rsidRPr="008D701E">
        <w:rPr>
          <w:sz w:val="24"/>
          <w:szCs w:val="24"/>
        </w:rPr>
        <w:t>Е.В.Дунаева.</w:t>
      </w:r>
    </w:p>
    <w:p w:rsidR="00617CDC" w:rsidRPr="008D701E" w:rsidRDefault="00617CDC" w:rsidP="00617CDC">
      <w:pPr>
        <w:rPr>
          <w:b/>
          <w:i/>
          <w:sz w:val="24"/>
          <w:szCs w:val="24"/>
        </w:rPr>
      </w:pPr>
      <w:r w:rsidRPr="008D701E">
        <w:rPr>
          <w:i/>
          <w:sz w:val="24"/>
          <w:szCs w:val="24"/>
        </w:rPr>
        <w:t>«Привитие основ культурного поведения у младших школьников в условиях группы продлённого дня».</w:t>
      </w:r>
    </w:p>
    <w:p w:rsidR="00617CDC" w:rsidRPr="008D701E" w:rsidRDefault="00617CDC" w:rsidP="00617CDC">
      <w:pPr>
        <w:rPr>
          <w:sz w:val="24"/>
          <w:szCs w:val="24"/>
        </w:rPr>
      </w:pPr>
    </w:p>
    <w:p w:rsidR="00617CDC" w:rsidRPr="008D701E" w:rsidRDefault="00617CDC" w:rsidP="00617CDC">
      <w:pPr>
        <w:rPr>
          <w:b/>
          <w:bCs/>
          <w:i/>
          <w:iCs/>
          <w:sz w:val="24"/>
          <w:szCs w:val="24"/>
        </w:rPr>
      </w:pPr>
    </w:p>
    <w:p w:rsidR="00617CDC" w:rsidRPr="008D701E" w:rsidRDefault="00617CDC" w:rsidP="00617CDC">
      <w:pPr>
        <w:rPr>
          <w:bCs/>
          <w:iCs/>
          <w:sz w:val="24"/>
          <w:szCs w:val="24"/>
        </w:rPr>
      </w:pPr>
      <w:r w:rsidRPr="008D701E">
        <w:rPr>
          <w:bCs/>
          <w:iCs/>
          <w:sz w:val="24"/>
          <w:szCs w:val="24"/>
        </w:rPr>
        <w:t>Е.М.Городилова.</w:t>
      </w:r>
    </w:p>
    <w:p w:rsidR="00617CDC" w:rsidRPr="008D701E" w:rsidRDefault="00617CDC" w:rsidP="00617CDC">
      <w:pPr>
        <w:rPr>
          <w:bCs/>
          <w:i/>
          <w:iCs/>
          <w:sz w:val="24"/>
          <w:szCs w:val="24"/>
        </w:rPr>
      </w:pPr>
      <w:r w:rsidRPr="008D701E">
        <w:rPr>
          <w:bCs/>
          <w:i/>
          <w:iCs/>
          <w:sz w:val="24"/>
          <w:szCs w:val="24"/>
        </w:rPr>
        <w:t>"Развитие познавательных интересов у обучающихся с ОВЗ во внеклассной работе".</w:t>
      </w:r>
    </w:p>
    <w:p w:rsidR="00617CDC" w:rsidRPr="008D701E" w:rsidRDefault="00617CDC" w:rsidP="00E922B4">
      <w:pPr>
        <w:rPr>
          <w:bCs/>
          <w:iCs/>
          <w:sz w:val="24"/>
          <w:szCs w:val="24"/>
        </w:rPr>
      </w:pPr>
    </w:p>
    <w:p w:rsidR="00617CDC" w:rsidRPr="008D701E" w:rsidRDefault="00617CDC" w:rsidP="00617CDC">
      <w:pPr>
        <w:rPr>
          <w:bCs/>
          <w:iCs/>
          <w:sz w:val="24"/>
          <w:szCs w:val="24"/>
        </w:rPr>
      </w:pPr>
      <w:r w:rsidRPr="008D701E">
        <w:rPr>
          <w:bCs/>
          <w:iCs/>
          <w:sz w:val="24"/>
          <w:szCs w:val="24"/>
        </w:rPr>
        <w:t xml:space="preserve"> А.С. Малинина.</w:t>
      </w:r>
    </w:p>
    <w:p w:rsidR="00617CDC" w:rsidRPr="008D701E" w:rsidRDefault="00617CDC" w:rsidP="00617CDC">
      <w:pPr>
        <w:rPr>
          <w:bCs/>
          <w:i/>
          <w:iCs/>
          <w:sz w:val="24"/>
          <w:szCs w:val="24"/>
        </w:rPr>
      </w:pPr>
      <w:r w:rsidRPr="008D701E">
        <w:rPr>
          <w:bCs/>
          <w:i/>
          <w:iCs/>
          <w:sz w:val="24"/>
          <w:szCs w:val="24"/>
        </w:rPr>
        <w:t>"Развитие положительных привычек, навыков гигиены у воспитанников начального звена".</w:t>
      </w:r>
    </w:p>
    <w:p w:rsidR="00617CDC" w:rsidRPr="008D701E" w:rsidRDefault="00617CDC" w:rsidP="00617CDC">
      <w:pPr>
        <w:jc w:val="center"/>
        <w:rPr>
          <w:bCs/>
          <w:iCs/>
          <w:sz w:val="24"/>
          <w:szCs w:val="24"/>
        </w:rPr>
      </w:pPr>
    </w:p>
    <w:p w:rsidR="00617CDC" w:rsidRPr="008D701E" w:rsidRDefault="00617CDC" w:rsidP="00617CDC">
      <w:pPr>
        <w:jc w:val="center"/>
        <w:rPr>
          <w:bCs/>
          <w:iCs/>
          <w:sz w:val="24"/>
          <w:szCs w:val="24"/>
        </w:rPr>
      </w:pPr>
    </w:p>
    <w:p w:rsidR="00617CDC" w:rsidRPr="008D701E" w:rsidRDefault="00617CDC" w:rsidP="00617CDC">
      <w:pPr>
        <w:jc w:val="center"/>
        <w:rPr>
          <w:bCs/>
          <w:iCs/>
          <w:sz w:val="24"/>
          <w:szCs w:val="24"/>
        </w:rPr>
      </w:pPr>
    </w:p>
    <w:p w:rsidR="00617CDC" w:rsidRPr="008D701E" w:rsidRDefault="00617CDC" w:rsidP="00617CDC">
      <w:pPr>
        <w:jc w:val="center"/>
        <w:rPr>
          <w:sz w:val="24"/>
          <w:szCs w:val="24"/>
          <w:u w:val="single"/>
        </w:rPr>
      </w:pPr>
      <w:r w:rsidRPr="008D701E">
        <w:rPr>
          <w:bCs/>
          <w:iCs/>
          <w:sz w:val="24"/>
          <w:szCs w:val="24"/>
          <w:u w:val="single"/>
        </w:rPr>
        <w:lastRenderedPageBreak/>
        <w:t>Открытые занятия</w:t>
      </w:r>
      <w:r w:rsidRPr="008D701E">
        <w:rPr>
          <w:sz w:val="24"/>
          <w:szCs w:val="24"/>
          <w:u w:val="single"/>
        </w:rPr>
        <w:br w:type="textWrapping" w:clear="all"/>
      </w:r>
    </w:p>
    <w:p w:rsidR="00617CDC" w:rsidRPr="008D701E" w:rsidRDefault="00617CDC" w:rsidP="00617CDC">
      <w:pPr>
        <w:rPr>
          <w:sz w:val="24"/>
          <w:szCs w:val="24"/>
        </w:rPr>
      </w:pPr>
      <w:r w:rsidRPr="008D701E">
        <w:rPr>
          <w:sz w:val="24"/>
          <w:szCs w:val="24"/>
        </w:rPr>
        <w:t>Ноябрь.</w:t>
      </w:r>
    </w:p>
    <w:p w:rsidR="00617CDC" w:rsidRPr="008D701E" w:rsidRDefault="00617CDC" w:rsidP="00617CDC">
      <w:pPr>
        <w:rPr>
          <w:sz w:val="24"/>
          <w:szCs w:val="24"/>
        </w:rPr>
      </w:pPr>
      <w:r w:rsidRPr="008D701E">
        <w:rPr>
          <w:sz w:val="24"/>
          <w:szCs w:val="24"/>
        </w:rPr>
        <w:t>«Что такое этикет и его роль в жизни современного человека».</w:t>
      </w:r>
    </w:p>
    <w:p w:rsidR="00617CDC" w:rsidRPr="008D701E" w:rsidRDefault="00617CDC" w:rsidP="00617CDC">
      <w:pPr>
        <w:jc w:val="right"/>
        <w:rPr>
          <w:sz w:val="24"/>
          <w:szCs w:val="24"/>
          <w:u w:val="single"/>
        </w:rPr>
      </w:pPr>
      <w:r w:rsidRPr="008D701E">
        <w:rPr>
          <w:sz w:val="24"/>
          <w:szCs w:val="24"/>
          <w:u w:val="single"/>
        </w:rPr>
        <w:t>6-б класс.</w:t>
      </w:r>
    </w:p>
    <w:p w:rsidR="00617CDC" w:rsidRPr="00E922B4" w:rsidRDefault="00E922B4" w:rsidP="00E922B4">
      <w:pPr>
        <w:jc w:val="right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Воспитатель:  Е.М.Городилова</w:t>
      </w:r>
    </w:p>
    <w:p w:rsidR="00617CDC" w:rsidRPr="008D701E" w:rsidRDefault="00617CDC" w:rsidP="00617CDC">
      <w:pPr>
        <w:rPr>
          <w:sz w:val="24"/>
          <w:szCs w:val="24"/>
        </w:rPr>
      </w:pPr>
      <w:r w:rsidRPr="008D701E">
        <w:rPr>
          <w:sz w:val="24"/>
          <w:szCs w:val="24"/>
        </w:rPr>
        <w:t>Декабрь.</w:t>
      </w:r>
    </w:p>
    <w:p w:rsidR="00617CDC" w:rsidRPr="008D701E" w:rsidRDefault="00617CDC" w:rsidP="00617CDC">
      <w:pPr>
        <w:rPr>
          <w:sz w:val="24"/>
          <w:szCs w:val="24"/>
        </w:rPr>
      </w:pPr>
      <w:r w:rsidRPr="008D701E">
        <w:rPr>
          <w:sz w:val="24"/>
          <w:szCs w:val="24"/>
        </w:rPr>
        <w:t>«Что такое Новый год? (История праздника)».</w:t>
      </w:r>
    </w:p>
    <w:p w:rsidR="00617CDC" w:rsidRPr="008D701E" w:rsidRDefault="00617CDC" w:rsidP="00617CDC">
      <w:pPr>
        <w:jc w:val="right"/>
        <w:rPr>
          <w:sz w:val="24"/>
          <w:szCs w:val="24"/>
          <w:u w:val="single"/>
        </w:rPr>
      </w:pPr>
      <w:r w:rsidRPr="008D701E">
        <w:rPr>
          <w:sz w:val="24"/>
          <w:szCs w:val="24"/>
          <w:u w:val="single"/>
        </w:rPr>
        <w:t>7-а класс.</w:t>
      </w:r>
    </w:p>
    <w:p w:rsidR="00617CDC" w:rsidRPr="008D701E" w:rsidRDefault="00617CDC" w:rsidP="00E922B4">
      <w:pPr>
        <w:jc w:val="right"/>
        <w:rPr>
          <w:sz w:val="24"/>
          <w:szCs w:val="24"/>
          <w:u w:val="single"/>
        </w:rPr>
      </w:pPr>
      <w:r w:rsidRPr="008D701E">
        <w:rPr>
          <w:sz w:val="24"/>
          <w:szCs w:val="24"/>
          <w:u w:val="single"/>
        </w:rPr>
        <w:t>Воспитатель: Л.В.Анкудинова.</w:t>
      </w:r>
    </w:p>
    <w:p w:rsidR="00617CDC" w:rsidRPr="008D701E" w:rsidRDefault="00617CDC" w:rsidP="00617CDC">
      <w:pPr>
        <w:rPr>
          <w:sz w:val="24"/>
          <w:szCs w:val="24"/>
        </w:rPr>
      </w:pPr>
      <w:r w:rsidRPr="008D701E">
        <w:rPr>
          <w:sz w:val="24"/>
          <w:szCs w:val="24"/>
        </w:rPr>
        <w:t>Февраль.</w:t>
      </w:r>
    </w:p>
    <w:p w:rsidR="00617CDC" w:rsidRPr="008D701E" w:rsidRDefault="00617CDC" w:rsidP="00617CDC">
      <w:pPr>
        <w:rPr>
          <w:sz w:val="24"/>
          <w:szCs w:val="24"/>
        </w:rPr>
      </w:pPr>
      <w:r w:rsidRPr="008D701E">
        <w:rPr>
          <w:sz w:val="24"/>
          <w:szCs w:val="24"/>
        </w:rPr>
        <w:t xml:space="preserve"> «Что посеешь, то и пожнёшь».</w:t>
      </w:r>
    </w:p>
    <w:p w:rsidR="00617CDC" w:rsidRPr="008D701E" w:rsidRDefault="00617CDC" w:rsidP="00617CDC">
      <w:pPr>
        <w:jc w:val="right"/>
        <w:rPr>
          <w:sz w:val="24"/>
          <w:szCs w:val="24"/>
          <w:u w:val="single"/>
        </w:rPr>
      </w:pPr>
      <w:r w:rsidRPr="008D701E">
        <w:rPr>
          <w:sz w:val="24"/>
          <w:szCs w:val="24"/>
          <w:u w:val="single"/>
        </w:rPr>
        <w:t>5-б класс.</w:t>
      </w:r>
    </w:p>
    <w:p w:rsidR="00617CDC" w:rsidRPr="008D701E" w:rsidRDefault="00617CDC" w:rsidP="00617CDC">
      <w:pPr>
        <w:jc w:val="right"/>
        <w:rPr>
          <w:sz w:val="24"/>
          <w:szCs w:val="24"/>
          <w:u w:val="single"/>
        </w:rPr>
      </w:pPr>
      <w:r w:rsidRPr="008D701E">
        <w:rPr>
          <w:sz w:val="24"/>
          <w:szCs w:val="24"/>
          <w:u w:val="single"/>
        </w:rPr>
        <w:t>Воспитатель: Г.В.Домрачева.</w:t>
      </w:r>
    </w:p>
    <w:p w:rsidR="00617CDC" w:rsidRPr="008D701E" w:rsidRDefault="00617CDC" w:rsidP="00617CDC">
      <w:pPr>
        <w:rPr>
          <w:sz w:val="24"/>
          <w:szCs w:val="24"/>
          <w:u w:val="single"/>
        </w:rPr>
      </w:pPr>
    </w:p>
    <w:p w:rsidR="00617CDC" w:rsidRPr="008D701E" w:rsidRDefault="00E922B4" w:rsidP="00617CDC">
      <w:pPr>
        <w:rPr>
          <w:sz w:val="24"/>
          <w:szCs w:val="24"/>
        </w:rPr>
      </w:pPr>
      <w:r>
        <w:rPr>
          <w:sz w:val="24"/>
          <w:szCs w:val="24"/>
        </w:rPr>
        <w:t>Март.</w:t>
      </w:r>
    </w:p>
    <w:p w:rsidR="00617CDC" w:rsidRPr="008D701E" w:rsidRDefault="00617CDC" w:rsidP="00617CDC">
      <w:pPr>
        <w:rPr>
          <w:sz w:val="24"/>
          <w:szCs w:val="24"/>
        </w:rPr>
      </w:pPr>
      <w:r w:rsidRPr="008D701E">
        <w:rPr>
          <w:sz w:val="24"/>
          <w:szCs w:val="24"/>
        </w:rPr>
        <w:t>«Умеем ли мы общаться?».</w:t>
      </w:r>
    </w:p>
    <w:p w:rsidR="00617CDC" w:rsidRPr="008D701E" w:rsidRDefault="00617CDC" w:rsidP="00617CDC">
      <w:pPr>
        <w:rPr>
          <w:sz w:val="24"/>
          <w:szCs w:val="24"/>
        </w:rPr>
      </w:pPr>
    </w:p>
    <w:p w:rsidR="00617CDC" w:rsidRPr="008D701E" w:rsidRDefault="00617CDC" w:rsidP="00617CDC">
      <w:pPr>
        <w:tabs>
          <w:tab w:val="left" w:pos="7500"/>
        </w:tabs>
        <w:jc w:val="right"/>
        <w:rPr>
          <w:sz w:val="24"/>
          <w:szCs w:val="24"/>
          <w:u w:val="single"/>
        </w:rPr>
      </w:pPr>
      <w:r w:rsidRPr="008D701E">
        <w:rPr>
          <w:sz w:val="24"/>
          <w:szCs w:val="24"/>
        </w:rPr>
        <w:tab/>
      </w:r>
      <w:r w:rsidRPr="008D701E">
        <w:rPr>
          <w:sz w:val="24"/>
          <w:szCs w:val="24"/>
          <w:u w:val="single"/>
        </w:rPr>
        <w:t>5-а класс.</w:t>
      </w:r>
    </w:p>
    <w:p w:rsidR="00617CDC" w:rsidRPr="00E922B4" w:rsidRDefault="00E922B4" w:rsidP="00E922B4">
      <w:pPr>
        <w:tabs>
          <w:tab w:val="left" w:pos="7500"/>
        </w:tabs>
        <w:jc w:val="right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Воспитатель: И.Н.Карасёва</w:t>
      </w:r>
    </w:p>
    <w:p w:rsidR="00617CDC" w:rsidRPr="008D701E" w:rsidRDefault="00617CDC" w:rsidP="00617CDC">
      <w:pPr>
        <w:rPr>
          <w:sz w:val="24"/>
          <w:szCs w:val="24"/>
        </w:rPr>
      </w:pPr>
      <w:r w:rsidRPr="008D701E">
        <w:rPr>
          <w:sz w:val="24"/>
          <w:szCs w:val="24"/>
        </w:rPr>
        <w:t>Март:</w:t>
      </w:r>
    </w:p>
    <w:p w:rsidR="00617CDC" w:rsidRPr="008D701E" w:rsidRDefault="00617CDC" w:rsidP="00617CDC">
      <w:pPr>
        <w:rPr>
          <w:sz w:val="24"/>
          <w:szCs w:val="24"/>
        </w:rPr>
      </w:pPr>
      <w:r w:rsidRPr="008D701E">
        <w:rPr>
          <w:sz w:val="24"/>
          <w:szCs w:val="24"/>
        </w:rPr>
        <w:t>«Что такое "хорошо"».и что такое "плохо"?</w:t>
      </w:r>
    </w:p>
    <w:p w:rsidR="00617CDC" w:rsidRPr="008D701E" w:rsidRDefault="00617CDC" w:rsidP="00617CDC">
      <w:pPr>
        <w:jc w:val="right"/>
        <w:rPr>
          <w:sz w:val="24"/>
          <w:szCs w:val="24"/>
          <w:u w:val="single"/>
        </w:rPr>
      </w:pPr>
      <w:r w:rsidRPr="008D701E">
        <w:rPr>
          <w:sz w:val="24"/>
          <w:szCs w:val="24"/>
          <w:u w:val="single"/>
        </w:rPr>
        <w:t>3-а класс.</w:t>
      </w:r>
    </w:p>
    <w:p w:rsidR="00617CDC" w:rsidRPr="00E922B4" w:rsidRDefault="00617CDC" w:rsidP="00E922B4">
      <w:pPr>
        <w:jc w:val="right"/>
        <w:rPr>
          <w:sz w:val="24"/>
          <w:szCs w:val="24"/>
          <w:u w:val="single"/>
        </w:rPr>
      </w:pPr>
      <w:r w:rsidRPr="008D701E">
        <w:rPr>
          <w:sz w:val="24"/>
          <w:szCs w:val="24"/>
          <w:u w:val="single"/>
        </w:rPr>
        <w:t>Воспитатель: Т.А.Шумекова.</w:t>
      </w:r>
    </w:p>
    <w:p w:rsidR="00617CDC" w:rsidRPr="00E922B4" w:rsidRDefault="00617CDC" w:rsidP="00E922B4">
      <w:pPr>
        <w:rPr>
          <w:sz w:val="24"/>
          <w:szCs w:val="24"/>
        </w:rPr>
      </w:pPr>
      <w:r w:rsidRPr="008D701E">
        <w:rPr>
          <w:sz w:val="24"/>
          <w:szCs w:val="24"/>
        </w:rPr>
        <w:t xml:space="preserve">Апрель: </w:t>
      </w:r>
    </w:p>
    <w:p w:rsidR="00617CDC" w:rsidRPr="008D701E" w:rsidRDefault="00617CDC" w:rsidP="00617CDC">
      <w:pPr>
        <w:rPr>
          <w:sz w:val="24"/>
          <w:szCs w:val="24"/>
        </w:rPr>
      </w:pPr>
      <w:r w:rsidRPr="008D701E">
        <w:rPr>
          <w:sz w:val="24"/>
          <w:szCs w:val="24"/>
        </w:rPr>
        <w:t>«Правила поведения в классе».</w:t>
      </w:r>
    </w:p>
    <w:p w:rsidR="00617CDC" w:rsidRPr="008D701E" w:rsidRDefault="00617CDC" w:rsidP="00617CDC">
      <w:pPr>
        <w:jc w:val="right"/>
        <w:rPr>
          <w:sz w:val="24"/>
          <w:szCs w:val="24"/>
          <w:u w:val="single"/>
        </w:rPr>
      </w:pPr>
      <w:r w:rsidRPr="008D701E">
        <w:rPr>
          <w:sz w:val="24"/>
          <w:szCs w:val="24"/>
          <w:u w:val="single"/>
        </w:rPr>
        <w:t>1-а класс.</w:t>
      </w:r>
    </w:p>
    <w:p w:rsidR="00617CDC" w:rsidRPr="008D701E" w:rsidRDefault="00617CDC" w:rsidP="00E922B4">
      <w:pPr>
        <w:jc w:val="right"/>
        <w:rPr>
          <w:sz w:val="24"/>
          <w:szCs w:val="24"/>
          <w:u w:val="single"/>
        </w:rPr>
      </w:pPr>
      <w:r w:rsidRPr="008D701E">
        <w:rPr>
          <w:sz w:val="24"/>
          <w:szCs w:val="24"/>
          <w:u w:val="single"/>
        </w:rPr>
        <w:t>Воспитатель: А. С. Малинина.</w:t>
      </w:r>
    </w:p>
    <w:p w:rsidR="00617CDC" w:rsidRPr="008D701E" w:rsidRDefault="00617CDC" w:rsidP="00617CDC">
      <w:pPr>
        <w:rPr>
          <w:sz w:val="24"/>
          <w:szCs w:val="24"/>
        </w:rPr>
      </w:pPr>
      <w:r w:rsidRPr="008D701E">
        <w:rPr>
          <w:sz w:val="24"/>
          <w:szCs w:val="24"/>
        </w:rPr>
        <w:t>Апрель:</w:t>
      </w:r>
    </w:p>
    <w:p w:rsidR="00617CDC" w:rsidRPr="008D701E" w:rsidRDefault="00617CDC" w:rsidP="00617CDC">
      <w:pPr>
        <w:tabs>
          <w:tab w:val="left" w:pos="1290"/>
        </w:tabs>
        <w:jc w:val="both"/>
        <w:rPr>
          <w:sz w:val="24"/>
          <w:szCs w:val="24"/>
        </w:rPr>
      </w:pPr>
      <w:r w:rsidRPr="008D701E">
        <w:rPr>
          <w:sz w:val="24"/>
          <w:szCs w:val="24"/>
        </w:rPr>
        <w:t>"Береги глаз как алмаз".</w:t>
      </w:r>
      <w:r w:rsidRPr="008D701E">
        <w:rPr>
          <w:sz w:val="24"/>
          <w:szCs w:val="24"/>
        </w:rPr>
        <w:tab/>
      </w:r>
    </w:p>
    <w:p w:rsidR="00617CDC" w:rsidRPr="008D701E" w:rsidRDefault="00617CDC" w:rsidP="00617CDC">
      <w:pPr>
        <w:tabs>
          <w:tab w:val="left" w:pos="1290"/>
        </w:tabs>
        <w:jc w:val="right"/>
        <w:rPr>
          <w:sz w:val="24"/>
          <w:szCs w:val="24"/>
          <w:u w:val="single"/>
        </w:rPr>
      </w:pPr>
      <w:r w:rsidRPr="008D701E">
        <w:rPr>
          <w:sz w:val="24"/>
          <w:szCs w:val="24"/>
          <w:u w:val="single"/>
        </w:rPr>
        <w:t>Воспитатель: Е.В.Дунаева.  4-а класс.</w:t>
      </w:r>
    </w:p>
    <w:p w:rsidR="00617CDC" w:rsidRPr="008D701E" w:rsidRDefault="00617CDC" w:rsidP="00617CDC">
      <w:pPr>
        <w:pStyle w:val="2"/>
        <w:tabs>
          <w:tab w:val="left" w:pos="2040"/>
          <w:tab w:val="center" w:pos="4677"/>
        </w:tabs>
        <w:spacing w:before="0" w:after="0"/>
        <w:rPr>
          <w:rFonts w:ascii="Times New Roman" w:hAnsi="Times New Roman" w:cs="Times New Roman"/>
          <w:sz w:val="24"/>
          <w:szCs w:val="24"/>
        </w:rPr>
      </w:pPr>
      <w:r w:rsidRPr="008D701E">
        <w:rPr>
          <w:rFonts w:ascii="Times New Roman" w:hAnsi="Times New Roman" w:cs="Times New Roman"/>
          <w:sz w:val="24"/>
          <w:szCs w:val="24"/>
        </w:rPr>
        <w:tab/>
      </w:r>
    </w:p>
    <w:p w:rsidR="00617CDC" w:rsidRPr="008D701E" w:rsidRDefault="00617CDC" w:rsidP="00617CDC">
      <w:pPr>
        <w:pStyle w:val="2"/>
        <w:tabs>
          <w:tab w:val="left" w:pos="2040"/>
          <w:tab w:val="center" w:pos="4677"/>
        </w:tabs>
        <w:spacing w:before="0" w:after="0"/>
        <w:rPr>
          <w:rFonts w:ascii="Times New Roman" w:hAnsi="Times New Roman" w:cs="Times New Roman"/>
          <w:sz w:val="24"/>
          <w:szCs w:val="24"/>
        </w:rPr>
      </w:pPr>
    </w:p>
    <w:p w:rsidR="00617CDC" w:rsidRPr="008D701E" w:rsidRDefault="00617CDC" w:rsidP="008D701E">
      <w:pPr>
        <w:pStyle w:val="2"/>
        <w:tabs>
          <w:tab w:val="left" w:pos="2040"/>
          <w:tab w:val="center" w:pos="4677"/>
        </w:tabs>
        <w:spacing w:before="0" w:after="0"/>
        <w:jc w:val="center"/>
        <w:rPr>
          <w:rFonts w:ascii="Times New Roman" w:hAnsi="Times New Roman" w:cs="Times New Roman"/>
          <w:b w:val="0"/>
          <w:i w:val="0"/>
          <w:sz w:val="24"/>
          <w:szCs w:val="24"/>
          <w:u w:val="single"/>
        </w:rPr>
      </w:pPr>
      <w:r w:rsidRPr="008D701E">
        <w:rPr>
          <w:rFonts w:ascii="Times New Roman" w:hAnsi="Times New Roman" w:cs="Times New Roman"/>
          <w:b w:val="0"/>
          <w:i w:val="0"/>
          <w:sz w:val="24"/>
          <w:szCs w:val="24"/>
          <w:u w:val="single"/>
        </w:rPr>
        <w:t>Тема методического объединения</w:t>
      </w:r>
    </w:p>
    <w:p w:rsidR="00617CDC" w:rsidRPr="008D701E" w:rsidRDefault="00617CDC" w:rsidP="00617CDC">
      <w:pPr>
        <w:pStyle w:val="2"/>
        <w:spacing w:before="0" w:after="0"/>
        <w:jc w:val="center"/>
        <w:rPr>
          <w:rFonts w:ascii="Times New Roman" w:hAnsi="Times New Roman" w:cs="Times New Roman"/>
          <w:b w:val="0"/>
          <w:i w:val="0"/>
          <w:sz w:val="24"/>
          <w:szCs w:val="24"/>
          <w:u w:val="single"/>
        </w:rPr>
      </w:pPr>
      <w:r w:rsidRPr="008D701E">
        <w:rPr>
          <w:rFonts w:ascii="Times New Roman" w:hAnsi="Times New Roman" w:cs="Times New Roman"/>
          <w:b w:val="0"/>
          <w:i w:val="0"/>
          <w:sz w:val="24"/>
          <w:szCs w:val="24"/>
          <w:u w:val="single"/>
        </w:rPr>
        <w:t>воспитателей на 2025/2026  учебный год:</w:t>
      </w:r>
    </w:p>
    <w:p w:rsidR="00617CDC" w:rsidRPr="008D701E" w:rsidRDefault="00617CDC" w:rsidP="00617CDC">
      <w:pPr>
        <w:ind w:firstLine="708"/>
        <w:jc w:val="both"/>
        <w:rPr>
          <w:b/>
          <w:sz w:val="24"/>
          <w:szCs w:val="24"/>
        </w:rPr>
      </w:pPr>
    </w:p>
    <w:p w:rsidR="00617CDC" w:rsidRPr="008D701E" w:rsidRDefault="00617CDC" w:rsidP="00617CDC">
      <w:pPr>
        <w:ind w:left="360" w:right="175"/>
        <w:jc w:val="center"/>
        <w:rPr>
          <w:sz w:val="24"/>
          <w:szCs w:val="24"/>
        </w:rPr>
      </w:pPr>
      <w:r w:rsidRPr="008D701E">
        <w:rPr>
          <w:sz w:val="24"/>
          <w:szCs w:val="24"/>
        </w:rPr>
        <w:t>«Формирование позитивной жизненно важной позиции у обучающихся с ОВЗ</w:t>
      </w:r>
    </w:p>
    <w:p w:rsidR="00617CDC" w:rsidRPr="008D701E" w:rsidRDefault="00617CDC" w:rsidP="00617CDC">
      <w:pPr>
        <w:ind w:left="360" w:right="175"/>
        <w:jc w:val="center"/>
        <w:rPr>
          <w:sz w:val="24"/>
          <w:szCs w:val="24"/>
        </w:rPr>
      </w:pPr>
      <w:r w:rsidRPr="008D701E">
        <w:rPr>
          <w:sz w:val="24"/>
          <w:szCs w:val="24"/>
        </w:rPr>
        <w:t>на основе духовно-нравственного развития личности».</w:t>
      </w:r>
    </w:p>
    <w:p w:rsidR="00617CDC" w:rsidRPr="008D701E" w:rsidRDefault="00617CDC" w:rsidP="008D701E">
      <w:pPr>
        <w:jc w:val="both"/>
        <w:rPr>
          <w:sz w:val="24"/>
          <w:szCs w:val="24"/>
        </w:rPr>
      </w:pPr>
    </w:p>
    <w:p w:rsidR="00617CDC" w:rsidRPr="008D701E" w:rsidRDefault="00617CDC" w:rsidP="00617CDC">
      <w:pPr>
        <w:ind w:firstLine="708"/>
        <w:jc w:val="both"/>
        <w:rPr>
          <w:i/>
          <w:sz w:val="24"/>
          <w:szCs w:val="24"/>
        </w:rPr>
      </w:pPr>
    </w:p>
    <w:p w:rsidR="00617CDC" w:rsidRPr="008D701E" w:rsidRDefault="00617CDC" w:rsidP="00617CDC">
      <w:pPr>
        <w:ind w:firstLine="708"/>
        <w:jc w:val="both"/>
        <w:rPr>
          <w:b/>
          <w:sz w:val="24"/>
          <w:szCs w:val="24"/>
        </w:rPr>
      </w:pPr>
      <w:r w:rsidRPr="008D701E">
        <w:rPr>
          <w:i/>
          <w:sz w:val="24"/>
          <w:szCs w:val="24"/>
        </w:rPr>
        <w:t xml:space="preserve">Цель: </w:t>
      </w:r>
      <w:r w:rsidRPr="008D701E">
        <w:rPr>
          <w:sz w:val="24"/>
          <w:szCs w:val="24"/>
        </w:rPr>
        <w:t xml:space="preserve">оказание помощи педагогам грамотно оценивать критические ситуации во взаимоотношениях с воспитанниками с учётом специфики проблем каждого возраста. </w:t>
      </w:r>
    </w:p>
    <w:p w:rsidR="00617CDC" w:rsidRPr="008D701E" w:rsidRDefault="00617CDC" w:rsidP="008D701E">
      <w:pPr>
        <w:jc w:val="both"/>
        <w:rPr>
          <w:b/>
          <w:sz w:val="24"/>
          <w:szCs w:val="24"/>
        </w:rPr>
      </w:pPr>
    </w:p>
    <w:p w:rsidR="00617CDC" w:rsidRPr="008D701E" w:rsidRDefault="00617CDC" w:rsidP="00617CDC">
      <w:pPr>
        <w:ind w:firstLine="708"/>
        <w:jc w:val="both"/>
        <w:rPr>
          <w:sz w:val="24"/>
          <w:szCs w:val="24"/>
        </w:rPr>
      </w:pPr>
      <w:r w:rsidRPr="008D701E">
        <w:rPr>
          <w:sz w:val="24"/>
          <w:szCs w:val="24"/>
        </w:rPr>
        <w:t>Задачи:</w:t>
      </w:r>
    </w:p>
    <w:p w:rsidR="00617CDC" w:rsidRPr="008D701E" w:rsidRDefault="00617CDC" w:rsidP="00617CDC">
      <w:pPr>
        <w:numPr>
          <w:ilvl w:val="0"/>
          <w:numId w:val="71"/>
        </w:numPr>
        <w:overflowPunct/>
        <w:autoSpaceDE/>
        <w:autoSpaceDN/>
        <w:adjustRightInd/>
        <w:jc w:val="both"/>
        <w:textAlignment w:val="auto"/>
        <w:rPr>
          <w:sz w:val="24"/>
          <w:szCs w:val="24"/>
        </w:rPr>
      </w:pPr>
      <w:r w:rsidRPr="008D701E">
        <w:rPr>
          <w:sz w:val="24"/>
          <w:szCs w:val="24"/>
        </w:rPr>
        <w:t xml:space="preserve">повысить педагогическую культуру участников воспитательного процесса; </w:t>
      </w:r>
    </w:p>
    <w:p w:rsidR="00617CDC" w:rsidRPr="008D701E" w:rsidRDefault="00617CDC" w:rsidP="00617CDC">
      <w:pPr>
        <w:numPr>
          <w:ilvl w:val="0"/>
          <w:numId w:val="71"/>
        </w:numPr>
        <w:overflowPunct/>
        <w:autoSpaceDE/>
        <w:autoSpaceDN/>
        <w:adjustRightInd/>
        <w:jc w:val="both"/>
        <w:textAlignment w:val="auto"/>
        <w:rPr>
          <w:sz w:val="24"/>
          <w:szCs w:val="24"/>
        </w:rPr>
      </w:pPr>
      <w:r w:rsidRPr="008D701E">
        <w:rPr>
          <w:sz w:val="24"/>
          <w:szCs w:val="24"/>
        </w:rPr>
        <w:t xml:space="preserve">обеспечить информированность субъектов воспитания в социально-правовых, экономических, методических вопросах жизнедеятельности семьи и школы; </w:t>
      </w:r>
    </w:p>
    <w:p w:rsidR="00617CDC" w:rsidRPr="008D701E" w:rsidRDefault="00617CDC" w:rsidP="00617CDC">
      <w:pPr>
        <w:numPr>
          <w:ilvl w:val="0"/>
          <w:numId w:val="71"/>
        </w:numPr>
        <w:overflowPunct/>
        <w:autoSpaceDE/>
        <w:autoSpaceDN/>
        <w:adjustRightInd/>
        <w:jc w:val="both"/>
        <w:textAlignment w:val="auto"/>
        <w:rPr>
          <w:sz w:val="24"/>
          <w:szCs w:val="24"/>
        </w:rPr>
      </w:pPr>
      <w:r w:rsidRPr="008D701E">
        <w:rPr>
          <w:sz w:val="24"/>
          <w:szCs w:val="24"/>
        </w:rPr>
        <w:t>изучить формы, методы, приёмы индивидуальной работы с обучающимися с ОВЗ.</w:t>
      </w:r>
    </w:p>
    <w:p w:rsidR="00617CDC" w:rsidRPr="008D701E" w:rsidRDefault="00617CDC" w:rsidP="008D701E">
      <w:pPr>
        <w:rPr>
          <w:b/>
          <w:sz w:val="24"/>
          <w:szCs w:val="24"/>
        </w:rPr>
      </w:pPr>
    </w:p>
    <w:p w:rsidR="00617CDC" w:rsidRPr="008D701E" w:rsidRDefault="00617CDC" w:rsidP="00617CDC">
      <w:pPr>
        <w:rPr>
          <w:b/>
          <w:sz w:val="24"/>
          <w:szCs w:val="24"/>
        </w:rPr>
      </w:pPr>
    </w:p>
    <w:p w:rsidR="00617CDC" w:rsidRPr="008D701E" w:rsidRDefault="00617CDC" w:rsidP="00617CDC">
      <w:pPr>
        <w:pStyle w:val="3"/>
        <w:spacing w:before="0" w:after="0"/>
        <w:jc w:val="center"/>
        <w:rPr>
          <w:rFonts w:ascii="Times New Roman" w:hAnsi="Times New Roman" w:cs="Times New Roman"/>
          <w:b w:val="0"/>
          <w:sz w:val="24"/>
          <w:szCs w:val="24"/>
        </w:rPr>
      </w:pPr>
      <w:r w:rsidRPr="008D701E">
        <w:rPr>
          <w:rFonts w:ascii="Times New Roman" w:hAnsi="Times New Roman" w:cs="Times New Roman"/>
          <w:b w:val="0"/>
          <w:sz w:val="24"/>
          <w:szCs w:val="24"/>
        </w:rPr>
        <w:t>Тематика заседаний:</w:t>
      </w:r>
    </w:p>
    <w:p w:rsidR="00617CDC" w:rsidRPr="008D701E" w:rsidRDefault="00617CDC" w:rsidP="00617CDC">
      <w:pPr>
        <w:rPr>
          <w:b/>
          <w:sz w:val="24"/>
          <w:szCs w:val="24"/>
        </w:rPr>
      </w:pPr>
    </w:p>
    <w:p w:rsidR="00617CDC" w:rsidRPr="008D701E" w:rsidRDefault="00617CDC" w:rsidP="00617CDC">
      <w:pPr>
        <w:rPr>
          <w:sz w:val="24"/>
          <w:szCs w:val="24"/>
        </w:rPr>
      </w:pPr>
      <w:r w:rsidRPr="008D701E">
        <w:rPr>
          <w:sz w:val="24"/>
          <w:szCs w:val="24"/>
          <w:lang w:val="en-US"/>
        </w:rPr>
        <w:t>I</w:t>
      </w:r>
      <w:r w:rsidRPr="008D701E">
        <w:rPr>
          <w:sz w:val="24"/>
          <w:szCs w:val="24"/>
        </w:rPr>
        <w:t>. Организационное.</w:t>
      </w:r>
    </w:p>
    <w:p w:rsidR="00617CDC" w:rsidRPr="008D701E" w:rsidRDefault="00617CDC" w:rsidP="00617CDC">
      <w:pPr>
        <w:rPr>
          <w:sz w:val="24"/>
          <w:szCs w:val="24"/>
        </w:rPr>
      </w:pPr>
      <w:r w:rsidRPr="008D701E">
        <w:rPr>
          <w:sz w:val="24"/>
          <w:szCs w:val="24"/>
        </w:rPr>
        <w:lastRenderedPageBreak/>
        <w:t>1.Отчёт руководителя методического объединения о проделанной работе.</w:t>
      </w:r>
    </w:p>
    <w:p w:rsidR="00617CDC" w:rsidRPr="008D701E" w:rsidRDefault="00617CDC" w:rsidP="00617CDC">
      <w:pPr>
        <w:rPr>
          <w:sz w:val="24"/>
          <w:szCs w:val="24"/>
        </w:rPr>
      </w:pPr>
      <w:r w:rsidRPr="008D701E">
        <w:rPr>
          <w:sz w:val="24"/>
          <w:szCs w:val="24"/>
        </w:rPr>
        <w:t>2. Утверждение плана работы на учебный год и программ воспитания.</w:t>
      </w:r>
    </w:p>
    <w:p w:rsidR="00617CDC" w:rsidRPr="008D701E" w:rsidRDefault="00617CDC" w:rsidP="00617CDC">
      <w:pPr>
        <w:rPr>
          <w:sz w:val="24"/>
          <w:szCs w:val="24"/>
        </w:rPr>
      </w:pPr>
      <w:r w:rsidRPr="008D701E">
        <w:rPr>
          <w:sz w:val="24"/>
          <w:szCs w:val="24"/>
        </w:rPr>
        <w:t>3. Разное.</w:t>
      </w:r>
    </w:p>
    <w:p w:rsidR="00617CDC" w:rsidRPr="008D701E" w:rsidRDefault="00617CDC" w:rsidP="00617CDC">
      <w:pPr>
        <w:jc w:val="right"/>
        <w:rPr>
          <w:i/>
          <w:sz w:val="24"/>
          <w:szCs w:val="24"/>
        </w:rPr>
      </w:pPr>
      <w:r w:rsidRPr="008D701E">
        <w:rPr>
          <w:i/>
          <w:sz w:val="24"/>
          <w:szCs w:val="24"/>
        </w:rPr>
        <w:t>Ответственные: И.Н.Карасёва.</w:t>
      </w:r>
    </w:p>
    <w:p w:rsidR="00617CDC" w:rsidRPr="008D701E" w:rsidRDefault="00617CDC" w:rsidP="00617CDC">
      <w:pPr>
        <w:jc w:val="right"/>
        <w:rPr>
          <w:i/>
          <w:sz w:val="24"/>
          <w:szCs w:val="24"/>
        </w:rPr>
      </w:pPr>
      <w:r w:rsidRPr="008D701E">
        <w:rPr>
          <w:i/>
          <w:sz w:val="24"/>
          <w:szCs w:val="24"/>
        </w:rPr>
        <w:t>Зам. директора по ВР М.Е.Смоленцева.</w:t>
      </w:r>
    </w:p>
    <w:p w:rsidR="00617CDC" w:rsidRPr="00E922B4" w:rsidRDefault="00617CDC" w:rsidP="00E922B4">
      <w:pPr>
        <w:jc w:val="right"/>
        <w:rPr>
          <w:i/>
          <w:sz w:val="24"/>
          <w:szCs w:val="24"/>
        </w:rPr>
      </w:pPr>
      <w:r w:rsidRPr="008D701E">
        <w:rPr>
          <w:i/>
          <w:sz w:val="24"/>
          <w:szCs w:val="24"/>
        </w:rPr>
        <w:t>Август.</w:t>
      </w:r>
    </w:p>
    <w:p w:rsidR="00617CDC" w:rsidRPr="008D701E" w:rsidRDefault="00617CDC" w:rsidP="00617CDC">
      <w:pPr>
        <w:ind w:left="360"/>
        <w:rPr>
          <w:sz w:val="24"/>
          <w:szCs w:val="24"/>
        </w:rPr>
      </w:pPr>
      <w:r w:rsidRPr="008D701E">
        <w:rPr>
          <w:sz w:val="24"/>
          <w:szCs w:val="24"/>
          <w:lang w:val="en-US"/>
        </w:rPr>
        <w:t>II</w:t>
      </w:r>
      <w:r w:rsidRPr="008D701E">
        <w:rPr>
          <w:sz w:val="24"/>
          <w:szCs w:val="24"/>
        </w:rPr>
        <w:t>.Методика планирования работы воспитателя на группе продлённого дня.</w:t>
      </w:r>
    </w:p>
    <w:p w:rsidR="00617CDC" w:rsidRPr="008D701E" w:rsidRDefault="00617CDC" w:rsidP="00617CDC">
      <w:pPr>
        <w:ind w:left="360"/>
        <w:jc w:val="right"/>
        <w:rPr>
          <w:i/>
          <w:sz w:val="24"/>
          <w:szCs w:val="24"/>
        </w:rPr>
      </w:pPr>
      <w:r w:rsidRPr="008D701E">
        <w:rPr>
          <w:i/>
          <w:sz w:val="24"/>
          <w:szCs w:val="24"/>
        </w:rPr>
        <w:t>Ответственная: Л.В.Анкудинова.</w:t>
      </w:r>
    </w:p>
    <w:p w:rsidR="00617CDC" w:rsidRPr="008D701E" w:rsidRDefault="00617CDC" w:rsidP="00617CDC">
      <w:pPr>
        <w:ind w:left="360"/>
        <w:rPr>
          <w:sz w:val="24"/>
          <w:szCs w:val="24"/>
        </w:rPr>
      </w:pPr>
    </w:p>
    <w:p w:rsidR="00617CDC" w:rsidRPr="008D701E" w:rsidRDefault="00E922B4" w:rsidP="00E922B4">
      <w:pPr>
        <w:ind w:left="360"/>
        <w:jc w:val="right"/>
        <w:rPr>
          <w:i/>
          <w:sz w:val="24"/>
          <w:szCs w:val="24"/>
        </w:rPr>
      </w:pPr>
      <w:r>
        <w:rPr>
          <w:i/>
          <w:sz w:val="24"/>
          <w:szCs w:val="24"/>
        </w:rPr>
        <w:t>октябрь</w:t>
      </w:r>
    </w:p>
    <w:p w:rsidR="00617CDC" w:rsidRPr="008D701E" w:rsidRDefault="00617CDC" w:rsidP="00E922B4">
      <w:pPr>
        <w:rPr>
          <w:i/>
          <w:sz w:val="24"/>
          <w:szCs w:val="24"/>
        </w:rPr>
      </w:pPr>
    </w:p>
    <w:p w:rsidR="00617CDC" w:rsidRPr="008D701E" w:rsidRDefault="00617CDC" w:rsidP="00617CDC">
      <w:pPr>
        <w:ind w:left="360"/>
        <w:rPr>
          <w:sz w:val="24"/>
          <w:szCs w:val="24"/>
        </w:rPr>
      </w:pPr>
      <w:r w:rsidRPr="008D701E">
        <w:rPr>
          <w:sz w:val="24"/>
          <w:szCs w:val="24"/>
          <w:lang w:val="en-US"/>
        </w:rPr>
        <w:t>III</w:t>
      </w:r>
      <w:r w:rsidRPr="008D701E">
        <w:rPr>
          <w:sz w:val="24"/>
          <w:szCs w:val="24"/>
        </w:rPr>
        <w:t>.Особенности активно-волевой сферы обучающихся с ОВЗ.</w:t>
      </w:r>
    </w:p>
    <w:p w:rsidR="00617CDC" w:rsidRPr="008D701E" w:rsidRDefault="00617CDC" w:rsidP="00617CDC">
      <w:pPr>
        <w:ind w:left="360"/>
        <w:jc w:val="right"/>
        <w:rPr>
          <w:i/>
          <w:sz w:val="24"/>
          <w:szCs w:val="24"/>
        </w:rPr>
      </w:pPr>
      <w:r w:rsidRPr="008D701E">
        <w:rPr>
          <w:i/>
          <w:sz w:val="24"/>
          <w:szCs w:val="24"/>
        </w:rPr>
        <w:t>Ответственная: Е.М.Городилова.</w:t>
      </w:r>
    </w:p>
    <w:p w:rsidR="00617CDC" w:rsidRPr="008D701E" w:rsidRDefault="00617CDC" w:rsidP="00617CDC">
      <w:pPr>
        <w:ind w:left="360"/>
        <w:rPr>
          <w:sz w:val="24"/>
          <w:szCs w:val="24"/>
        </w:rPr>
      </w:pPr>
    </w:p>
    <w:p w:rsidR="00617CDC" w:rsidRPr="008D701E" w:rsidRDefault="00617CDC" w:rsidP="00E922B4">
      <w:pPr>
        <w:ind w:left="360"/>
        <w:jc w:val="right"/>
        <w:rPr>
          <w:i/>
          <w:sz w:val="24"/>
          <w:szCs w:val="24"/>
        </w:rPr>
      </w:pPr>
      <w:r w:rsidRPr="008D701E">
        <w:rPr>
          <w:i/>
          <w:sz w:val="24"/>
          <w:szCs w:val="24"/>
        </w:rPr>
        <w:t>Декабрь.</w:t>
      </w:r>
    </w:p>
    <w:p w:rsidR="00617CDC" w:rsidRPr="008D701E" w:rsidRDefault="00617CDC" w:rsidP="00617CDC">
      <w:pPr>
        <w:ind w:left="360"/>
        <w:rPr>
          <w:sz w:val="24"/>
          <w:szCs w:val="24"/>
        </w:rPr>
      </w:pPr>
      <w:r w:rsidRPr="008D701E">
        <w:rPr>
          <w:sz w:val="24"/>
          <w:szCs w:val="24"/>
          <w:lang w:val="en-US"/>
        </w:rPr>
        <w:t>IV</w:t>
      </w:r>
      <w:r w:rsidRPr="008D701E">
        <w:rPr>
          <w:sz w:val="24"/>
          <w:szCs w:val="24"/>
        </w:rPr>
        <w:t xml:space="preserve">. Основные приёмы работы воспитателя на ГПД с воспитанниками </w:t>
      </w:r>
    </w:p>
    <w:p w:rsidR="00617CDC" w:rsidRPr="008D701E" w:rsidRDefault="00617CDC" w:rsidP="00617CDC">
      <w:pPr>
        <w:ind w:left="360"/>
        <w:rPr>
          <w:sz w:val="24"/>
          <w:szCs w:val="24"/>
        </w:rPr>
      </w:pPr>
      <w:r w:rsidRPr="008D701E">
        <w:rPr>
          <w:sz w:val="24"/>
          <w:szCs w:val="24"/>
        </w:rPr>
        <w:t>по развитию речи,  культуре речевого поведения.</w:t>
      </w:r>
    </w:p>
    <w:p w:rsidR="00617CDC" w:rsidRPr="008D701E" w:rsidRDefault="00617CDC" w:rsidP="00617CDC">
      <w:pPr>
        <w:ind w:left="360"/>
        <w:jc w:val="right"/>
        <w:rPr>
          <w:i/>
          <w:sz w:val="24"/>
          <w:szCs w:val="24"/>
        </w:rPr>
      </w:pPr>
    </w:p>
    <w:p w:rsidR="00617CDC" w:rsidRPr="008D701E" w:rsidRDefault="00617CDC" w:rsidP="00617CDC">
      <w:pPr>
        <w:ind w:left="360"/>
        <w:jc w:val="right"/>
        <w:rPr>
          <w:i/>
          <w:sz w:val="24"/>
          <w:szCs w:val="24"/>
        </w:rPr>
      </w:pPr>
      <w:r w:rsidRPr="008D701E">
        <w:rPr>
          <w:i/>
          <w:sz w:val="24"/>
          <w:szCs w:val="24"/>
        </w:rPr>
        <w:t>Ответственная: Г.В.Домрачева.</w:t>
      </w:r>
    </w:p>
    <w:p w:rsidR="00617CDC" w:rsidRPr="008D701E" w:rsidRDefault="00617CDC" w:rsidP="00617CDC">
      <w:pPr>
        <w:ind w:left="360"/>
        <w:jc w:val="right"/>
        <w:rPr>
          <w:i/>
          <w:sz w:val="24"/>
          <w:szCs w:val="24"/>
        </w:rPr>
      </w:pPr>
    </w:p>
    <w:p w:rsidR="00617CDC" w:rsidRPr="008D701E" w:rsidRDefault="00617CDC" w:rsidP="00E922B4">
      <w:pPr>
        <w:ind w:left="360"/>
        <w:jc w:val="right"/>
        <w:rPr>
          <w:sz w:val="24"/>
          <w:szCs w:val="24"/>
        </w:rPr>
      </w:pPr>
      <w:r w:rsidRPr="008D701E">
        <w:rPr>
          <w:i/>
          <w:sz w:val="24"/>
          <w:szCs w:val="24"/>
        </w:rPr>
        <w:t>Март</w:t>
      </w:r>
      <w:r w:rsidRPr="008D701E">
        <w:rPr>
          <w:sz w:val="24"/>
          <w:szCs w:val="24"/>
        </w:rPr>
        <w:t>.</w:t>
      </w:r>
    </w:p>
    <w:p w:rsidR="00617CDC" w:rsidRPr="008D701E" w:rsidRDefault="00617CDC" w:rsidP="00617CDC">
      <w:pPr>
        <w:ind w:left="360"/>
        <w:rPr>
          <w:sz w:val="24"/>
          <w:szCs w:val="24"/>
        </w:rPr>
      </w:pPr>
      <w:r w:rsidRPr="008D701E">
        <w:rPr>
          <w:sz w:val="24"/>
          <w:szCs w:val="24"/>
          <w:lang w:val="en-US"/>
        </w:rPr>
        <w:t>V</w:t>
      </w:r>
      <w:r w:rsidRPr="008D701E">
        <w:rPr>
          <w:sz w:val="24"/>
          <w:szCs w:val="24"/>
        </w:rPr>
        <w:t>. Итоговое заседание.</w:t>
      </w:r>
    </w:p>
    <w:p w:rsidR="00617CDC" w:rsidRPr="008D701E" w:rsidRDefault="00617CDC" w:rsidP="00617CDC">
      <w:pPr>
        <w:ind w:left="360"/>
        <w:rPr>
          <w:sz w:val="24"/>
          <w:szCs w:val="24"/>
        </w:rPr>
      </w:pPr>
      <w:r w:rsidRPr="008D701E">
        <w:rPr>
          <w:sz w:val="24"/>
          <w:szCs w:val="24"/>
        </w:rPr>
        <w:t>Отчёт о проделанной работе за прошедший год и планирование на новый учебный год.</w:t>
      </w:r>
    </w:p>
    <w:p w:rsidR="00617CDC" w:rsidRPr="008D701E" w:rsidRDefault="00617CDC" w:rsidP="00E922B4">
      <w:pPr>
        <w:rPr>
          <w:i/>
          <w:sz w:val="24"/>
          <w:szCs w:val="24"/>
        </w:rPr>
      </w:pPr>
    </w:p>
    <w:p w:rsidR="00617CDC" w:rsidRPr="008D701E" w:rsidRDefault="00617CDC" w:rsidP="00617CDC">
      <w:pPr>
        <w:ind w:left="360"/>
        <w:jc w:val="right"/>
        <w:rPr>
          <w:i/>
          <w:sz w:val="24"/>
          <w:szCs w:val="24"/>
        </w:rPr>
      </w:pPr>
      <w:r w:rsidRPr="008D701E">
        <w:rPr>
          <w:i/>
          <w:sz w:val="24"/>
          <w:szCs w:val="24"/>
        </w:rPr>
        <w:t>Ответственные: И.Н.Карасёва.</w:t>
      </w:r>
    </w:p>
    <w:p w:rsidR="00617CDC" w:rsidRPr="008D701E" w:rsidRDefault="00617CDC" w:rsidP="00617CDC">
      <w:pPr>
        <w:ind w:left="360"/>
        <w:jc w:val="right"/>
        <w:rPr>
          <w:i/>
          <w:sz w:val="24"/>
          <w:szCs w:val="24"/>
        </w:rPr>
      </w:pPr>
      <w:r w:rsidRPr="008D701E">
        <w:rPr>
          <w:i/>
          <w:sz w:val="24"/>
          <w:szCs w:val="24"/>
        </w:rPr>
        <w:t>Зам. директора по ВР М.Е.Смоленцева.</w:t>
      </w:r>
    </w:p>
    <w:p w:rsidR="00617CDC" w:rsidRPr="008D701E" w:rsidRDefault="00617CDC" w:rsidP="00617CDC">
      <w:pPr>
        <w:rPr>
          <w:sz w:val="24"/>
          <w:szCs w:val="24"/>
        </w:rPr>
      </w:pPr>
    </w:p>
    <w:p w:rsidR="00617CDC" w:rsidRPr="008D701E" w:rsidRDefault="00617CDC" w:rsidP="008D701E">
      <w:pPr>
        <w:rPr>
          <w:sz w:val="24"/>
          <w:szCs w:val="24"/>
        </w:rPr>
      </w:pPr>
    </w:p>
    <w:p w:rsidR="00617CDC" w:rsidRDefault="00617CDC" w:rsidP="00617CDC">
      <w:pPr>
        <w:jc w:val="center"/>
        <w:rPr>
          <w:sz w:val="24"/>
          <w:szCs w:val="24"/>
          <w:u w:val="single"/>
        </w:rPr>
      </w:pPr>
      <w:r w:rsidRPr="008D701E">
        <w:rPr>
          <w:sz w:val="24"/>
          <w:szCs w:val="24"/>
          <w:u w:val="single"/>
        </w:rPr>
        <w:t xml:space="preserve">Кружковая работа: </w:t>
      </w:r>
    </w:p>
    <w:p w:rsidR="008D701E" w:rsidRPr="008D701E" w:rsidRDefault="008D701E" w:rsidP="00617CDC">
      <w:pPr>
        <w:jc w:val="center"/>
        <w:rPr>
          <w:sz w:val="24"/>
          <w:szCs w:val="24"/>
          <w:u w:val="single"/>
        </w:rPr>
      </w:pPr>
    </w:p>
    <w:p w:rsidR="00617CDC" w:rsidRPr="008D701E" w:rsidRDefault="00617CDC" w:rsidP="00617CDC">
      <w:pPr>
        <w:jc w:val="center"/>
        <w:rPr>
          <w:sz w:val="24"/>
          <w:szCs w:val="24"/>
        </w:rPr>
      </w:pPr>
      <w:r w:rsidRPr="008D701E">
        <w:rPr>
          <w:sz w:val="24"/>
          <w:szCs w:val="24"/>
        </w:rPr>
        <w:t>1-а класс: " Радужная аппликация". А.С.Малинина.</w:t>
      </w:r>
    </w:p>
    <w:p w:rsidR="00617CDC" w:rsidRPr="008D701E" w:rsidRDefault="00617CDC" w:rsidP="00617CDC">
      <w:pPr>
        <w:jc w:val="center"/>
        <w:rPr>
          <w:sz w:val="24"/>
          <w:szCs w:val="24"/>
        </w:rPr>
      </w:pPr>
    </w:p>
    <w:p w:rsidR="00617CDC" w:rsidRPr="008D701E" w:rsidRDefault="00617CDC" w:rsidP="00617CDC">
      <w:pPr>
        <w:jc w:val="center"/>
        <w:rPr>
          <w:sz w:val="24"/>
          <w:szCs w:val="24"/>
        </w:rPr>
      </w:pPr>
      <w:r w:rsidRPr="008D701E">
        <w:rPr>
          <w:sz w:val="24"/>
          <w:szCs w:val="24"/>
        </w:rPr>
        <w:t>4-а класс: "Творческая мастерская".  Е.В.Дунаева.</w:t>
      </w:r>
    </w:p>
    <w:p w:rsidR="00617CDC" w:rsidRPr="008D701E" w:rsidRDefault="00617CDC" w:rsidP="00617CDC">
      <w:pPr>
        <w:jc w:val="center"/>
        <w:rPr>
          <w:sz w:val="24"/>
          <w:szCs w:val="24"/>
        </w:rPr>
      </w:pPr>
    </w:p>
    <w:p w:rsidR="00617CDC" w:rsidRPr="008D701E" w:rsidRDefault="00617CDC" w:rsidP="00617CDC">
      <w:pPr>
        <w:jc w:val="center"/>
        <w:rPr>
          <w:sz w:val="24"/>
          <w:szCs w:val="24"/>
        </w:rPr>
      </w:pPr>
      <w:r w:rsidRPr="008D701E">
        <w:rPr>
          <w:sz w:val="24"/>
          <w:szCs w:val="24"/>
        </w:rPr>
        <w:t>5-а класс:  "Знаечка". И.Н.Карасёва.</w:t>
      </w:r>
    </w:p>
    <w:p w:rsidR="00617CDC" w:rsidRPr="008D701E" w:rsidRDefault="00617CDC" w:rsidP="00617CDC">
      <w:pPr>
        <w:jc w:val="center"/>
        <w:rPr>
          <w:sz w:val="24"/>
          <w:szCs w:val="24"/>
        </w:rPr>
      </w:pPr>
    </w:p>
    <w:p w:rsidR="00617CDC" w:rsidRPr="008D701E" w:rsidRDefault="00617CDC" w:rsidP="00617CDC">
      <w:pPr>
        <w:jc w:val="center"/>
        <w:rPr>
          <w:sz w:val="24"/>
          <w:szCs w:val="24"/>
        </w:rPr>
      </w:pPr>
      <w:r w:rsidRPr="008D701E">
        <w:rPr>
          <w:sz w:val="24"/>
          <w:szCs w:val="24"/>
        </w:rPr>
        <w:t xml:space="preserve">5-б класс: "Умелые ручки". Г.В.Домрачева. </w:t>
      </w:r>
    </w:p>
    <w:p w:rsidR="00617CDC" w:rsidRPr="008D701E" w:rsidRDefault="00617CDC" w:rsidP="00617CDC">
      <w:pPr>
        <w:jc w:val="center"/>
        <w:rPr>
          <w:sz w:val="24"/>
          <w:szCs w:val="24"/>
        </w:rPr>
      </w:pPr>
    </w:p>
    <w:p w:rsidR="00617CDC" w:rsidRPr="008D701E" w:rsidRDefault="00617CDC" w:rsidP="00617CDC">
      <w:pPr>
        <w:jc w:val="center"/>
        <w:rPr>
          <w:sz w:val="24"/>
          <w:szCs w:val="24"/>
        </w:rPr>
      </w:pPr>
      <w:r w:rsidRPr="008D701E">
        <w:rPr>
          <w:sz w:val="24"/>
          <w:szCs w:val="24"/>
        </w:rPr>
        <w:t>3-а класс:  "До-ми-соль-ка". Т.А.Шумекова.</w:t>
      </w:r>
    </w:p>
    <w:p w:rsidR="00617CDC" w:rsidRPr="008D701E" w:rsidRDefault="00617CDC" w:rsidP="00617CDC">
      <w:pPr>
        <w:jc w:val="center"/>
        <w:rPr>
          <w:sz w:val="24"/>
          <w:szCs w:val="24"/>
        </w:rPr>
      </w:pPr>
    </w:p>
    <w:p w:rsidR="00617CDC" w:rsidRPr="008D701E" w:rsidRDefault="00617CDC" w:rsidP="00617CDC">
      <w:pPr>
        <w:jc w:val="center"/>
        <w:rPr>
          <w:sz w:val="24"/>
          <w:szCs w:val="24"/>
        </w:rPr>
      </w:pPr>
      <w:r w:rsidRPr="008D701E">
        <w:rPr>
          <w:sz w:val="24"/>
          <w:szCs w:val="24"/>
        </w:rPr>
        <w:t>6-б класс: "Арт. - терапия". Е.М.Городилова.</w:t>
      </w:r>
    </w:p>
    <w:p w:rsidR="00617CDC" w:rsidRPr="008D701E" w:rsidRDefault="00617CDC" w:rsidP="00617CDC">
      <w:pPr>
        <w:jc w:val="center"/>
        <w:rPr>
          <w:sz w:val="24"/>
          <w:szCs w:val="24"/>
        </w:rPr>
      </w:pPr>
    </w:p>
    <w:p w:rsidR="00617CDC" w:rsidRPr="008D701E" w:rsidRDefault="00617CDC" w:rsidP="00617CDC">
      <w:pPr>
        <w:jc w:val="center"/>
        <w:rPr>
          <w:sz w:val="24"/>
          <w:szCs w:val="24"/>
        </w:rPr>
      </w:pPr>
      <w:r w:rsidRPr="008D701E">
        <w:rPr>
          <w:sz w:val="24"/>
          <w:szCs w:val="24"/>
        </w:rPr>
        <w:t>7-б класс: "Угадай-ка".  Л.В.Анкудинова.</w:t>
      </w:r>
    </w:p>
    <w:p w:rsidR="00BB054F" w:rsidRDefault="00BB054F" w:rsidP="00BB054F">
      <w:pPr>
        <w:ind w:left="360"/>
        <w:jc w:val="right"/>
        <w:rPr>
          <w:i/>
        </w:rPr>
      </w:pPr>
    </w:p>
    <w:p w:rsidR="00CA44AE" w:rsidRPr="0051320B" w:rsidRDefault="00CA44AE" w:rsidP="0000281D">
      <w:pPr>
        <w:shd w:val="clear" w:color="auto" w:fill="FFFFFF"/>
        <w:ind w:left="3686"/>
        <w:rPr>
          <w:b/>
          <w:bCs/>
          <w:i/>
          <w:iCs/>
          <w:color w:val="000000"/>
          <w:sz w:val="24"/>
          <w:szCs w:val="24"/>
        </w:rPr>
      </w:pPr>
    </w:p>
    <w:p w:rsidR="00452BCC" w:rsidRDefault="00452BCC">
      <w:pPr>
        <w:jc w:val="center"/>
        <w:rPr>
          <w:b/>
          <w:sz w:val="32"/>
          <w:szCs w:val="32"/>
        </w:rPr>
      </w:pPr>
    </w:p>
    <w:p w:rsidR="0042281C" w:rsidRDefault="0042281C">
      <w:pPr>
        <w:jc w:val="center"/>
        <w:rPr>
          <w:b/>
          <w:sz w:val="32"/>
          <w:szCs w:val="32"/>
        </w:rPr>
      </w:pPr>
    </w:p>
    <w:p w:rsidR="0042281C" w:rsidRDefault="0042281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Воспитательная работа </w:t>
      </w:r>
    </w:p>
    <w:p w:rsidR="003B3741" w:rsidRDefault="003B3741">
      <w:pPr>
        <w:jc w:val="center"/>
        <w:rPr>
          <w:b/>
          <w:sz w:val="32"/>
          <w:szCs w:val="32"/>
        </w:rPr>
      </w:pPr>
    </w:p>
    <w:p w:rsidR="003B3741" w:rsidRPr="000614D3" w:rsidRDefault="003B3741" w:rsidP="003B3741">
      <w:pPr>
        <w:spacing w:after="19" w:line="259" w:lineRule="auto"/>
        <w:ind w:left="567" w:right="581"/>
      </w:pPr>
    </w:p>
    <w:p w:rsidR="003B3741" w:rsidRPr="000614D3" w:rsidRDefault="003B3741" w:rsidP="003B3741">
      <w:pPr>
        <w:spacing w:after="19" w:line="259" w:lineRule="auto"/>
        <w:ind w:left="562" w:right="581"/>
      </w:pPr>
      <w:r w:rsidRPr="000614D3">
        <w:rPr>
          <w:b/>
        </w:rPr>
        <w:t>Цель:</w:t>
      </w:r>
      <w:r w:rsidRPr="000614D3">
        <w:t xml:space="preserve">  </w:t>
      </w:r>
    </w:p>
    <w:p w:rsidR="003B3741" w:rsidRPr="00DB7D12" w:rsidRDefault="003B3741" w:rsidP="003B3741">
      <w:pPr>
        <w:numPr>
          <w:ilvl w:val="0"/>
          <w:numId w:val="72"/>
        </w:numPr>
        <w:overflowPunct/>
        <w:autoSpaceDE/>
        <w:autoSpaceDN/>
        <w:adjustRightInd/>
        <w:spacing w:after="13" w:line="269" w:lineRule="auto"/>
        <w:ind w:right="581" w:firstLine="567"/>
        <w:jc w:val="both"/>
        <w:textAlignment w:val="auto"/>
      </w:pPr>
      <w:r w:rsidRPr="00DB7D12">
        <w:lastRenderedPageBreak/>
        <w:t xml:space="preserve">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 </w:t>
      </w:r>
    </w:p>
    <w:p w:rsidR="003B3741" w:rsidRPr="00DB7D12" w:rsidRDefault="003B3741" w:rsidP="003B3741">
      <w:pPr>
        <w:numPr>
          <w:ilvl w:val="0"/>
          <w:numId w:val="72"/>
        </w:numPr>
        <w:overflowPunct/>
        <w:autoSpaceDE/>
        <w:autoSpaceDN/>
        <w:adjustRightInd/>
        <w:spacing w:after="13" w:line="269" w:lineRule="auto"/>
        <w:ind w:right="581" w:firstLine="567"/>
        <w:jc w:val="both"/>
        <w:textAlignment w:val="auto"/>
      </w:pPr>
      <w:r w:rsidRPr="00DB7D12">
        <w:t xml:space="preserve"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 </w:t>
      </w:r>
    </w:p>
    <w:p w:rsidR="003B3741" w:rsidRDefault="003B3741" w:rsidP="003B3741">
      <w:pPr>
        <w:spacing w:after="19" w:line="259" w:lineRule="auto"/>
        <w:ind w:left="562" w:right="581"/>
      </w:pPr>
      <w:r>
        <w:rPr>
          <w:b/>
        </w:rPr>
        <w:t xml:space="preserve">Задачи: </w:t>
      </w:r>
    </w:p>
    <w:p w:rsidR="003B3741" w:rsidRPr="00DB7D12" w:rsidRDefault="003B3741" w:rsidP="003B3741">
      <w:pPr>
        <w:numPr>
          <w:ilvl w:val="0"/>
          <w:numId w:val="72"/>
        </w:numPr>
        <w:overflowPunct/>
        <w:autoSpaceDE/>
        <w:autoSpaceDN/>
        <w:adjustRightInd/>
        <w:spacing w:after="13" w:line="269" w:lineRule="auto"/>
        <w:ind w:right="581" w:firstLine="567"/>
        <w:jc w:val="both"/>
        <w:textAlignment w:val="auto"/>
      </w:pPr>
      <w:r w:rsidRPr="00DB7D12">
        <w:t xml:space="preserve">усвоение обучающимися знаний норм, духовно-нравственных ценностей, традиций, которые выработало российское общество (социально значимых знаний); </w:t>
      </w:r>
    </w:p>
    <w:p w:rsidR="003B3741" w:rsidRPr="00DB7D12" w:rsidRDefault="003B3741" w:rsidP="003B3741">
      <w:pPr>
        <w:numPr>
          <w:ilvl w:val="0"/>
          <w:numId w:val="72"/>
        </w:numPr>
        <w:overflowPunct/>
        <w:autoSpaceDE/>
        <w:autoSpaceDN/>
        <w:adjustRightInd/>
        <w:spacing w:after="13" w:line="269" w:lineRule="auto"/>
        <w:ind w:right="581" w:firstLine="567"/>
        <w:jc w:val="both"/>
        <w:textAlignment w:val="auto"/>
      </w:pPr>
      <w:r w:rsidRPr="00DB7D12">
        <w:t xml:space="preserve">формирование и развитие личностных отношений к этим нормам, ценностям, традициям (их освоение, принятие); </w:t>
      </w:r>
    </w:p>
    <w:p w:rsidR="003B3741" w:rsidRPr="00DB7D12" w:rsidRDefault="003B3741" w:rsidP="003B3741">
      <w:pPr>
        <w:numPr>
          <w:ilvl w:val="0"/>
          <w:numId w:val="72"/>
        </w:numPr>
        <w:overflowPunct/>
        <w:autoSpaceDE/>
        <w:autoSpaceDN/>
        <w:adjustRightInd/>
        <w:spacing w:after="13" w:line="269" w:lineRule="auto"/>
        <w:ind w:right="581" w:firstLine="567"/>
        <w:jc w:val="both"/>
        <w:textAlignment w:val="auto"/>
      </w:pPr>
      <w:r w:rsidRPr="00DB7D12">
        <w:t xml:space="preserve">приобретение соответствующего этим нормам, ценностям, традициям социокультурного опыта поведения, общения, межличностных социальных отношений, применения полученных знаний; </w:t>
      </w:r>
    </w:p>
    <w:p w:rsidR="003B3741" w:rsidRPr="00DB7D12" w:rsidRDefault="003B3741" w:rsidP="003B3741">
      <w:pPr>
        <w:numPr>
          <w:ilvl w:val="0"/>
          <w:numId w:val="72"/>
        </w:numPr>
        <w:overflowPunct/>
        <w:autoSpaceDE/>
        <w:autoSpaceDN/>
        <w:adjustRightInd/>
        <w:spacing w:after="13" w:line="269" w:lineRule="auto"/>
        <w:ind w:right="581" w:firstLine="567"/>
        <w:jc w:val="both"/>
        <w:textAlignment w:val="auto"/>
      </w:pPr>
      <w:r w:rsidRPr="00DB7D12">
        <w:t xml:space="preserve">достижение личностных результатов освоения общеобразовательных программ в соответствии с обновленными ФГОС. </w:t>
      </w:r>
    </w:p>
    <w:p w:rsidR="003B3741" w:rsidRDefault="003B3741" w:rsidP="003B3741">
      <w:pPr>
        <w:spacing w:after="19" w:line="259" w:lineRule="auto"/>
        <w:ind w:left="562" w:right="581"/>
      </w:pPr>
      <w:r>
        <w:rPr>
          <w:b/>
        </w:rPr>
        <w:t xml:space="preserve">Личностные результаты: </w:t>
      </w:r>
    </w:p>
    <w:p w:rsidR="003B3741" w:rsidRDefault="003B3741" w:rsidP="003B3741">
      <w:pPr>
        <w:numPr>
          <w:ilvl w:val="0"/>
          <w:numId w:val="72"/>
        </w:numPr>
        <w:overflowPunct/>
        <w:autoSpaceDE/>
        <w:autoSpaceDN/>
        <w:adjustRightInd/>
        <w:spacing w:after="13" w:line="269" w:lineRule="auto"/>
        <w:ind w:right="581" w:firstLine="567"/>
        <w:jc w:val="both"/>
        <w:textAlignment w:val="auto"/>
      </w:pPr>
      <w:r>
        <w:t xml:space="preserve">осознание российской гражданской идентичности; </w:t>
      </w:r>
    </w:p>
    <w:p w:rsidR="003B3741" w:rsidRPr="00DB7D12" w:rsidRDefault="003B3741" w:rsidP="003B3741">
      <w:pPr>
        <w:numPr>
          <w:ilvl w:val="0"/>
          <w:numId w:val="72"/>
        </w:numPr>
        <w:overflowPunct/>
        <w:autoSpaceDE/>
        <w:autoSpaceDN/>
        <w:adjustRightInd/>
        <w:spacing w:after="13" w:line="269" w:lineRule="auto"/>
        <w:ind w:right="581" w:firstLine="567"/>
        <w:jc w:val="both"/>
        <w:textAlignment w:val="auto"/>
      </w:pPr>
      <w:r w:rsidRPr="00DB7D12">
        <w:t xml:space="preserve">сформированность ценностей самостоятельности и инициативы; </w:t>
      </w:r>
    </w:p>
    <w:p w:rsidR="003B3741" w:rsidRPr="00DB7D12" w:rsidRDefault="003B3741" w:rsidP="003B3741">
      <w:pPr>
        <w:numPr>
          <w:ilvl w:val="0"/>
          <w:numId w:val="72"/>
        </w:numPr>
        <w:overflowPunct/>
        <w:autoSpaceDE/>
        <w:autoSpaceDN/>
        <w:adjustRightInd/>
        <w:spacing w:after="13" w:line="269" w:lineRule="auto"/>
        <w:ind w:right="581" w:firstLine="567"/>
        <w:jc w:val="both"/>
        <w:textAlignment w:val="auto"/>
      </w:pPr>
      <w:r w:rsidRPr="00DB7D12">
        <w:t xml:space="preserve">готовность обучающихся к саморазвитию, самостоятельности и личностному самоопределению; </w:t>
      </w:r>
    </w:p>
    <w:p w:rsidR="003B3741" w:rsidRPr="00DB7D12" w:rsidRDefault="003B3741" w:rsidP="003B3741">
      <w:pPr>
        <w:numPr>
          <w:ilvl w:val="0"/>
          <w:numId w:val="72"/>
        </w:numPr>
        <w:overflowPunct/>
        <w:autoSpaceDE/>
        <w:autoSpaceDN/>
        <w:adjustRightInd/>
        <w:spacing w:after="13" w:line="269" w:lineRule="auto"/>
        <w:ind w:right="581" w:firstLine="567"/>
        <w:jc w:val="both"/>
        <w:textAlignment w:val="auto"/>
      </w:pPr>
      <w:r w:rsidRPr="00DB7D12">
        <w:t xml:space="preserve">наличие мотивации к целенаправленной социально значимой деятельности; </w:t>
      </w:r>
    </w:p>
    <w:p w:rsidR="003B3741" w:rsidRPr="00DB7D12" w:rsidRDefault="003B3741" w:rsidP="003B3741">
      <w:pPr>
        <w:numPr>
          <w:ilvl w:val="0"/>
          <w:numId w:val="72"/>
        </w:numPr>
        <w:overflowPunct/>
        <w:autoSpaceDE/>
        <w:autoSpaceDN/>
        <w:adjustRightInd/>
        <w:spacing w:after="13" w:line="269" w:lineRule="auto"/>
        <w:ind w:right="581" w:firstLine="567"/>
        <w:jc w:val="both"/>
        <w:textAlignment w:val="auto"/>
      </w:pPr>
      <w:r w:rsidRPr="00DB7D12">
        <w:t xml:space="preserve">сформированность внутренней позиции личности как особого ценностного отношения к себе, окружающим людям и жизни в целом. </w:t>
      </w:r>
    </w:p>
    <w:p w:rsidR="003B3741" w:rsidRPr="00DB7D12" w:rsidRDefault="003B3741" w:rsidP="003B3741">
      <w:pPr>
        <w:ind w:left="142" w:right="581" w:firstLine="425"/>
      </w:pPr>
      <w:r w:rsidRPr="00DB7D12">
        <w:t xml:space="preserve">В ходе планирования воспитательной деятельности учитывается воспитательный  потенциал участия школьников  в мероприятиях, проектах, конкурсах, акциях, проводимых на уровне Российской Федерации, в том числе: </w:t>
      </w:r>
    </w:p>
    <w:p w:rsidR="003B3741" w:rsidRPr="00DB7D12" w:rsidRDefault="003B3741" w:rsidP="003B3741">
      <w:pPr>
        <w:ind w:left="718" w:right="581"/>
      </w:pPr>
      <w:r w:rsidRPr="00DB7D12">
        <w:t>«Россия – страна возможностей»</w:t>
      </w:r>
      <w:hyperlink r:id="rId8">
        <w:r w:rsidRPr="00DB7D12">
          <w:t xml:space="preserve"> </w:t>
        </w:r>
      </w:hyperlink>
      <w:hyperlink r:id="rId9">
        <w:r>
          <w:rPr>
            <w:color w:val="0000FF"/>
            <w:u w:val="single" w:color="0000FF"/>
          </w:rPr>
          <w:t>https</w:t>
        </w:r>
        <w:r w:rsidRPr="00DB7D12">
          <w:rPr>
            <w:color w:val="0000FF"/>
            <w:u w:val="single" w:color="0000FF"/>
          </w:rPr>
          <w:t>://</w:t>
        </w:r>
        <w:r>
          <w:rPr>
            <w:color w:val="0000FF"/>
            <w:u w:val="single" w:color="0000FF"/>
          </w:rPr>
          <w:t>rsv</w:t>
        </w:r>
        <w:r w:rsidRPr="00DB7D12">
          <w:rPr>
            <w:color w:val="0000FF"/>
            <w:u w:val="single" w:color="0000FF"/>
          </w:rPr>
          <w:t>.</w:t>
        </w:r>
        <w:r>
          <w:rPr>
            <w:color w:val="0000FF"/>
            <w:u w:val="single" w:color="0000FF"/>
          </w:rPr>
          <w:t>ru</w:t>
        </w:r>
        <w:r w:rsidRPr="00DB7D12">
          <w:rPr>
            <w:color w:val="0000FF"/>
            <w:u w:val="single" w:color="0000FF"/>
          </w:rPr>
          <w:t>/</w:t>
        </w:r>
      </w:hyperlink>
      <w:hyperlink r:id="rId10">
        <w:r w:rsidRPr="00DB7D12">
          <w:t>;</w:t>
        </w:r>
      </w:hyperlink>
      <w:r w:rsidRPr="00DB7D12">
        <w:t xml:space="preserve"> </w:t>
      </w:r>
    </w:p>
    <w:p w:rsidR="003B3741" w:rsidRPr="00DB7D12" w:rsidRDefault="003B3741" w:rsidP="003B3741">
      <w:pPr>
        <w:spacing w:after="22" w:line="259" w:lineRule="auto"/>
        <w:ind w:left="708" w:right="581"/>
      </w:pPr>
      <w:r w:rsidRPr="00DB7D12">
        <w:t>«Большая перемена»</w:t>
      </w:r>
      <w:hyperlink r:id="rId11">
        <w:r w:rsidRPr="00DB7D12">
          <w:t xml:space="preserve"> </w:t>
        </w:r>
      </w:hyperlink>
      <w:hyperlink r:id="rId12">
        <w:r>
          <w:rPr>
            <w:color w:val="0000FF"/>
            <w:u w:val="single" w:color="0000FF"/>
          </w:rPr>
          <w:t>https</w:t>
        </w:r>
        <w:r w:rsidRPr="00DB7D12">
          <w:rPr>
            <w:color w:val="0000FF"/>
            <w:u w:val="single" w:color="0000FF"/>
          </w:rPr>
          <w:t>://</w:t>
        </w:r>
        <w:r>
          <w:rPr>
            <w:color w:val="0000FF"/>
            <w:u w:val="single" w:color="0000FF"/>
          </w:rPr>
          <w:t>bolshayaperemena</w:t>
        </w:r>
        <w:r w:rsidRPr="00DB7D12">
          <w:rPr>
            <w:color w:val="0000FF"/>
            <w:u w:val="single" w:color="0000FF"/>
          </w:rPr>
          <w:t>.</w:t>
        </w:r>
        <w:r>
          <w:rPr>
            <w:color w:val="0000FF"/>
            <w:u w:val="single" w:color="0000FF"/>
          </w:rPr>
          <w:t>online</w:t>
        </w:r>
        <w:r w:rsidRPr="00DB7D12">
          <w:rPr>
            <w:color w:val="0000FF"/>
            <w:u w:val="single" w:color="0000FF"/>
          </w:rPr>
          <w:t>/</w:t>
        </w:r>
      </w:hyperlink>
      <w:hyperlink r:id="rId13">
        <w:r w:rsidRPr="00DB7D12">
          <w:t>;</w:t>
        </w:r>
      </w:hyperlink>
      <w:r w:rsidRPr="00DB7D12">
        <w:t xml:space="preserve"> </w:t>
      </w:r>
    </w:p>
    <w:p w:rsidR="003B3741" w:rsidRPr="00DB7D12" w:rsidRDefault="003B3741" w:rsidP="003B3741">
      <w:pPr>
        <w:ind w:left="718" w:right="581"/>
      </w:pPr>
      <w:r w:rsidRPr="00DB7D12">
        <w:t xml:space="preserve">«Лидеры России» </w:t>
      </w:r>
      <w:r>
        <w:t>https</w:t>
      </w:r>
      <w:r w:rsidRPr="00DB7D12">
        <w:t xml:space="preserve">://лидерыроссии.рф/; </w:t>
      </w:r>
    </w:p>
    <w:p w:rsidR="003B3741" w:rsidRPr="00DB7D12" w:rsidRDefault="003B3741" w:rsidP="003B3741">
      <w:pPr>
        <w:ind w:left="718" w:right="581"/>
      </w:pPr>
      <w:r w:rsidRPr="00DB7D12">
        <w:t>«Добро РФ» (волонтерство)</w:t>
      </w:r>
      <w:hyperlink r:id="rId14">
        <w:r w:rsidRPr="00DB7D12">
          <w:t xml:space="preserve"> </w:t>
        </w:r>
      </w:hyperlink>
      <w:hyperlink r:id="rId15">
        <w:r>
          <w:rPr>
            <w:color w:val="0000FF"/>
            <w:u w:val="single" w:color="0000FF"/>
          </w:rPr>
          <w:t>https</w:t>
        </w:r>
        <w:r w:rsidRPr="00DB7D12">
          <w:rPr>
            <w:color w:val="0000FF"/>
            <w:u w:val="single" w:color="0000FF"/>
          </w:rPr>
          <w:t>://</w:t>
        </w:r>
        <w:r>
          <w:rPr>
            <w:color w:val="0000FF"/>
            <w:u w:val="single" w:color="0000FF"/>
          </w:rPr>
          <w:t>dobro</w:t>
        </w:r>
        <w:r w:rsidRPr="00DB7D12">
          <w:rPr>
            <w:color w:val="0000FF"/>
            <w:u w:val="single" w:color="0000FF"/>
          </w:rPr>
          <w:t>.</w:t>
        </w:r>
        <w:r>
          <w:rPr>
            <w:color w:val="0000FF"/>
            <w:u w:val="single" w:color="0000FF"/>
          </w:rPr>
          <w:t>ru</w:t>
        </w:r>
        <w:r w:rsidRPr="00DB7D12">
          <w:rPr>
            <w:color w:val="0000FF"/>
            <w:u w:val="single" w:color="0000FF"/>
          </w:rPr>
          <w:t>/</w:t>
        </w:r>
      </w:hyperlink>
      <w:hyperlink r:id="rId16">
        <w:r w:rsidRPr="00DB7D12">
          <w:t>;</w:t>
        </w:r>
      </w:hyperlink>
      <w:r w:rsidRPr="00DB7D12">
        <w:t xml:space="preserve"> «Разговоры о важном» </w:t>
      </w:r>
      <w:hyperlink r:id="rId17">
        <w:r>
          <w:rPr>
            <w:color w:val="0000FF"/>
            <w:u w:val="single" w:color="0000FF"/>
          </w:rPr>
          <w:t>https</w:t>
        </w:r>
        <w:r w:rsidRPr="00DB7D12">
          <w:rPr>
            <w:color w:val="0000FF"/>
            <w:u w:val="single" w:color="0000FF"/>
          </w:rPr>
          <w:t>://разговорыоважном.рф/</w:t>
        </w:r>
      </w:hyperlink>
      <w:hyperlink r:id="rId18">
        <w:r w:rsidRPr="00DB7D12">
          <w:t xml:space="preserve"> </w:t>
        </w:r>
      </w:hyperlink>
    </w:p>
    <w:p w:rsidR="003B3741" w:rsidRPr="00DB7D12" w:rsidRDefault="003B3741" w:rsidP="003B3741">
      <w:pPr>
        <w:ind w:left="718" w:right="581"/>
      </w:pPr>
      <w:r w:rsidRPr="00DB7D12">
        <w:t xml:space="preserve">«Россия – мои горизонты» </w:t>
      </w:r>
      <w:r>
        <w:t>https</w:t>
      </w:r>
      <w:r w:rsidRPr="00DB7D12">
        <w:t>://</w:t>
      </w:r>
      <w:r>
        <w:t>kb</w:t>
      </w:r>
      <w:r w:rsidRPr="00DB7D12">
        <w:t>.</w:t>
      </w:r>
      <w:r>
        <w:t>bvbinfo</w:t>
      </w:r>
      <w:r w:rsidRPr="00DB7D12">
        <w:t>.</w:t>
      </w:r>
      <w:r>
        <w:t>ru</w:t>
      </w:r>
      <w:r w:rsidRPr="00DB7D12">
        <w:t>/?</w:t>
      </w:r>
      <w:r>
        <w:t>section</w:t>
      </w:r>
      <w:r w:rsidRPr="00DB7D12">
        <w:t>=</w:t>
      </w:r>
      <w:r>
        <w:t>vneurochnaya</w:t>
      </w:r>
      <w:r w:rsidRPr="00DB7D12">
        <w:t>-</w:t>
      </w:r>
      <w:r>
        <w:t>deyatelnost</w:t>
      </w:r>
      <w:r w:rsidRPr="00DB7D12">
        <w:t xml:space="preserve"> </w:t>
      </w:r>
    </w:p>
    <w:p w:rsidR="003B3741" w:rsidRPr="00DB7D12" w:rsidRDefault="003B3741" w:rsidP="003B3741">
      <w:pPr>
        <w:ind w:left="718" w:right="581"/>
      </w:pPr>
      <w:r w:rsidRPr="00DB7D12">
        <w:t xml:space="preserve">«Движение первых»,  конкурсы  и т.д. </w:t>
      </w:r>
    </w:p>
    <w:p w:rsidR="003B3741" w:rsidRPr="00DB7D12" w:rsidRDefault="003B3741" w:rsidP="00E922B4">
      <w:pPr>
        <w:spacing w:line="259" w:lineRule="auto"/>
        <w:ind w:left="62"/>
        <w:jc w:val="center"/>
      </w:pPr>
      <w:r w:rsidRPr="00DB7D12">
        <w:rPr>
          <w:b/>
        </w:rPr>
        <w:t xml:space="preserve"> </w:t>
      </w:r>
    </w:p>
    <w:p w:rsidR="003B3741" w:rsidRPr="00DB7D12" w:rsidRDefault="003B3741" w:rsidP="00E922B4">
      <w:pPr>
        <w:spacing w:line="259" w:lineRule="auto"/>
        <w:ind w:right="722"/>
        <w:jc w:val="center"/>
      </w:pPr>
      <w:r w:rsidRPr="00DB7D12">
        <w:rPr>
          <w:b/>
        </w:rPr>
        <w:t>Календарь  воспитательных  событий  на 2025-2026 учебный год</w:t>
      </w:r>
    </w:p>
    <w:p w:rsidR="003B3741" w:rsidRPr="00DB7D12" w:rsidRDefault="003B3741" w:rsidP="00E922B4">
      <w:pPr>
        <w:spacing w:line="259" w:lineRule="auto"/>
        <w:ind w:left="567" w:right="722"/>
        <w:jc w:val="center"/>
      </w:pPr>
    </w:p>
    <w:p w:rsidR="003B3741" w:rsidRPr="00DB7D12" w:rsidRDefault="003B3741" w:rsidP="00E922B4">
      <w:pPr>
        <w:spacing w:line="259" w:lineRule="auto"/>
        <w:ind w:right="722"/>
        <w:jc w:val="center"/>
      </w:pPr>
      <w:r w:rsidRPr="00DB7D12">
        <w:rPr>
          <w:b/>
          <w:i/>
        </w:rPr>
        <w:t>2025 – год  Героев Отечества</w:t>
      </w:r>
    </w:p>
    <w:p w:rsidR="003B3741" w:rsidRPr="00DB7D12" w:rsidRDefault="003B3741" w:rsidP="003B3741">
      <w:pPr>
        <w:spacing w:after="24" w:line="259" w:lineRule="auto"/>
        <w:ind w:left="567" w:right="722"/>
      </w:pPr>
      <w:r w:rsidRPr="00DB7D12">
        <w:rPr>
          <w:b/>
        </w:rPr>
        <w:t xml:space="preserve"> </w:t>
      </w:r>
    </w:p>
    <w:p w:rsidR="003B3741" w:rsidRPr="00DB7D12" w:rsidRDefault="003B3741" w:rsidP="003B3741">
      <w:pPr>
        <w:pStyle w:val="1"/>
        <w:ind w:left="562" w:right="722"/>
      </w:pPr>
      <w:r w:rsidRPr="00DB7D12">
        <w:t>Сентябрь</w:t>
      </w:r>
      <w:r w:rsidRPr="00DB7D12">
        <w:rPr>
          <w:b w:val="0"/>
        </w:rPr>
        <w:t xml:space="preserve"> </w:t>
      </w:r>
    </w:p>
    <w:p w:rsidR="003B3741" w:rsidRPr="00DB7D12" w:rsidRDefault="00FC0A50" w:rsidP="003B3741">
      <w:pPr>
        <w:spacing w:after="9" w:line="271" w:lineRule="auto"/>
        <w:ind w:left="562" w:right="722"/>
      </w:pPr>
      <w:hyperlink r:id="rId19">
        <w:r w:rsidR="003B3741" w:rsidRPr="00DB7D12">
          <w:rPr>
            <w:b/>
            <w:i/>
            <w:color w:val="12169F"/>
            <w:u w:val="single" w:color="12169F"/>
          </w:rPr>
          <w:t xml:space="preserve">1 сентября </w:t>
        </w:r>
      </w:hyperlink>
      <w:hyperlink r:id="rId20">
        <w:r w:rsidR="003B3741" w:rsidRPr="00DB7D12">
          <w:rPr>
            <w:b/>
            <w:i/>
            <w:color w:val="12169F"/>
            <w:u w:val="single" w:color="12169F"/>
          </w:rPr>
          <w:t xml:space="preserve">- </w:t>
        </w:r>
      </w:hyperlink>
      <w:hyperlink r:id="rId21">
        <w:r w:rsidR="003B3741" w:rsidRPr="00DB7D12">
          <w:rPr>
            <w:b/>
            <w:i/>
            <w:color w:val="12169F"/>
            <w:u w:val="single" w:color="12169F"/>
          </w:rPr>
          <w:t>День знаний</w:t>
        </w:r>
      </w:hyperlink>
      <w:hyperlink r:id="rId22">
        <w:r w:rsidR="003B3741" w:rsidRPr="00DB7D12">
          <w:t xml:space="preserve"> </w:t>
        </w:r>
      </w:hyperlink>
    </w:p>
    <w:p w:rsidR="003B3741" w:rsidRPr="00DB7D12" w:rsidRDefault="003B3741" w:rsidP="003B3741">
      <w:pPr>
        <w:ind w:left="562" w:right="722"/>
      </w:pPr>
      <w:r w:rsidRPr="00DB7D12">
        <w:rPr>
          <w:i/>
        </w:rPr>
        <w:t>3 сентября</w:t>
      </w:r>
      <w:r w:rsidRPr="00DB7D12">
        <w:t xml:space="preserve"> - День окончания Второй мировой войны </w:t>
      </w:r>
    </w:p>
    <w:p w:rsidR="003B3741" w:rsidRPr="00DB7D12" w:rsidRDefault="003B3741" w:rsidP="003B3741">
      <w:pPr>
        <w:ind w:left="562" w:right="722"/>
      </w:pPr>
      <w:r w:rsidRPr="00DB7D12">
        <w:rPr>
          <w:i/>
        </w:rPr>
        <w:t>3 сентября</w:t>
      </w:r>
      <w:r w:rsidRPr="00DB7D12">
        <w:t xml:space="preserve"> - День солидарности в борьбе с терроризмом </w:t>
      </w:r>
    </w:p>
    <w:p w:rsidR="003B3741" w:rsidRPr="00DB7D12" w:rsidRDefault="003B3741" w:rsidP="003B3741">
      <w:pPr>
        <w:numPr>
          <w:ilvl w:val="0"/>
          <w:numId w:val="73"/>
        </w:numPr>
        <w:overflowPunct/>
        <w:autoSpaceDE/>
        <w:autoSpaceDN/>
        <w:adjustRightInd/>
        <w:spacing w:after="13" w:line="269" w:lineRule="auto"/>
        <w:ind w:right="722" w:hanging="180"/>
        <w:jc w:val="both"/>
        <w:textAlignment w:val="auto"/>
      </w:pPr>
      <w:r w:rsidRPr="00DB7D12">
        <w:rPr>
          <w:i/>
        </w:rPr>
        <w:t>сентября</w:t>
      </w:r>
      <w:r w:rsidRPr="00DB7D12">
        <w:t xml:space="preserve"> - 212 лет со дня Бородинского сражения </w:t>
      </w:r>
    </w:p>
    <w:p w:rsidR="003B3741" w:rsidRDefault="003B3741" w:rsidP="003B3741">
      <w:pPr>
        <w:numPr>
          <w:ilvl w:val="0"/>
          <w:numId w:val="73"/>
        </w:numPr>
        <w:overflowPunct/>
        <w:autoSpaceDE/>
        <w:autoSpaceDN/>
        <w:adjustRightInd/>
        <w:spacing w:after="13" w:line="269" w:lineRule="auto"/>
        <w:ind w:right="722" w:hanging="180"/>
        <w:jc w:val="both"/>
        <w:textAlignment w:val="auto"/>
      </w:pPr>
      <w:r>
        <w:rPr>
          <w:i/>
        </w:rPr>
        <w:t>сентября</w:t>
      </w:r>
      <w:r>
        <w:t xml:space="preserve"> - Международный день распространения грамотности </w:t>
      </w:r>
    </w:p>
    <w:p w:rsidR="003B3741" w:rsidRDefault="003B3741" w:rsidP="003B3741">
      <w:pPr>
        <w:spacing w:line="284" w:lineRule="auto"/>
        <w:ind w:left="567" w:right="722"/>
      </w:pPr>
      <w:r w:rsidRPr="00DB7D12">
        <w:rPr>
          <w:i/>
        </w:rPr>
        <w:t>27 сентября</w:t>
      </w:r>
      <w:r w:rsidRPr="00DB7D12">
        <w:t xml:space="preserve"> - День работника</w:t>
      </w:r>
      <w:hyperlink r:id="rId23">
        <w:r w:rsidRPr="00DB7D12">
          <w:t xml:space="preserve"> </w:t>
        </w:r>
      </w:hyperlink>
      <w:hyperlink r:id="rId24">
        <w:r w:rsidRPr="00DB7D12">
          <w:rPr>
            <w:color w:val="12169F"/>
            <w:u w:val="single" w:color="12169F"/>
          </w:rPr>
          <w:t>дошкольного образования</w:t>
        </w:r>
      </w:hyperlink>
      <w:hyperlink r:id="rId25">
        <w:r w:rsidRPr="00DB7D12">
          <w:t xml:space="preserve"> </w:t>
        </w:r>
      </w:hyperlink>
    </w:p>
    <w:p w:rsidR="003B3741" w:rsidRPr="00DB7D12" w:rsidRDefault="003B3741" w:rsidP="003B3741">
      <w:pPr>
        <w:spacing w:line="284" w:lineRule="auto"/>
        <w:ind w:left="567" w:right="722"/>
      </w:pPr>
      <w:r w:rsidRPr="00DB7D12">
        <w:rPr>
          <w:b/>
        </w:rPr>
        <w:t>Октябрь</w:t>
      </w:r>
      <w:r w:rsidRPr="00DB7D12">
        <w:t xml:space="preserve"> </w:t>
      </w:r>
    </w:p>
    <w:p w:rsidR="003B3741" w:rsidRPr="00DB7D12" w:rsidRDefault="003B3741" w:rsidP="003B3741">
      <w:pPr>
        <w:ind w:left="562" w:right="722"/>
      </w:pPr>
      <w:r w:rsidRPr="00DB7D12">
        <w:rPr>
          <w:i/>
        </w:rPr>
        <w:t xml:space="preserve">1 октября - </w:t>
      </w:r>
      <w:r w:rsidRPr="00DB7D12">
        <w:t xml:space="preserve">Международный день пожилых людей </w:t>
      </w:r>
    </w:p>
    <w:p w:rsidR="003B3741" w:rsidRDefault="003B3741" w:rsidP="003B3741">
      <w:pPr>
        <w:spacing w:after="9" w:line="271" w:lineRule="auto"/>
        <w:ind w:left="562" w:right="722"/>
        <w:rPr>
          <w:color w:val="12169F"/>
          <w:u w:val="single" w:color="12169F"/>
        </w:rPr>
      </w:pPr>
      <w:r w:rsidRPr="00DB7D12">
        <w:rPr>
          <w:i/>
        </w:rPr>
        <w:t>1 октября</w:t>
      </w:r>
      <w:r w:rsidRPr="00DB7D12">
        <w:t xml:space="preserve"> - Международный день</w:t>
      </w:r>
      <w:hyperlink r:id="rId26">
        <w:r w:rsidRPr="00DB7D12">
          <w:t xml:space="preserve"> </w:t>
        </w:r>
      </w:hyperlink>
      <w:hyperlink r:id="rId27">
        <w:r w:rsidRPr="00DB7D12">
          <w:rPr>
            <w:color w:val="12169F"/>
            <w:u w:val="single" w:color="12169F"/>
          </w:rPr>
          <w:t>музыки</w:t>
        </w:r>
      </w:hyperlink>
    </w:p>
    <w:p w:rsidR="003B3741" w:rsidRPr="00DB7D12" w:rsidRDefault="00FC0A50" w:rsidP="003B3741">
      <w:pPr>
        <w:spacing w:after="9" w:line="271" w:lineRule="auto"/>
        <w:ind w:left="562" w:right="722"/>
      </w:pPr>
      <w:hyperlink r:id="rId28">
        <w:r w:rsidR="003B3741" w:rsidRPr="00DB7D12">
          <w:t xml:space="preserve"> </w:t>
        </w:r>
      </w:hyperlink>
      <w:hyperlink r:id="rId29">
        <w:r w:rsidR="003B3741" w:rsidRPr="00DB7D12">
          <w:rPr>
            <w:b/>
            <w:i/>
            <w:color w:val="12169F"/>
            <w:u w:val="single" w:color="12169F"/>
          </w:rPr>
          <w:t xml:space="preserve">5 октября </w:t>
        </w:r>
      </w:hyperlink>
      <w:hyperlink r:id="rId30">
        <w:r w:rsidR="003B3741" w:rsidRPr="00DB7D12">
          <w:rPr>
            <w:b/>
            <w:i/>
            <w:color w:val="12169F"/>
            <w:u w:val="single" w:color="12169F"/>
          </w:rPr>
          <w:t xml:space="preserve">- </w:t>
        </w:r>
      </w:hyperlink>
      <w:hyperlink r:id="rId31">
        <w:r w:rsidR="003B3741" w:rsidRPr="00DB7D12">
          <w:rPr>
            <w:b/>
            <w:i/>
            <w:color w:val="12169F"/>
            <w:u w:val="single" w:color="12169F"/>
          </w:rPr>
          <w:t>Международный день учителя</w:t>
        </w:r>
      </w:hyperlink>
      <w:hyperlink r:id="rId32">
        <w:r w:rsidR="003B3741" w:rsidRPr="00DB7D12">
          <w:t xml:space="preserve"> </w:t>
        </w:r>
      </w:hyperlink>
    </w:p>
    <w:p w:rsidR="003B3741" w:rsidRPr="00DB7D12" w:rsidRDefault="003B3741" w:rsidP="003B3741">
      <w:pPr>
        <w:ind w:left="562" w:right="722"/>
      </w:pPr>
      <w:r w:rsidRPr="00DB7D12">
        <w:rPr>
          <w:i/>
        </w:rPr>
        <w:t>16 октября</w:t>
      </w:r>
      <w:r w:rsidRPr="00DB7D12">
        <w:t xml:space="preserve"> - День отца в России </w:t>
      </w:r>
    </w:p>
    <w:p w:rsidR="003B3741" w:rsidRPr="00DB7D12" w:rsidRDefault="003B3741" w:rsidP="003B3741">
      <w:pPr>
        <w:ind w:left="562" w:right="722"/>
      </w:pPr>
      <w:r w:rsidRPr="00DB7D12">
        <w:rPr>
          <w:i/>
        </w:rPr>
        <w:t>25 октября</w:t>
      </w:r>
      <w:r w:rsidRPr="00DB7D12">
        <w:t xml:space="preserve"> - Международный день школьных библиотек (четвертый понедельник октября) </w:t>
      </w:r>
      <w:r w:rsidRPr="00DB7D12">
        <w:rPr>
          <w:b/>
        </w:rPr>
        <w:t>Ноябрь</w:t>
      </w:r>
      <w:r w:rsidRPr="00DB7D12">
        <w:t xml:space="preserve"> </w:t>
      </w:r>
    </w:p>
    <w:p w:rsidR="003B3741" w:rsidRPr="00DB7D12" w:rsidRDefault="00FC0A50" w:rsidP="003B3741">
      <w:pPr>
        <w:spacing w:after="9" w:line="271" w:lineRule="auto"/>
        <w:ind w:left="562" w:right="722"/>
      </w:pPr>
      <w:hyperlink r:id="rId33">
        <w:r w:rsidR="003B3741" w:rsidRPr="00DB7D12">
          <w:rPr>
            <w:b/>
            <w:i/>
            <w:color w:val="12169F"/>
            <w:u w:val="single" w:color="12169F"/>
          </w:rPr>
          <w:t xml:space="preserve">4 ноября </w:t>
        </w:r>
      </w:hyperlink>
      <w:hyperlink r:id="rId34">
        <w:r w:rsidR="003B3741" w:rsidRPr="00DB7D12">
          <w:rPr>
            <w:b/>
            <w:i/>
            <w:color w:val="12169F"/>
            <w:u w:val="single" w:color="12169F"/>
          </w:rPr>
          <w:t xml:space="preserve">- </w:t>
        </w:r>
      </w:hyperlink>
      <w:hyperlink r:id="rId35">
        <w:r w:rsidR="003B3741" w:rsidRPr="00DB7D12">
          <w:rPr>
            <w:b/>
            <w:i/>
            <w:color w:val="12169F"/>
            <w:u w:val="single" w:color="12169F"/>
          </w:rPr>
          <w:t>День народного единства</w:t>
        </w:r>
      </w:hyperlink>
      <w:hyperlink r:id="rId36">
        <w:r w:rsidR="003B3741" w:rsidRPr="00DB7D12">
          <w:t xml:space="preserve"> </w:t>
        </w:r>
      </w:hyperlink>
    </w:p>
    <w:p w:rsidR="003B3741" w:rsidRPr="00DB7D12" w:rsidRDefault="003B3741" w:rsidP="003B3741">
      <w:pPr>
        <w:ind w:right="722" w:firstLine="567"/>
      </w:pPr>
      <w:r w:rsidRPr="00DB7D12">
        <w:rPr>
          <w:i/>
        </w:rPr>
        <w:t>8 ноября</w:t>
      </w:r>
      <w:r w:rsidRPr="00DB7D12">
        <w:t xml:space="preserve"> - День памяти погибших при исполнении служебных обязанностей сотрудников органов внутренних дел России </w:t>
      </w:r>
    </w:p>
    <w:p w:rsidR="003B3741" w:rsidRPr="00DB7D12" w:rsidRDefault="003B3741" w:rsidP="003B3741">
      <w:pPr>
        <w:ind w:left="562" w:right="722"/>
      </w:pPr>
      <w:r w:rsidRPr="00DB7D12">
        <w:rPr>
          <w:i/>
        </w:rPr>
        <w:t>20 ноября</w:t>
      </w:r>
      <w:r w:rsidRPr="00DB7D12">
        <w:t xml:space="preserve"> - День начала Нюрнбергского процесса </w:t>
      </w:r>
    </w:p>
    <w:p w:rsidR="003B3741" w:rsidRPr="00DB7D12" w:rsidRDefault="00FC0A50" w:rsidP="003B3741">
      <w:pPr>
        <w:spacing w:after="9" w:line="271" w:lineRule="auto"/>
        <w:ind w:left="562" w:right="722"/>
      </w:pPr>
      <w:hyperlink r:id="rId37">
        <w:r w:rsidR="003B3741" w:rsidRPr="00DB7D12">
          <w:rPr>
            <w:b/>
            <w:i/>
            <w:color w:val="12169F"/>
            <w:u w:val="single" w:color="12169F"/>
          </w:rPr>
          <w:t xml:space="preserve">27 ноября </w:t>
        </w:r>
      </w:hyperlink>
      <w:hyperlink r:id="rId38">
        <w:r w:rsidR="003B3741" w:rsidRPr="00DB7D12">
          <w:rPr>
            <w:b/>
            <w:i/>
            <w:color w:val="12169F"/>
            <w:u w:val="single" w:color="12169F"/>
          </w:rPr>
          <w:t xml:space="preserve">- </w:t>
        </w:r>
      </w:hyperlink>
      <w:hyperlink r:id="rId39">
        <w:r w:rsidR="003B3741" w:rsidRPr="00DB7D12">
          <w:rPr>
            <w:b/>
            <w:i/>
            <w:color w:val="12169F"/>
            <w:u w:val="single" w:color="12169F"/>
          </w:rPr>
          <w:t>День матери в России</w:t>
        </w:r>
      </w:hyperlink>
      <w:hyperlink r:id="rId40">
        <w:r w:rsidR="003B3741" w:rsidRPr="00DB7D12">
          <w:t xml:space="preserve"> </w:t>
        </w:r>
      </w:hyperlink>
    </w:p>
    <w:p w:rsidR="003B3741" w:rsidRPr="00DB7D12" w:rsidRDefault="003B3741" w:rsidP="003B3741">
      <w:pPr>
        <w:ind w:left="562" w:right="722"/>
      </w:pPr>
      <w:r w:rsidRPr="00DB7D12">
        <w:rPr>
          <w:i/>
        </w:rPr>
        <w:t>30 ноября</w:t>
      </w:r>
      <w:r w:rsidRPr="00DB7D12">
        <w:t xml:space="preserve"> - День Государственного герба Российской Федерации </w:t>
      </w:r>
      <w:r w:rsidRPr="00DB7D12">
        <w:rPr>
          <w:b/>
        </w:rPr>
        <w:t>Декабрь</w:t>
      </w:r>
      <w:r w:rsidRPr="00DB7D12">
        <w:t xml:space="preserve"> </w:t>
      </w:r>
    </w:p>
    <w:p w:rsidR="003B3741" w:rsidRPr="00DB7D12" w:rsidRDefault="003B3741" w:rsidP="003B3741">
      <w:pPr>
        <w:ind w:left="562" w:right="722"/>
      </w:pPr>
      <w:r w:rsidRPr="00DB7D12">
        <w:rPr>
          <w:i/>
        </w:rPr>
        <w:t>3 декабря</w:t>
      </w:r>
      <w:r w:rsidRPr="00DB7D12">
        <w:t xml:space="preserve"> - День Неизвестного Солдата </w:t>
      </w:r>
    </w:p>
    <w:p w:rsidR="003B3741" w:rsidRPr="00DB7D12" w:rsidRDefault="003B3741" w:rsidP="003B3741">
      <w:pPr>
        <w:ind w:left="562" w:right="722"/>
      </w:pPr>
      <w:r w:rsidRPr="00DB7D12">
        <w:rPr>
          <w:i/>
        </w:rPr>
        <w:t>3 декабря</w:t>
      </w:r>
      <w:r w:rsidRPr="00DB7D12">
        <w:t xml:space="preserve"> - Международный день инвалидов </w:t>
      </w:r>
    </w:p>
    <w:p w:rsidR="003B3741" w:rsidRPr="00DB7D12" w:rsidRDefault="003B3741" w:rsidP="003B3741">
      <w:pPr>
        <w:ind w:left="562" w:right="722"/>
      </w:pPr>
      <w:r w:rsidRPr="00DB7D12">
        <w:rPr>
          <w:i/>
        </w:rPr>
        <w:t>5 декабря</w:t>
      </w:r>
      <w:r w:rsidRPr="00DB7D12">
        <w:t xml:space="preserve"> - День добровольца (волонтера) в России </w:t>
      </w:r>
    </w:p>
    <w:p w:rsidR="003B3741" w:rsidRDefault="003B3741" w:rsidP="003B3741">
      <w:pPr>
        <w:numPr>
          <w:ilvl w:val="0"/>
          <w:numId w:val="74"/>
        </w:numPr>
        <w:overflowPunct/>
        <w:autoSpaceDE/>
        <w:autoSpaceDN/>
        <w:adjustRightInd/>
        <w:spacing w:after="13" w:line="269" w:lineRule="auto"/>
        <w:ind w:right="722" w:hanging="180"/>
        <w:jc w:val="both"/>
        <w:textAlignment w:val="auto"/>
      </w:pPr>
      <w:r>
        <w:rPr>
          <w:i/>
        </w:rPr>
        <w:t>декабря</w:t>
      </w:r>
      <w:r>
        <w:t xml:space="preserve"> - Международный день художника </w:t>
      </w:r>
    </w:p>
    <w:p w:rsidR="003B3741" w:rsidRDefault="003B3741" w:rsidP="003B3741">
      <w:pPr>
        <w:numPr>
          <w:ilvl w:val="0"/>
          <w:numId w:val="74"/>
        </w:numPr>
        <w:overflowPunct/>
        <w:autoSpaceDE/>
        <w:autoSpaceDN/>
        <w:adjustRightInd/>
        <w:spacing w:after="13" w:line="269" w:lineRule="auto"/>
        <w:ind w:right="722" w:hanging="180"/>
        <w:jc w:val="both"/>
        <w:textAlignment w:val="auto"/>
      </w:pPr>
      <w:r>
        <w:rPr>
          <w:i/>
        </w:rPr>
        <w:t>декабря</w:t>
      </w:r>
      <w:r>
        <w:t xml:space="preserve"> - День Героев Отечества </w:t>
      </w:r>
    </w:p>
    <w:p w:rsidR="003B3741" w:rsidRPr="00DB7D12" w:rsidRDefault="00FC0A50" w:rsidP="003B3741">
      <w:pPr>
        <w:spacing w:after="9" w:line="271" w:lineRule="auto"/>
        <w:ind w:left="562" w:right="722"/>
      </w:pPr>
      <w:hyperlink r:id="rId41">
        <w:r w:rsidR="003B3741" w:rsidRPr="00DB7D12">
          <w:rPr>
            <w:b/>
            <w:i/>
            <w:color w:val="12169F"/>
            <w:u w:val="single" w:color="12169F"/>
          </w:rPr>
          <w:t xml:space="preserve">12 декабря </w:t>
        </w:r>
      </w:hyperlink>
      <w:hyperlink r:id="rId42">
        <w:r w:rsidR="003B3741" w:rsidRPr="00DB7D12">
          <w:rPr>
            <w:b/>
            <w:i/>
            <w:color w:val="12169F"/>
            <w:u w:val="single" w:color="12169F"/>
          </w:rPr>
          <w:t xml:space="preserve">- </w:t>
        </w:r>
      </w:hyperlink>
      <w:hyperlink r:id="rId43">
        <w:r w:rsidR="003B3741" w:rsidRPr="00DB7D12">
          <w:rPr>
            <w:b/>
            <w:i/>
            <w:color w:val="12169F"/>
            <w:u w:val="single" w:color="12169F"/>
          </w:rPr>
          <w:t>День Конституции Российской Федерации (12 декабря)</w:t>
        </w:r>
      </w:hyperlink>
      <w:hyperlink r:id="rId44">
        <w:r w:rsidR="003B3741" w:rsidRPr="00DB7D12">
          <w:t xml:space="preserve"> </w:t>
        </w:r>
      </w:hyperlink>
    </w:p>
    <w:p w:rsidR="003B3741" w:rsidRPr="00DB7D12" w:rsidRDefault="003B3741" w:rsidP="003B3741">
      <w:pPr>
        <w:ind w:right="722" w:firstLine="567"/>
      </w:pPr>
      <w:r w:rsidRPr="00DB7D12">
        <w:rPr>
          <w:i/>
        </w:rPr>
        <w:t>25 декабря</w:t>
      </w:r>
      <w:r w:rsidRPr="00DB7D12">
        <w:t xml:space="preserve"> - День принятия Федеральных конституционных законов о Государственных символах Российской Федерации </w:t>
      </w:r>
    </w:p>
    <w:p w:rsidR="003B3741" w:rsidRPr="00DB7D12" w:rsidRDefault="003B3741" w:rsidP="003B3741">
      <w:pPr>
        <w:pStyle w:val="1"/>
        <w:ind w:left="562" w:right="722"/>
      </w:pPr>
      <w:r w:rsidRPr="00DB7D12">
        <w:t>Январь</w:t>
      </w:r>
      <w:r w:rsidRPr="00DB7D12">
        <w:rPr>
          <w:b w:val="0"/>
        </w:rPr>
        <w:t xml:space="preserve"> </w:t>
      </w:r>
    </w:p>
    <w:p w:rsidR="003B3741" w:rsidRPr="00DB7D12" w:rsidRDefault="003B3741" w:rsidP="003B3741">
      <w:pPr>
        <w:ind w:left="562" w:right="722"/>
      </w:pPr>
      <w:r w:rsidRPr="00DB7D12">
        <w:rPr>
          <w:i/>
        </w:rPr>
        <w:t>25 января</w:t>
      </w:r>
      <w:r w:rsidRPr="00DB7D12">
        <w:t xml:space="preserve"> - День российского студенчества </w:t>
      </w:r>
    </w:p>
    <w:p w:rsidR="003B3741" w:rsidRPr="00DB7D12" w:rsidRDefault="00FC0A50" w:rsidP="003B3741">
      <w:pPr>
        <w:spacing w:after="9" w:line="271" w:lineRule="auto"/>
        <w:ind w:left="562" w:right="722"/>
      </w:pPr>
      <w:hyperlink r:id="rId45">
        <w:r w:rsidR="003B3741" w:rsidRPr="00DB7D12">
          <w:rPr>
            <w:b/>
            <w:i/>
            <w:color w:val="12169F"/>
            <w:u w:val="single" w:color="12169F"/>
          </w:rPr>
          <w:t xml:space="preserve">27 января </w:t>
        </w:r>
      </w:hyperlink>
      <w:hyperlink r:id="rId46">
        <w:r w:rsidR="003B3741" w:rsidRPr="00DB7D12">
          <w:rPr>
            <w:b/>
            <w:i/>
            <w:color w:val="12169F"/>
            <w:u w:val="single" w:color="12169F"/>
          </w:rPr>
          <w:t xml:space="preserve">- </w:t>
        </w:r>
      </w:hyperlink>
      <w:hyperlink r:id="rId47">
        <w:r w:rsidR="003B3741" w:rsidRPr="00DB7D12">
          <w:rPr>
            <w:b/>
            <w:i/>
            <w:color w:val="12169F"/>
            <w:u w:val="single" w:color="12169F"/>
          </w:rPr>
          <w:t>День полного освобождения Ленинграда от фашистской блокады</w:t>
        </w:r>
      </w:hyperlink>
      <w:hyperlink r:id="rId48">
        <w:r w:rsidR="003B3741" w:rsidRPr="00DB7D12">
          <w:t xml:space="preserve"> </w:t>
        </w:r>
      </w:hyperlink>
    </w:p>
    <w:p w:rsidR="003B3741" w:rsidRPr="00DB7D12" w:rsidRDefault="003B3741" w:rsidP="003B3741">
      <w:pPr>
        <w:ind w:right="722" w:firstLine="567"/>
      </w:pPr>
      <w:r w:rsidRPr="00DB7D12">
        <w:rPr>
          <w:i/>
        </w:rPr>
        <w:t>27 января</w:t>
      </w:r>
      <w:r w:rsidRPr="00DB7D12">
        <w:t xml:space="preserve"> - День освобождения Красной армией крупнейшего "лагеря смерти" Аушвиц-Биркенау (Освенцима) - День памяти жертв Холокоста </w:t>
      </w:r>
    </w:p>
    <w:p w:rsidR="003B3741" w:rsidRPr="00DB7D12" w:rsidRDefault="003B3741" w:rsidP="003B3741">
      <w:pPr>
        <w:pStyle w:val="1"/>
        <w:ind w:left="562" w:right="722"/>
      </w:pPr>
      <w:r w:rsidRPr="00DB7D12">
        <w:t>Февраль</w:t>
      </w:r>
      <w:r w:rsidRPr="00DB7D12">
        <w:rPr>
          <w:b w:val="0"/>
        </w:rPr>
        <w:t xml:space="preserve"> </w:t>
      </w:r>
    </w:p>
    <w:p w:rsidR="003B3741" w:rsidRPr="00DB7D12" w:rsidRDefault="00FC0A50" w:rsidP="003B3741">
      <w:pPr>
        <w:spacing w:after="9" w:line="271" w:lineRule="auto"/>
        <w:ind w:right="722" w:firstLine="567"/>
      </w:pPr>
      <w:hyperlink r:id="rId49">
        <w:r w:rsidR="003B3741" w:rsidRPr="00DB7D12">
          <w:rPr>
            <w:b/>
            <w:i/>
            <w:color w:val="12169F"/>
            <w:u w:val="single" w:color="12169F"/>
          </w:rPr>
          <w:t xml:space="preserve">2 февраля </w:t>
        </w:r>
      </w:hyperlink>
      <w:hyperlink r:id="rId50">
        <w:r w:rsidR="003B3741" w:rsidRPr="00DB7D12">
          <w:rPr>
            <w:b/>
            <w:i/>
            <w:color w:val="12169F"/>
            <w:u w:val="single" w:color="12169F"/>
          </w:rPr>
          <w:t xml:space="preserve">- </w:t>
        </w:r>
      </w:hyperlink>
      <w:hyperlink r:id="rId51">
        <w:r w:rsidR="003B3741" w:rsidRPr="00DB7D12">
          <w:rPr>
            <w:b/>
            <w:i/>
            <w:color w:val="12169F"/>
            <w:u w:val="single" w:color="12169F"/>
          </w:rPr>
          <w:t>83 года  со дня победы Вооруженных сил СССР над армией гитлеровской Германии</w:t>
        </w:r>
      </w:hyperlink>
      <w:hyperlink r:id="rId52">
        <w:r w:rsidR="003B3741" w:rsidRPr="00DB7D12">
          <w:rPr>
            <w:b/>
            <w:i/>
            <w:color w:val="12169F"/>
          </w:rPr>
          <w:t xml:space="preserve"> </w:t>
        </w:r>
      </w:hyperlink>
      <w:hyperlink r:id="rId53">
        <w:r w:rsidR="003B3741" w:rsidRPr="00DB7D12">
          <w:rPr>
            <w:b/>
            <w:i/>
            <w:color w:val="12169F"/>
            <w:u w:val="single" w:color="12169F"/>
          </w:rPr>
          <w:t>в 1943 году в Сталинградской битве</w:t>
        </w:r>
      </w:hyperlink>
      <w:hyperlink r:id="rId54">
        <w:r w:rsidR="003B3741" w:rsidRPr="00DB7D12">
          <w:t xml:space="preserve"> </w:t>
        </w:r>
      </w:hyperlink>
    </w:p>
    <w:p w:rsidR="003B3741" w:rsidRPr="00DB7D12" w:rsidRDefault="003B3741" w:rsidP="003B3741">
      <w:pPr>
        <w:ind w:left="562" w:right="722"/>
      </w:pPr>
      <w:r w:rsidRPr="00DB7D12">
        <w:rPr>
          <w:i/>
        </w:rPr>
        <w:t>8 февраля</w:t>
      </w:r>
      <w:r w:rsidRPr="00DB7D12">
        <w:t xml:space="preserve"> - День российской науки </w:t>
      </w:r>
    </w:p>
    <w:p w:rsidR="003B3741" w:rsidRPr="00DB7D12" w:rsidRDefault="00FC0A50" w:rsidP="003B3741">
      <w:pPr>
        <w:spacing w:after="9" w:line="271" w:lineRule="auto"/>
        <w:ind w:left="562" w:right="722"/>
      </w:pPr>
      <w:hyperlink r:id="rId55">
        <w:r w:rsidR="003B3741" w:rsidRPr="00DB7D12">
          <w:rPr>
            <w:b/>
            <w:i/>
            <w:color w:val="12169F"/>
            <w:u w:val="single" w:color="12169F"/>
          </w:rPr>
          <w:t xml:space="preserve">15 февраля </w:t>
        </w:r>
      </w:hyperlink>
      <w:hyperlink r:id="rId56">
        <w:r w:rsidR="003B3741" w:rsidRPr="00DB7D12">
          <w:rPr>
            <w:b/>
            <w:i/>
            <w:color w:val="12169F"/>
            <w:u w:val="single" w:color="12169F"/>
          </w:rPr>
          <w:t xml:space="preserve">- </w:t>
        </w:r>
      </w:hyperlink>
      <w:hyperlink r:id="rId57">
        <w:r w:rsidR="003B3741" w:rsidRPr="00DB7D12">
          <w:rPr>
            <w:b/>
            <w:i/>
            <w:color w:val="12169F"/>
            <w:u w:val="single" w:color="12169F"/>
          </w:rPr>
          <w:t>День памяти о россиянах, исполнявших служебный долг за пределами Отечества</w:t>
        </w:r>
      </w:hyperlink>
      <w:hyperlink r:id="rId58">
        <w:r w:rsidR="003B3741" w:rsidRPr="00DB7D12">
          <w:t xml:space="preserve"> </w:t>
        </w:r>
      </w:hyperlink>
    </w:p>
    <w:p w:rsidR="003B3741" w:rsidRDefault="003B3741" w:rsidP="003B3741">
      <w:pPr>
        <w:spacing w:after="9" w:line="271" w:lineRule="auto"/>
        <w:ind w:left="562" w:right="722"/>
      </w:pPr>
      <w:r w:rsidRPr="00DB7D12">
        <w:rPr>
          <w:i/>
        </w:rPr>
        <w:t>21 февраля</w:t>
      </w:r>
      <w:r w:rsidRPr="00DB7D12">
        <w:t xml:space="preserve"> - Международный день родного языка </w:t>
      </w:r>
    </w:p>
    <w:p w:rsidR="003B3741" w:rsidRPr="00DB7D12" w:rsidRDefault="00FC0A50" w:rsidP="003B3741">
      <w:pPr>
        <w:spacing w:after="9" w:line="271" w:lineRule="auto"/>
        <w:ind w:left="562" w:right="722"/>
      </w:pPr>
      <w:hyperlink r:id="rId59">
        <w:r w:rsidR="003B3741" w:rsidRPr="00DB7D12">
          <w:rPr>
            <w:b/>
            <w:i/>
            <w:color w:val="12169F"/>
            <w:u w:val="single" w:color="12169F"/>
          </w:rPr>
          <w:t xml:space="preserve">23 февраля </w:t>
        </w:r>
      </w:hyperlink>
      <w:hyperlink r:id="rId60">
        <w:r w:rsidR="003B3741" w:rsidRPr="00DB7D12">
          <w:rPr>
            <w:b/>
            <w:i/>
            <w:color w:val="12169F"/>
            <w:u w:val="single" w:color="12169F"/>
          </w:rPr>
          <w:t xml:space="preserve">- </w:t>
        </w:r>
      </w:hyperlink>
      <w:hyperlink r:id="rId61">
        <w:r w:rsidR="003B3741" w:rsidRPr="00DB7D12">
          <w:rPr>
            <w:b/>
            <w:i/>
            <w:color w:val="12169F"/>
            <w:u w:val="single" w:color="12169F"/>
          </w:rPr>
          <w:t>День защитника Отечества</w:t>
        </w:r>
      </w:hyperlink>
      <w:hyperlink r:id="rId62">
        <w:r w:rsidR="003B3741" w:rsidRPr="00DB7D12">
          <w:t xml:space="preserve"> </w:t>
        </w:r>
      </w:hyperlink>
    </w:p>
    <w:p w:rsidR="003B3741" w:rsidRPr="00DB7D12" w:rsidRDefault="003B3741" w:rsidP="003B3741">
      <w:pPr>
        <w:spacing w:after="22" w:line="259" w:lineRule="auto"/>
        <w:ind w:left="567" w:right="722"/>
      </w:pPr>
      <w:r w:rsidRPr="00DB7D12">
        <w:rPr>
          <w:b/>
        </w:rPr>
        <w:t xml:space="preserve"> </w:t>
      </w:r>
    </w:p>
    <w:p w:rsidR="003B3741" w:rsidRPr="00DB7D12" w:rsidRDefault="003B3741" w:rsidP="003B3741">
      <w:pPr>
        <w:pStyle w:val="1"/>
        <w:ind w:left="562" w:right="1006"/>
      </w:pPr>
      <w:r w:rsidRPr="00DB7D12">
        <w:t>Март</w:t>
      </w:r>
      <w:r w:rsidRPr="00DB7D12">
        <w:rPr>
          <w:b w:val="0"/>
        </w:rPr>
        <w:t xml:space="preserve"> </w:t>
      </w:r>
    </w:p>
    <w:p w:rsidR="003B3741" w:rsidRPr="00DB7D12" w:rsidRDefault="00FC0A50" w:rsidP="003B3741">
      <w:pPr>
        <w:spacing w:after="9" w:line="271" w:lineRule="auto"/>
        <w:ind w:left="562" w:right="1006"/>
      </w:pPr>
      <w:hyperlink r:id="rId63">
        <w:r w:rsidR="003B3741" w:rsidRPr="00DB7D12">
          <w:rPr>
            <w:b/>
            <w:i/>
            <w:color w:val="12169F"/>
            <w:u w:val="single" w:color="12169F"/>
          </w:rPr>
          <w:t xml:space="preserve">8 марта </w:t>
        </w:r>
      </w:hyperlink>
      <w:hyperlink r:id="rId64">
        <w:r w:rsidR="003B3741" w:rsidRPr="00DB7D12">
          <w:rPr>
            <w:b/>
            <w:i/>
            <w:color w:val="12169F"/>
            <w:u w:val="single" w:color="12169F"/>
          </w:rPr>
          <w:t xml:space="preserve">- </w:t>
        </w:r>
      </w:hyperlink>
      <w:hyperlink r:id="rId65">
        <w:r w:rsidR="003B3741" w:rsidRPr="00DB7D12">
          <w:rPr>
            <w:b/>
            <w:i/>
            <w:color w:val="12169F"/>
            <w:u w:val="single" w:color="12169F"/>
          </w:rPr>
          <w:t>Международный женский день</w:t>
        </w:r>
      </w:hyperlink>
      <w:hyperlink r:id="rId66">
        <w:r w:rsidR="003B3741" w:rsidRPr="00DB7D12">
          <w:t xml:space="preserve"> </w:t>
        </w:r>
      </w:hyperlink>
    </w:p>
    <w:p w:rsidR="003B3741" w:rsidRPr="00DB7D12" w:rsidRDefault="003B3741" w:rsidP="003B3741">
      <w:pPr>
        <w:ind w:left="562" w:right="1006"/>
      </w:pPr>
      <w:r w:rsidRPr="00DB7D12">
        <w:rPr>
          <w:i/>
        </w:rPr>
        <w:t>18 марта</w:t>
      </w:r>
      <w:r w:rsidRPr="00DB7D12">
        <w:t xml:space="preserve"> - День воссоединения Крыма и России </w:t>
      </w:r>
    </w:p>
    <w:p w:rsidR="003B3741" w:rsidRPr="00DB7D12" w:rsidRDefault="003B3741" w:rsidP="003B3741">
      <w:pPr>
        <w:spacing w:after="28" w:line="259" w:lineRule="auto"/>
        <w:ind w:left="567" w:right="1006"/>
      </w:pPr>
      <w:r w:rsidRPr="00DB7D12">
        <w:rPr>
          <w:i/>
        </w:rPr>
        <w:t>27 марта - Всемирный день театра</w:t>
      </w:r>
      <w:r w:rsidRPr="00DB7D12">
        <w:t xml:space="preserve"> </w:t>
      </w:r>
    </w:p>
    <w:p w:rsidR="003B3741" w:rsidRPr="00DB7D12" w:rsidRDefault="003B3741" w:rsidP="003B3741">
      <w:pPr>
        <w:pStyle w:val="1"/>
        <w:ind w:left="562" w:right="1006"/>
      </w:pPr>
      <w:r w:rsidRPr="00DB7D12">
        <w:t>Апрель</w:t>
      </w:r>
      <w:r w:rsidRPr="00DB7D12">
        <w:rPr>
          <w:b w:val="0"/>
        </w:rPr>
        <w:t xml:space="preserve"> </w:t>
      </w:r>
    </w:p>
    <w:p w:rsidR="003B3741" w:rsidRPr="00DB7D12" w:rsidRDefault="00FC0A50" w:rsidP="003B3741">
      <w:pPr>
        <w:spacing w:after="9" w:line="271" w:lineRule="auto"/>
        <w:ind w:left="562" w:right="1006"/>
      </w:pPr>
      <w:hyperlink r:id="rId67">
        <w:r w:rsidR="003B3741" w:rsidRPr="00DB7D12">
          <w:rPr>
            <w:b/>
            <w:i/>
            <w:color w:val="12169F"/>
            <w:u w:val="single" w:color="12169F"/>
          </w:rPr>
          <w:t xml:space="preserve">12 апреля </w:t>
        </w:r>
      </w:hyperlink>
      <w:hyperlink r:id="rId68">
        <w:r w:rsidR="003B3741" w:rsidRPr="00DB7D12">
          <w:rPr>
            <w:b/>
            <w:i/>
            <w:color w:val="12169F"/>
            <w:u w:val="single" w:color="12169F"/>
          </w:rPr>
          <w:t xml:space="preserve">- </w:t>
        </w:r>
      </w:hyperlink>
      <w:hyperlink r:id="rId69">
        <w:r w:rsidR="003B3741" w:rsidRPr="00DB7D12">
          <w:rPr>
            <w:b/>
            <w:i/>
            <w:color w:val="12169F"/>
            <w:u w:val="single" w:color="12169F"/>
          </w:rPr>
          <w:t>День космонавтики, 68 лет со дня запуска СССР первого искусственного спутника</w:t>
        </w:r>
      </w:hyperlink>
      <w:hyperlink r:id="rId70">
        <w:r w:rsidR="003B3741" w:rsidRPr="00DB7D12">
          <w:rPr>
            <w:b/>
            <w:i/>
            <w:color w:val="12169F"/>
          </w:rPr>
          <w:t xml:space="preserve"> </w:t>
        </w:r>
      </w:hyperlink>
    </w:p>
    <w:p w:rsidR="003B3741" w:rsidRPr="00DB7D12" w:rsidRDefault="00FC0A50" w:rsidP="003B3741">
      <w:pPr>
        <w:spacing w:after="9" w:line="271" w:lineRule="auto"/>
        <w:ind w:left="10" w:right="1006"/>
      </w:pPr>
      <w:hyperlink r:id="rId71">
        <w:r w:rsidR="003B3741" w:rsidRPr="00DB7D12">
          <w:rPr>
            <w:b/>
            <w:i/>
            <w:color w:val="12169F"/>
            <w:u w:val="single" w:color="12169F"/>
          </w:rPr>
          <w:t>Земли</w:t>
        </w:r>
      </w:hyperlink>
      <w:hyperlink r:id="rId72">
        <w:r w:rsidR="003B3741" w:rsidRPr="00DB7D12">
          <w:t xml:space="preserve"> </w:t>
        </w:r>
      </w:hyperlink>
    </w:p>
    <w:p w:rsidR="003B3741" w:rsidRPr="00DB7D12" w:rsidRDefault="003B3741" w:rsidP="003B3741">
      <w:pPr>
        <w:ind w:right="1006" w:firstLine="567"/>
      </w:pPr>
      <w:r w:rsidRPr="00DB7D12">
        <w:rPr>
          <w:i/>
        </w:rPr>
        <w:t>19 апреля</w:t>
      </w:r>
      <w:r w:rsidRPr="00DB7D12">
        <w:t xml:space="preserve"> - День памяти о геноциде советского народа нацистами и их пособниками в годы Великой Отечественной войны </w:t>
      </w:r>
    </w:p>
    <w:p w:rsidR="003B3741" w:rsidRPr="00DB7D12" w:rsidRDefault="003B3741" w:rsidP="003B3741">
      <w:pPr>
        <w:ind w:left="562" w:right="1006"/>
      </w:pPr>
      <w:r w:rsidRPr="00DB7D12">
        <w:rPr>
          <w:i/>
        </w:rPr>
        <w:t>22 апреля</w:t>
      </w:r>
      <w:r w:rsidRPr="00DB7D12">
        <w:t xml:space="preserve"> - Всемирный день Земли </w:t>
      </w:r>
    </w:p>
    <w:p w:rsidR="003B3741" w:rsidRPr="00DB7D12" w:rsidRDefault="003B3741" w:rsidP="003B3741">
      <w:pPr>
        <w:ind w:left="562" w:right="1006"/>
      </w:pPr>
      <w:r w:rsidRPr="00DB7D12">
        <w:rPr>
          <w:i/>
        </w:rPr>
        <w:t xml:space="preserve">27 апреля </w:t>
      </w:r>
      <w:r w:rsidRPr="00DB7D12">
        <w:t xml:space="preserve">- День российского парламентаризма </w:t>
      </w:r>
    </w:p>
    <w:p w:rsidR="003B3741" w:rsidRPr="00DB7D12" w:rsidRDefault="003B3741" w:rsidP="003B3741">
      <w:pPr>
        <w:spacing w:after="21" w:line="259" w:lineRule="auto"/>
        <w:ind w:left="567" w:right="1006"/>
      </w:pPr>
      <w:r w:rsidRPr="00DB7D12">
        <w:rPr>
          <w:b/>
        </w:rPr>
        <w:t xml:space="preserve"> </w:t>
      </w:r>
    </w:p>
    <w:p w:rsidR="003B3741" w:rsidRPr="00DB7D12" w:rsidRDefault="003B3741" w:rsidP="003B3741">
      <w:pPr>
        <w:pStyle w:val="1"/>
        <w:ind w:left="562" w:right="1006"/>
      </w:pPr>
      <w:r w:rsidRPr="00DB7D12">
        <w:t>Май</w:t>
      </w:r>
      <w:r w:rsidRPr="00DB7D12">
        <w:rPr>
          <w:b w:val="0"/>
        </w:rPr>
        <w:t xml:space="preserve"> </w:t>
      </w:r>
    </w:p>
    <w:p w:rsidR="003B3741" w:rsidRPr="00DB7D12" w:rsidRDefault="003B3741" w:rsidP="003B3741">
      <w:pPr>
        <w:ind w:left="562" w:right="1006"/>
      </w:pPr>
      <w:r w:rsidRPr="00DB7D12">
        <w:rPr>
          <w:i/>
        </w:rPr>
        <w:t>1 мая</w:t>
      </w:r>
      <w:r w:rsidRPr="00DB7D12">
        <w:t xml:space="preserve"> - Праздник Весны и Труда </w:t>
      </w:r>
    </w:p>
    <w:p w:rsidR="003B3741" w:rsidRPr="00DB7D12" w:rsidRDefault="00FC0A50" w:rsidP="003B3741">
      <w:pPr>
        <w:spacing w:after="9" w:line="271" w:lineRule="auto"/>
        <w:ind w:left="562" w:right="1006"/>
      </w:pPr>
      <w:hyperlink r:id="rId73">
        <w:r w:rsidR="003B3741" w:rsidRPr="00DB7D12">
          <w:rPr>
            <w:b/>
            <w:i/>
            <w:color w:val="12169F"/>
            <w:u w:val="single" w:color="12169F"/>
          </w:rPr>
          <w:t xml:space="preserve">9 мая </w:t>
        </w:r>
      </w:hyperlink>
      <w:hyperlink r:id="rId74">
        <w:r w:rsidR="003B3741" w:rsidRPr="00DB7D12">
          <w:rPr>
            <w:b/>
            <w:i/>
            <w:color w:val="12169F"/>
            <w:u w:val="single" w:color="12169F"/>
          </w:rPr>
          <w:t xml:space="preserve">- </w:t>
        </w:r>
      </w:hyperlink>
      <w:hyperlink r:id="rId75">
        <w:r w:rsidR="003B3741" w:rsidRPr="00DB7D12">
          <w:rPr>
            <w:b/>
            <w:i/>
            <w:color w:val="12169F"/>
            <w:u w:val="single" w:color="12169F"/>
          </w:rPr>
          <w:t>День Победы</w:t>
        </w:r>
      </w:hyperlink>
      <w:hyperlink r:id="rId76">
        <w:r w:rsidR="003B3741" w:rsidRPr="00DB7D12">
          <w:t xml:space="preserve"> </w:t>
        </w:r>
      </w:hyperlink>
    </w:p>
    <w:p w:rsidR="003B3741" w:rsidRPr="00DB7D12" w:rsidRDefault="003B3741" w:rsidP="003B3741">
      <w:pPr>
        <w:ind w:left="562" w:right="1006"/>
      </w:pPr>
      <w:r w:rsidRPr="00DB7D12">
        <w:rPr>
          <w:i/>
        </w:rPr>
        <w:t xml:space="preserve">19 мая </w:t>
      </w:r>
      <w:r w:rsidRPr="00DB7D12">
        <w:t xml:space="preserve">- День детских общественных организаций России </w:t>
      </w:r>
    </w:p>
    <w:p w:rsidR="003B3741" w:rsidRPr="00DB7D12" w:rsidRDefault="003B3741" w:rsidP="003B3741">
      <w:pPr>
        <w:ind w:left="562" w:right="1006"/>
      </w:pPr>
      <w:r w:rsidRPr="00DB7D12">
        <w:rPr>
          <w:i/>
        </w:rPr>
        <w:t>24 мая</w:t>
      </w:r>
      <w:r w:rsidRPr="00DB7D12">
        <w:t xml:space="preserve"> - День славянской письменности и культуры </w:t>
      </w:r>
    </w:p>
    <w:p w:rsidR="003B3741" w:rsidRPr="00DB7D12" w:rsidRDefault="003B3741" w:rsidP="003B3741">
      <w:pPr>
        <w:spacing w:after="23" w:line="259" w:lineRule="auto"/>
        <w:ind w:left="567" w:right="1006"/>
      </w:pPr>
      <w:r w:rsidRPr="00DB7D12">
        <w:rPr>
          <w:b/>
        </w:rPr>
        <w:t xml:space="preserve"> </w:t>
      </w:r>
    </w:p>
    <w:p w:rsidR="003B3741" w:rsidRPr="00DB7D12" w:rsidRDefault="003B3741" w:rsidP="003B3741">
      <w:pPr>
        <w:pStyle w:val="1"/>
        <w:ind w:left="562" w:right="1006"/>
      </w:pPr>
      <w:r w:rsidRPr="00DB7D12">
        <w:t>Июнь</w:t>
      </w:r>
      <w:r w:rsidRPr="00DB7D12">
        <w:rPr>
          <w:b w:val="0"/>
        </w:rPr>
        <w:t xml:space="preserve"> </w:t>
      </w:r>
    </w:p>
    <w:p w:rsidR="003B3741" w:rsidRPr="00DB7D12" w:rsidRDefault="003B3741" w:rsidP="003B3741">
      <w:pPr>
        <w:ind w:left="562" w:right="1006"/>
      </w:pPr>
      <w:r w:rsidRPr="00DB7D12">
        <w:rPr>
          <w:i/>
        </w:rPr>
        <w:t>1 июня</w:t>
      </w:r>
      <w:r w:rsidRPr="00DB7D12">
        <w:t xml:space="preserve"> - День защиты детей </w:t>
      </w:r>
    </w:p>
    <w:p w:rsidR="003B3741" w:rsidRPr="00DB7D12" w:rsidRDefault="00FC0A50" w:rsidP="003B3741">
      <w:pPr>
        <w:spacing w:after="9" w:line="271" w:lineRule="auto"/>
        <w:ind w:left="562" w:right="1006"/>
      </w:pPr>
      <w:hyperlink r:id="rId77">
        <w:r w:rsidR="003B3741" w:rsidRPr="00DB7D12">
          <w:rPr>
            <w:b/>
            <w:i/>
            <w:color w:val="12169F"/>
            <w:u w:val="single" w:color="12169F"/>
          </w:rPr>
          <w:t xml:space="preserve">6 июня </w:t>
        </w:r>
      </w:hyperlink>
      <w:hyperlink r:id="rId78">
        <w:r w:rsidR="003B3741" w:rsidRPr="00DB7D12">
          <w:rPr>
            <w:b/>
            <w:i/>
            <w:color w:val="12169F"/>
            <w:u w:val="single" w:color="12169F"/>
          </w:rPr>
          <w:t xml:space="preserve">- </w:t>
        </w:r>
      </w:hyperlink>
      <w:hyperlink r:id="rId79">
        <w:r w:rsidR="003B3741" w:rsidRPr="00DB7D12">
          <w:rPr>
            <w:b/>
            <w:i/>
            <w:color w:val="12169F"/>
            <w:u w:val="single" w:color="12169F"/>
          </w:rPr>
          <w:t xml:space="preserve">День русского языка </w:t>
        </w:r>
      </w:hyperlink>
      <w:hyperlink r:id="rId80">
        <w:r w:rsidR="003B3741" w:rsidRPr="00DB7D12">
          <w:rPr>
            <w:b/>
            <w:i/>
            <w:color w:val="12169F"/>
            <w:u w:val="single" w:color="12169F"/>
          </w:rPr>
          <w:t xml:space="preserve">- </w:t>
        </w:r>
      </w:hyperlink>
      <w:hyperlink r:id="rId81">
        <w:r w:rsidR="003B3741" w:rsidRPr="00DB7D12">
          <w:rPr>
            <w:b/>
            <w:i/>
            <w:color w:val="12169F"/>
            <w:u w:val="single" w:color="12169F"/>
          </w:rPr>
          <w:t>Пушкинский день России</w:t>
        </w:r>
      </w:hyperlink>
      <w:hyperlink r:id="rId82">
        <w:r w:rsidR="003B3741" w:rsidRPr="00DB7D12">
          <w:t xml:space="preserve"> </w:t>
        </w:r>
      </w:hyperlink>
    </w:p>
    <w:p w:rsidR="003B3741" w:rsidRPr="00DB7D12" w:rsidRDefault="003B3741" w:rsidP="003B3741">
      <w:pPr>
        <w:ind w:left="562" w:right="1006"/>
      </w:pPr>
      <w:r w:rsidRPr="00DB7D12">
        <w:rPr>
          <w:i/>
        </w:rPr>
        <w:t>12 июня</w:t>
      </w:r>
      <w:r w:rsidRPr="00DB7D12">
        <w:t xml:space="preserve"> - День России </w:t>
      </w:r>
    </w:p>
    <w:p w:rsidR="003B3741" w:rsidRPr="00DB7D12" w:rsidRDefault="003B3741" w:rsidP="003B3741">
      <w:pPr>
        <w:ind w:left="562" w:right="1006"/>
      </w:pPr>
      <w:r w:rsidRPr="00DB7D12">
        <w:rPr>
          <w:i/>
        </w:rPr>
        <w:t>22 июня</w:t>
      </w:r>
      <w:r w:rsidRPr="00DB7D12">
        <w:t xml:space="preserve"> - День памяти и скорби </w:t>
      </w:r>
    </w:p>
    <w:p w:rsidR="003B3741" w:rsidRPr="00DB7D12" w:rsidRDefault="003B3741" w:rsidP="003B3741">
      <w:pPr>
        <w:ind w:left="562" w:right="1006"/>
      </w:pPr>
      <w:r w:rsidRPr="00DB7D12">
        <w:rPr>
          <w:i/>
        </w:rPr>
        <w:lastRenderedPageBreak/>
        <w:t>27 июня</w:t>
      </w:r>
      <w:r w:rsidRPr="00DB7D12">
        <w:t xml:space="preserve"> - День молодёжи </w:t>
      </w:r>
      <w:r w:rsidRPr="00DB7D12">
        <w:rPr>
          <w:b/>
        </w:rPr>
        <w:t>Июль</w:t>
      </w:r>
      <w:r w:rsidRPr="00DB7D12">
        <w:t xml:space="preserve"> </w:t>
      </w:r>
    </w:p>
    <w:p w:rsidR="003B3741" w:rsidRPr="00DB7D12" w:rsidRDefault="003B3741" w:rsidP="003B3741">
      <w:pPr>
        <w:ind w:left="562" w:right="1006"/>
      </w:pPr>
      <w:r w:rsidRPr="00DB7D12">
        <w:rPr>
          <w:i/>
        </w:rPr>
        <w:t xml:space="preserve">8 июля - </w:t>
      </w:r>
      <w:r w:rsidRPr="00DB7D12">
        <w:t xml:space="preserve">День семьи, любви и верности </w:t>
      </w:r>
    </w:p>
    <w:p w:rsidR="003B3741" w:rsidRPr="00DB7D12" w:rsidRDefault="003B3741" w:rsidP="003B3741">
      <w:pPr>
        <w:ind w:left="562" w:right="1006"/>
      </w:pPr>
      <w:r w:rsidRPr="00DB7D12">
        <w:rPr>
          <w:i/>
        </w:rPr>
        <w:t>30 июля</w:t>
      </w:r>
      <w:r w:rsidRPr="00DB7D12">
        <w:t xml:space="preserve"> - День Военно-морского флота </w:t>
      </w:r>
      <w:r w:rsidRPr="00DB7D12">
        <w:rPr>
          <w:b/>
        </w:rPr>
        <w:t>Август</w:t>
      </w:r>
      <w:r w:rsidRPr="00DB7D12">
        <w:t xml:space="preserve"> </w:t>
      </w:r>
    </w:p>
    <w:p w:rsidR="003B3741" w:rsidRDefault="003B3741" w:rsidP="003B3741">
      <w:pPr>
        <w:ind w:left="562" w:right="1006"/>
      </w:pPr>
      <w:r>
        <w:rPr>
          <w:i/>
        </w:rPr>
        <w:t xml:space="preserve">12 августа </w:t>
      </w:r>
      <w:r>
        <w:t xml:space="preserve">- День физкультурника </w:t>
      </w:r>
    </w:p>
    <w:p w:rsidR="003B3741" w:rsidRPr="00DB7D12" w:rsidRDefault="003B3741" w:rsidP="003B3741">
      <w:pPr>
        <w:numPr>
          <w:ilvl w:val="0"/>
          <w:numId w:val="75"/>
        </w:numPr>
        <w:overflowPunct/>
        <w:autoSpaceDE/>
        <w:autoSpaceDN/>
        <w:adjustRightInd/>
        <w:spacing w:after="13" w:line="269" w:lineRule="auto"/>
        <w:ind w:right="1006" w:hanging="300"/>
        <w:jc w:val="both"/>
        <w:textAlignment w:val="auto"/>
      </w:pPr>
      <w:r w:rsidRPr="00DB7D12">
        <w:rPr>
          <w:i/>
        </w:rPr>
        <w:t xml:space="preserve">августа </w:t>
      </w:r>
      <w:r w:rsidRPr="00DB7D12">
        <w:t xml:space="preserve">- День Государственного флага Российской Федерации </w:t>
      </w:r>
    </w:p>
    <w:p w:rsidR="003B3741" w:rsidRPr="00DB7D12" w:rsidRDefault="003B3741" w:rsidP="003B3741">
      <w:pPr>
        <w:numPr>
          <w:ilvl w:val="0"/>
          <w:numId w:val="75"/>
        </w:numPr>
        <w:overflowPunct/>
        <w:autoSpaceDE/>
        <w:autoSpaceDN/>
        <w:adjustRightInd/>
        <w:spacing w:after="13" w:line="269" w:lineRule="auto"/>
        <w:ind w:right="1006" w:hanging="300"/>
        <w:jc w:val="both"/>
        <w:textAlignment w:val="auto"/>
      </w:pPr>
      <w:r w:rsidRPr="00DB7D12">
        <w:rPr>
          <w:i/>
        </w:rPr>
        <w:t xml:space="preserve">августа </w:t>
      </w:r>
      <w:r w:rsidRPr="00DB7D12">
        <w:t xml:space="preserve">- 83 года со дня Победы советских войск над немецкой армией в битве под Курском в </w:t>
      </w:r>
      <w:r>
        <w:t>1943 году</w:t>
      </w:r>
    </w:p>
    <w:p w:rsidR="003B3741" w:rsidRPr="00DB7D12" w:rsidRDefault="003B3741" w:rsidP="003B3741">
      <w:pPr>
        <w:ind w:left="10" w:right="1006"/>
      </w:pPr>
      <w:r w:rsidRPr="00DB7D12">
        <w:t xml:space="preserve">1943 году </w:t>
      </w:r>
    </w:p>
    <w:p w:rsidR="003B3741" w:rsidRPr="00DB7D12" w:rsidRDefault="003B3741" w:rsidP="003B3741">
      <w:pPr>
        <w:ind w:left="562" w:right="1006"/>
      </w:pPr>
      <w:r w:rsidRPr="00DB7D12">
        <w:rPr>
          <w:i/>
        </w:rPr>
        <w:t xml:space="preserve">27 августа </w:t>
      </w:r>
      <w:r w:rsidRPr="00DB7D12">
        <w:t xml:space="preserve">- День российского кино </w:t>
      </w:r>
    </w:p>
    <w:p w:rsidR="003B3741" w:rsidRPr="00DB7D12" w:rsidRDefault="003B3741" w:rsidP="000B4ED5">
      <w:pPr>
        <w:spacing w:line="259" w:lineRule="auto"/>
        <w:ind w:left="567"/>
      </w:pPr>
    </w:p>
    <w:p w:rsidR="003B3741" w:rsidRPr="00DB7D12" w:rsidRDefault="003B3741" w:rsidP="003B3741">
      <w:pPr>
        <w:spacing w:line="259" w:lineRule="auto"/>
      </w:pPr>
      <w:r w:rsidRPr="00DB7D12">
        <w:t xml:space="preserve"> </w:t>
      </w:r>
    </w:p>
    <w:p w:rsidR="003B3741" w:rsidRPr="00DB7D12" w:rsidRDefault="003B3741" w:rsidP="00E922B4">
      <w:pPr>
        <w:spacing w:line="259" w:lineRule="auto"/>
        <w:jc w:val="center"/>
      </w:pPr>
      <w:r w:rsidRPr="00DB7D12">
        <w:rPr>
          <w:b/>
        </w:rPr>
        <w:t>Календарный план воспитательной работы на 2025 – 2026 учебный год</w:t>
      </w:r>
    </w:p>
    <w:p w:rsidR="003B3741" w:rsidRPr="00DB7D12" w:rsidRDefault="003B3741" w:rsidP="003B3741">
      <w:pPr>
        <w:spacing w:line="259" w:lineRule="auto"/>
      </w:pPr>
      <w:r w:rsidRPr="00DB7D12">
        <w:t xml:space="preserve"> </w:t>
      </w:r>
    </w:p>
    <w:tbl>
      <w:tblPr>
        <w:tblW w:w="11309" w:type="dxa"/>
        <w:tblInd w:w="-562" w:type="dxa"/>
        <w:tblCellMar>
          <w:top w:w="7" w:type="dxa"/>
          <w:right w:w="34" w:type="dxa"/>
        </w:tblCellMar>
        <w:tblLook w:val="04A0"/>
      </w:tblPr>
      <w:tblGrid>
        <w:gridCol w:w="670"/>
        <w:gridCol w:w="4538"/>
        <w:gridCol w:w="1269"/>
        <w:gridCol w:w="1784"/>
        <w:gridCol w:w="64"/>
        <w:gridCol w:w="2984"/>
      </w:tblGrid>
      <w:tr w:rsidR="003B3741" w:rsidTr="00494B5C">
        <w:trPr>
          <w:trHeight w:val="286"/>
        </w:trPr>
        <w:tc>
          <w:tcPr>
            <w:tcW w:w="1130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74"/>
              <w:jc w:val="center"/>
            </w:pPr>
            <w:r w:rsidRPr="009A6184">
              <w:rPr>
                <w:b/>
              </w:rPr>
              <w:t xml:space="preserve">2025 год – Год Героев Отечества </w:t>
            </w:r>
          </w:p>
        </w:tc>
      </w:tr>
      <w:tr w:rsidR="003B3741" w:rsidTr="00494B5C">
        <w:trPr>
          <w:trHeight w:val="286"/>
        </w:trPr>
        <w:tc>
          <w:tcPr>
            <w:tcW w:w="1130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72"/>
              <w:jc w:val="center"/>
            </w:pPr>
            <w:r w:rsidRPr="009A6184">
              <w:rPr>
                <w:b/>
              </w:rPr>
              <w:t>1.Ключевые общешкольные дела</w:t>
            </w:r>
            <w:r>
              <w:t xml:space="preserve"> </w:t>
            </w:r>
          </w:p>
        </w:tc>
      </w:tr>
      <w:tr w:rsidR="003B3741" w:rsidTr="00494B5C">
        <w:trPr>
          <w:trHeight w:val="286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61"/>
            </w:pPr>
            <w:r w:rsidRPr="009A6184">
              <w:rPr>
                <w:i/>
              </w:rPr>
              <w:t xml:space="preserve">№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79"/>
              <w:jc w:val="center"/>
            </w:pPr>
            <w:r w:rsidRPr="009A6184">
              <w:rPr>
                <w:i/>
              </w:rPr>
              <w:t xml:space="preserve">Дела, события, мероприятия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 w:rsidRPr="009A6184">
              <w:rPr>
                <w:i/>
              </w:rPr>
              <w:t xml:space="preserve">Классы 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6"/>
              <w:jc w:val="center"/>
            </w:pPr>
            <w:r w:rsidRPr="009A6184">
              <w:rPr>
                <w:i/>
              </w:rPr>
              <w:t xml:space="preserve">Сроки </w:t>
            </w:r>
          </w:p>
        </w:tc>
        <w:tc>
          <w:tcPr>
            <w:tcW w:w="30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60"/>
              <w:jc w:val="center"/>
            </w:pPr>
            <w:r w:rsidRPr="009A6184">
              <w:rPr>
                <w:i/>
              </w:rPr>
              <w:t xml:space="preserve">Ответственные </w:t>
            </w:r>
          </w:p>
        </w:tc>
      </w:tr>
      <w:tr w:rsidR="003B3741" w:rsidRPr="003D44AD" w:rsidTr="00494B5C">
        <w:trPr>
          <w:trHeight w:val="1114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1.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Праздничная линейка, посвященная Дню знаний.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3"/>
              <w:jc w:val="center"/>
            </w:pPr>
            <w:r>
              <w:t xml:space="preserve">01.09 </w:t>
            </w:r>
          </w:p>
        </w:tc>
        <w:tc>
          <w:tcPr>
            <w:tcW w:w="30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18" w:line="259" w:lineRule="auto"/>
            </w:pPr>
            <w:r w:rsidRPr="00DB7D12">
              <w:t xml:space="preserve">Зам  директора по ВР  </w:t>
            </w:r>
          </w:p>
          <w:p w:rsidR="003B3741" w:rsidRPr="003D44AD" w:rsidRDefault="003B3741" w:rsidP="00494B5C">
            <w:pPr>
              <w:spacing w:line="259" w:lineRule="auto"/>
            </w:pPr>
            <w:r w:rsidRPr="003D44AD">
              <w:t xml:space="preserve">Советник директора по воспитанию </w:t>
            </w:r>
          </w:p>
        </w:tc>
      </w:tr>
      <w:tr w:rsidR="003B3741" w:rsidTr="00494B5C">
        <w:trPr>
          <w:trHeight w:val="838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2.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77" w:lineRule="auto"/>
              <w:ind w:right="15"/>
            </w:pPr>
            <w:r w:rsidRPr="00DB7D12">
              <w:t xml:space="preserve">Всероссийский открытый онлайн-урок «День окончания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Второй мировой войны» (03.09).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3"/>
              <w:jc w:val="center"/>
            </w:pPr>
            <w:r>
              <w:t xml:space="preserve">02.09 </w:t>
            </w:r>
          </w:p>
        </w:tc>
        <w:tc>
          <w:tcPr>
            <w:tcW w:w="30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282"/>
            </w:pPr>
            <w:r>
              <w:t xml:space="preserve">Классные руководители </w:t>
            </w:r>
          </w:p>
          <w:p w:rsidR="003B3741" w:rsidRPr="000614D3" w:rsidRDefault="003B3741" w:rsidP="00494B5C">
            <w:pPr>
              <w:spacing w:line="259" w:lineRule="auto"/>
              <w:ind w:right="282"/>
            </w:pPr>
            <w:r>
              <w:t>Воспитатели</w:t>
            </w:r>
          </w:p>
        </w:tc>
      </w:tr>
      <w:tr w:rsidR="003B3741" w:rsidTr="00494B5C">
        <w:trPr>
          <w:trHeight w:val="564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3.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tabs>
                <w:tab w:val="right" w:pos="4268"/>
              </w:tabs>
              <w:spacing w:after="28" w:line="259" w:lineRule="auto"/>
              <w:ind w:right="142"/>
            </w:pPr>
            <w:r>
              <w:t xml:space="preserve">Музыкально-литературные </w:t>
            </w:r>
            <w:r w:rsidRPr="00DB7D12">
              <w:t xml:space="preserve">минутки </w:t>
            </w:r>
          </w:p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(активные перемены)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36"/>
              <w:jc w:val="center"/>
            </w:pPr>
            <w:r>
              <w:t xml:space="preserve">01.09. 30.09 </w:t>
            </w:r>
          </w:p>
        </w:tc>
        <w:tc>
          <w:tcPr>
            <w:tcW w:w="30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282"/>
            </w:pPr>
            <w:r>
              <w:t xml:space="preserve">Классные руководители </w:t>
            </w:r>
          </w:p>
          <w:p w:rsidR="003B3741" w:rsidRDefault="003B3741" w:rsidP="00494B5C">
            <w:pPr>
              <w:spacing w:line="259" w:lineRule="auto"/>
            </w:pPr>
            <w:r>
              <w:t>Воспитатели</w:t>
            </w:r>
          </w:p>
        </w:tc>
      </w:tr>
      <w:tr w:rsidR="003B3741" w:rsidTr="00494B5C">
        <w:trPr>
          <w:trHeight w:val="562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4.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«День Здоровья».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3"/>
              <w:jc w:val="center"/>
            </w:pPr>
            <w:r>
              <w:t xml:space="preserve">10.09 </w:t>
            </w:r>
          </w:p>
        </w:tc>
        <w:tc>
          <w:tcPr>
            <w:tcW w:w="30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282"/>
            </w:pPr>
            <w:r>
              <w:t xml:space="preserve">Классные руководители </w:t>
            </w:r>
          </w:p>
          <w:p w:rsidR="003B3741" w:rsidRDefault="003B3741" w:rsidP="00494B5C">
            <w:pPr>
              <w:spacing w:line="259" w:lineRule="auto"/>
            </w:pPr>
            <w:r>
              <w:t>Воспитатели</w:t>
            </w:r>
          </w:p>
        </w:tc>
      </w:tr>
      <w:tr w:rsidR="003B3741" w:rsidRPr="00DB7D12" w:rsidTr="00494B5C">
        <w:trPr>
          <w:trHeight w:val="838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5.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152"/>
            </w:pPr>
            <w:r w:rsidRPr="00DB7D12">
              <w:t xml:space="preserve">Акция «Мы помним!», посвященная Дню солидарности в борьбе с терроризмом (03.09).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3"/>
              <w:jc w:val="center"/>
            </w:pPr>
            <w:r>
              <w:t xml:space="preserve">03.09 </w:t>
            </w:r>
          </w:p>
        </w:tc>
        <w:tc>
          <w:tcPr>
            <w:tcW w:w="30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327"/>
            </w:pPr>
            <w:r w:rsidRPr="00DB7D12">
              <w:t xml:space="preserve">Советник директора по воспитанию, классные руководители </w:t>
            </w:r>
          </w:p>
        </w:tc>
      </w:tr>
      <w:tr w:rsidR="003B3741" w:rsidRPr="00DB7D12" w:rsidTr="00494B5C">
        <w:trPr>
          <w:trHeight w:val="838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6.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Квест, посвященный 213 лет со дня Бородинского сражения.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3"/>
              <w:jc w:val="center"/>
            </w:pPr>
            <w:r>
              <w:t xml:space="preserve">05.09 </w:t>
            </w:r>
          </w:p>
        </w:tc>
        <w:tc>
          <w:tcPr>
            <w:tcW w:w="30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1" w:line="259" w:lineRule="auto"/>
            </w:pPr>
            <w:r w:rsidRPr="00DB7D12">
              <w:t xml:space="preserve">Советник директора по </w:t>
            </w:r>
          </w:p>
          <w:p w:rsidR="003B3741" w:rsidRPr="00DB7D12" w:rsidRDefault="003B3741" w:rsidP="00494B5C">
            <w:pPr>
              <w:spacing w:line="259" w:lineRule="auto"/>
              <w:ind w:right="530"/>
            </w:pPr>
            <w:r w:rsidRPr="00DB7D12">
              <w:t xml:space="preserve">воспитанию Учитель истории </w:t>
            </w:r>
          </w:p>
        </w:tc>
      </w:tr>
      <w:tr w:rsidR="003B3741" w:rsidRPr="00DB7D12" w:rsidTr="00494B5C">
        <w:trPr>
          <w:trHeight w:val="562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7.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Квиз, посвященный Международному дню распространения грамотности.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3"/>
              <w:jc w:val="center"/>
            </w:pPr>
            <w:r>
              <w:t xml:space="preserve">05.09 </w:t>
            </w:r>
          </w:p>
        </w:tc>
        <w:tc>
          <w:tcPr>
            <w:tcW w:w="30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tabs>
                <w:tab w:val="center" w:pos="1909"/>
              </w:tabs>
              <w:spacing w:after="25" w:line="259" w:lineRule="auto"/>
            </w:pPr>
            <w:r w:rsidRPr="00DB7D12">
              <w:t xml:space="preserve">Учителя </w:t>
            </w:r>
            <w:r w:rsidRPr="00DB7D12">
              <w:tab/>
              <w:t xml:space="preserve">русского </w:t>
            </w:r>
          </w:p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языка и литературы </w:t>
            </w:r>
          </w:p>
        </w:tc>
      </w:tr>
      <w:tr w:rsidR="003B3741" w:rsidRPr="00DB7D12" w:rsidTr="00494B5C">
        <w:trPr>
          <w:trHeight w:val="1114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8.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60"/>
            </w:pPr>
            <w:r w:rsidRPr="00DB7D12">
              <w:t xml:space="preserve">Торжественная церемония поднятия/спуска  Государственного флага и исполнение гимна РФ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220"/>
            </w:pPr>
            <w:r w:rsidRPr="00DB7D12">
              <w:t xml:space="preserve">Еженедельно в течение 2025-2026 .г. </w:t>
            </w:r>
          </w:p>
        </w:tc>
        <w:tc>
          <w:tcPr>
            <w:tcW w:w="30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18" w:line="259" w:lineRule="auto"/>
            </w:pPr>
            <w:r w:rsidRPr="00DB7D12">
              <w:t xml:space="preserve">Зам  директора по ВР  </w:t>
            </w:r>
          </w:p>
          <w:p w:rsidR="003B3741" w:rsidRPr="003D44AD" w:rsidRDefault="003B3741" w:rsidP="00494B5C">
            <w:pPr>
              <w:spacing w:line="259" w:lineRule="auto"/>
            </w:pPr>
            <w:r w:rsidRPr="003D44AD">
              <w:t>Советник директора по воспитанию</w:t>
            </w:r>
          </w:p>
        </w:tc>
      </w:tr>
      <w:tr w:rsidR="003B3741" w:rsidRPr="003D44AD" w:rsidTr="00494B5C">
        <w:trPr>
          <w:trHeight w:val="995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9.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78" w:lineRule="auto"/>
            </w:pPr>
            <w:r w:rsidRPr="00DB7D12">
              <w:t xml:space="preserve">Акция «С любовью к бабушкам и дедушкам...», посвященная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Международному дню пожилых людей.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3"/>
              <w:jc w:val="center"/>
            </w:pPr>
            <w:r>
              <w:t xml:space="preserve">01.10 </w:t>
            </w:r>
          </w:p>
        </w:tc>
        <w:tc>
          <w:tcPr>
            <w:tcW w:w="30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202"/>
            </w:pPr>
            <w:r w:rsidRPr="00DB7D12">
              <w:t xml:space="preserve">Классные руководители, общешкольный родительский комитет </w:t>
            </w:r>
          </w:p>
        </w:tc>
      </w:tr>
      <w:tr w:rsidR="003B3741" w:rsidRPr="00DB7D12" w:rsidTr="00494B5C">
        <w:trPr>
          <w:trHeight w:val="683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54"/>
              <w:jc w:val="center"/>
            </w:pPr>
            <w:r>
              <w:t xml:space="preserve">10.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tabs>
                <w:tab w:val="center" w:pos="3314"/>
              </w:tabs>
              <w:spacing w:after="29" w:line="259" w:lineRule="auto"/>
            </w:pPr>
            <w:r w:rsidRPr="00DB7D12">
              <w:t xml:space="preserve">Викторина, </w:t>
            </w:r>
            <w:r w:rsidRPr="00DB7D12">
              <w:tab/>
              <w:t xml:space="preserve">посвященная </w:t>
            </w:r>
          </w:p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Международному дню музыки.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3"/>
              <w:jc w:val="center"/>
            </w:pPr>
            <w:r>
              <w:t xml:space="preserve">01.10 </w:t>
            </w:r>
          </w:p>
        </w:tc>
        <w:tc>
          <w:tcPr>
            <w:tcW w:w="30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Учитель музыки </w:t>
            </w:r>
          </w:p>
        </w:tc>
      </w:tr>
      <w:tr w:rsidR="003B3741" w:rsidTr="00494B5C">
        <w:trPr>
          <w:trHeight w:val="562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77"/>
              <w:jc w:val="center"/>
            </w:pPr>
            <w:r>
              <w:t xml:space="preserve">11.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Фото выставка, посвященная Дню защиты животных.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3"/>
              <w:jc w:val="center"/>
            </w:pPr>
            <w:r>
              <w:t xml:space="preserve">03.10 </w:t>
            </w:r>
          </w:p>
        </w:tc>
        <w:tc>
          <w:tcPr>
            <w:tcW w:w="30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Советник директора по воспитанию </w:t>
            </w:r>
          </w:p>
        </w:tc>
      </w:tr>
      <w:tr w:rsidR="003B3741" w:rsidRPr="003D44AD" w:rsidTr="00494B5C">
        <w:trPr>
          <w:trHeight w:val="562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77"/>
              <w:jc w:val="center"/>
            </w:pPr>
            <w:r>
              <w:t xml:space="preserve">12.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«День учителя».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3"/>
              <w:jc w:val="center"/>
            </w:pPr>
            <w:r>
              <w:t xml:space="preserve">03.10 </w:t>
            </w:r>
          </w:p>
        </w:tc>
        <w:tc>
          <w:tcPr>
            <w:tcW w:w="30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19" w:line="259" w:lineRule="auto"/>
            </w:pPr>
            <w:r w:rsidRPr="00DB7D12">
              <w:t xml:space="preserve">Зам  директора по ВР </w:t>
            </w:r>
          </w:p>
          <w:p w:rsidR="003B3741" w:rsidRPr="00DB7D12" w:rsidRDefault="003B3741" w:rsidP="00494B5C">
            <w:pPr>
              <w:spacing w:line="259" w:lineRule="auto"/>
              <w:ind w:right="72"/>
            </w:pPr>
            <w:r w:rsidRPr="00DB7D12">
              <w:t xml:space="preserve"> Советник директора </w:t>
            </w:r>
          </w:p>
        </w:tc>
      </w:tr>
      <w:tr w:rsidR="003B3741" w:rsidRPr="00DB7D12" w:rsidTr="00494B5C">
        <w:trPr>
          <w:trHeight w:val="1114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77"/>
              <w:jc w:val="center"/>
            </w:pPr>
            <w:r>
              <w:t xml:space="preserve">13.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1" w:line="259" w:lineRule="auto"/>
              <w:ind w:left="5"/>
            </w:pPr>
            <w:r w:rsidRPr="00DB7D12">
              <w:t xml:space="preserve">Концерт  «Учитель, перед  именем </w:t>
            </w:r>
          </w:p>
          <w:p w:rsidR="003B3741" w:rsidRPr="00DB7D12" w:rsidRDefault="003B3741" w:rsidP="00494B5C">
            <w:pPr>
              <w:tabs>
                <w:tab w:val="center" w:pos="2111"/>
                <w:tab w:val="right" w:pos="4268"/>
              </w:tabs>
              <w:spacing w:after="27" w:line="259" w:lineRule="auto"/>
            </w:pPr>
            <w:r>
              <w:t xml:space="preserve">твоим…», </w:t>
            </w:r>
            <w:r>
              <w:tab/>
              <w:t xml:space="preserve">посвященное </w:t>
            </w:r>
            <w:r w:rsidRPr="00DB7D12">
              <w:t xml:space="preserve">Дню </w:t>
            </w:r>
          </w:p>
          <w:p w:rsidR="003B3741" w:rsidRDefault="003B3741" w:rsidP="00494B5C">
            <w:pPr>
              <w:spacing w:line="259" w:lineRule="auto"/>
              <w:ind w:left="5"/>
            </w:pPr>
            <w:r>
              <w:t xml:space="preserve">Учителя.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3"/>
              <w:jc w:val="center"/>
            </w:pPr>
            <w:r>
              <w:t xml:space="preserve">03.10 </w:t>
            </w:r>
          </w:p>
        </w:tc>
        <w:tc>
          <w:tcPr>
            <w:tcW w:w="30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18" w:line="259" w:lineRule="auto"/>
            </w:pPr>
            <w:r w:rsidRPr="00DB7D12">
              <w:t xml:space="preserve">Зам директора по ВР </w:t>
            </w:r>
          </w:p>
          <w:p w:rsidR="003B3741" w:rsidRPr="000614D3" w:rsidRDefault="003B3741" w:rsidP="00494B5C">
            <w:pPr>
              <w:spacing w:line="259" w:lineRule="auto"/>
            </w:pPr>
            <w:r w:rsidRPr="000614D3">
              <w:t xml:space="preserve">Советник директора по воспитанию </w:t>
            </w:r>
            <w:r>
              <w:t>4а и 5а классы</w:t>
            </w:r>
          </w:p>
        </w:tc>
      </w:tr>
      <w:tr w:rsidR="003B3741" w:rsidTr="00494B5C">
        <w:trPr>
          <w:trHeight w:val="585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77"/>
              <w:jc w:val="center"/>
            </w:pPr>
            <w:r>
              <w:lastRenderedPageBreak/>
              <w:t xml:space="preserve">14.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3D44AD" w:rsidRDefault="003B3741" w:rsidP="00494B5C">
            <w:pPr>
              <w:tabs>
                <w:tab w:val="center" w:pos="1921"/>
                <w:tab w:val="center" w:pos="3020"/>
                <w:tab w:val="center" w:pos="3873"/>
              </w:tabs>
              <w:spacing w:line="259" w:lineRule="auto"/>
            </w:pPr>
            <w:r w:rsidRPr="003D44AD">
              <w:t xml:space="preserve">Викторина </w:t>
            </w:r>
            <w:r w:rsidRPr="003D44AD">
              <w:tab/>
              <w:t xml:space="preserve">«Узнай </w:t>
            </w:r>
            <w:r w:rsidRPr="003D44AD">
              <w:tab/>
              <w:t xml:space="preserve">учителя </w:t>
            </w:r>
            <w:r w:rsidRPr="003D44AD">
              <w:tab/>
              <w:t>по</w:t>
            </w:r>
          </w:p>
          <w:p w:rsidR="003B3741" w:rsidRPr="003D44AD" w:rsidRDefault="003B3741" w:rsidP="00494B5C">
            <w:pPr>
              <w:tabs>
                <w:tab w:val="center" w:pos="1921"/>
                <w:tab w:val="center" w:pos="3020"/>
                <w:tab w:val="center" w:pos="3873"/>
              </w:tabs>
              <w:spacing w:line="259" w:lineRule="auto"/>
            </w:pPr>
            <w:r w:rsidRPr="003D44AD">
              <w:t xml:space="preserve">детской фотографии». 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3D44AD" w:rsidRDefault="003B3741" w:rsidP="00494B5C">
            <w:pPr>
              <w:spacing w:line="259" w:lineRule="auto"/>
              <w:ind w:right="43"/>
              <w:jc w:val="center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3"/>
              <w:jc w:val="center"/>
            </w:pPr>
            <w:r>
              <w:t xml:space="preserve">03.10 </w:t>
            </w:r>
          </w:p>
        </w:tc>
        <w:tc>
          <w:tcPr>
            <w:tcW w:w="30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Зам. директора по ВР </w:t>
            </w:r>
          </w:p>
        </w:tc>
      </w:tr>
      <w:tr w:rsidR="003B3741" w:rsidTr="00494B5C">
        <w:trPr>
          <w:trHeight w:val="286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77"/>
              <w:jc w:val="center"/>
            </w:pPr>
            <w:r>
              <w:t xml:space="preserve">15.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Фотовыставка «Танцуем с папой», посвященная Дню отца в России.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9"/>
              <w:jc w:val="center"/>
            </w:pPr>
            <w:r>
              <w:t xml:space="preserve">16.10 </w:t>
            </w:r>
          </w:p>
        </w:tc>
        <w:tc>
          <w:tcPr>
            <w:tcW w:w="30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Советник директора по воспитанию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564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16.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Акция «Марафон добрых дел».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6"/>
              <w:jc w:val="center"/>
            </w:pPr>
            <w:r>
              <w:t xml:space="preserve">13-17.10 </w:t>
            </w:r>
          </w:p>
        </w:tc>
        <w:tc>
          <w:tcPr>
            <w:tcW w:w="30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>Советник директора по воспитанию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562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17.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158"/>
            </w:pPr>
            <w:r w:rsidRPr="00DB7D12">
              <w:t xml:space="preserve">Акция «Когда мы едины – мы непобедимы!», посвященная Дню народного единства.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36" w:right="22"/>
              <w:jc w:val="center"/>
            </w:pPr>
            <w:r>
              <w:t xml:space="preserve">1 неделя ноября </w:t>
            </w:r>
          </w:p>
        </w:tc>
        <w:tc>
          <w:tcPr>
            <w:tcW w:w="30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Советник </w:t>
            </w:r>
            <w:r>
              <w:tab/>
              <w:t xml:space="preserve">директора по воспитанию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838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18.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151"/>
            </w:pPr>
            <w:r w:rsidRPr="00DB7D12">
              <w:t xml:space="preserve">Конкурс творческих работ «Они отдали жизнь за нас», посвященный Дню памяти погибших при исполнении служебных обязанностей сотрудников органов внутренних дел России (08.11).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1"/>
              <w:jc w:val="center"/>
            </w:pPr>
            <w:r>
              <w:t xml:space="preserve">03-07.11 </w:t>
            </w:r>
          </w:p>
        </w:tc>
        <w:tc>
          <w:tcPr>
            <w:tcW w:w="30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9" w:line="275" w:lineRule="auto"/>
            </w:pPr>
            <w:r w:rsidRPr="00DB7D12">
              <w:t xml:space="preserve"> Советник директора по воспитанию, </w:t>
            </w:r>
            <w:r w:rsidRPr="00DB7D12">
              <w:tab/>
              <w:t xml:space="preserve">учителя русского </w:t>
            </w:r>
            <w:r w:rsidRPr="00DB7D12">
              <w:tab/>
              <w:t xml:space="preserve">языка </w:t>
            </w:r>
            <w:r w:rsidRPr="00DB7D12">
              <w:tab/>
              <w:t xml:space="preserve">и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литературы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979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19.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82" w:lineRule="auto"/>
            </w:pPr>
            <w:r>
              <w:t xml:space="preserve">Всероссийский </w:t>
            </w:r>
            <w:r>
              <w:tab/>
              <w:t xml:space="preserve">открытый </w:t>
            </w:r>
            <w:r w:rsidRPr="00DB7D12">
              <w:t xml:space="preserve">онлайнурок </w:t>
            </w:r>
            <w:r w:rsidRPr="00DB7D12">
              <w:tab/>
              <w:t xml:space="preserve">«Нюрнбергский </w:t>
            </w:r>
          </w:p>
          <w:p w:rsidR="003B3741" w:rsidRPr="003D44AD" w:rsidRDefault="003B3741" w:rsidP="00494B5C">
            <w:pPr>
              <w:spacing w:line="259" w:lineRule="auto"/>
            </w:pPr>
            <w:r>
              <w:t xml:space="preserve">процесс. </w:t>
            </w:r>
            <w:r w:rsidRPr="003D44AD">
              <w:t xml:space="preserve">Конкурс «Без срока </w:t>
            </w:r>
            <w:r>
              <w:t>давности»</w:t>
            </w:r>
            <w:r w:rsidRPr="003D44AD">
              <w:t xml:space="preserve">.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9"/>
              <w:jc w:val="center"/>
            </w:pPr>
            <w:r>
              <w:t xml:space="preserve">14.11 </w:t>
            </w:r>
          </w:p>
        </w:tc>
        <w:tc>
          <w:tcPr>
            <w:tcW w:w="30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tabs>
                <w:tab w:val="center" w:pos="424"/>
                <w:tab w:val="center" w:pos="1670"/>
                <w:tab w:val="center" w:pos="2556"/>
              </w:tabs>
              <w:spacing w:after="28" w:line="259" w:lineRule="auto"/>
            </w:pPr>
            <w:r w:rsidRPr="009A6184"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Учителя </w:t>
            </w:r>
            <w:r>
              <w:tab/>
              <w:t xml:space="preserve">истории </w:t>
            </w:r>
            <w:r>
              <w:tab/>
              <w:t xml:space="preserve">и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обществознания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286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20.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78" w:lineRule="auto"/>
            </w:pPr>
            <w:r w:rsidRPr="00DB7D12">
              <w:t xml:space="preserve">Викторина «Символы России. Герб страны», посвященная Дню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Государственного герба Российской Федерации (30.11).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1"/>
              <w:jc w:val="center"/>
            </w:pPr>
            <w:r>
              <w:t xml:space="preserve">27-28.11 </w:t>
            </w:r>
          </w:p>
        </w:tc>
        <w:tc>
          <w:tcPr>
            <w:tcW w:w="30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3D44AD" w:rsidRDefault="003B3741" w:rsidP="00494B5C">
            <w:pPr>
              <w:spacing w:line="259" w:lineRule="auto"/>
            </w:pPr>
            <w:r w:rsidRPr="003D44AD">
              <w:t>Советник директора по воспитанию</w:t>
            </w:r>
          </w:p>
          <w:p w:rsidR="003B3741" w:rsidRPr="003D44AD" w:rsidRDefault="003B3741" w:rsidP="00494B5C">
            <w:pPr>
              <w:spacing w:line="259" w:lineRule="auto"/>
              <w:ind w:right="282"/>
            </w:pPr>
            <w:r w:rsidRPr="003D44AD">
              <w:t xml:space="preserve">Классные руководители </w:t>
            </w:r>
          </w:p>
          <w:p w:rsidR="003B3741" w:rsidRDefault="003B3741" w:rsidP="00494B5C">
            <w:pPr>
              <w:spacing w:line="259" w:lineRule="auto"/>
            </w:pPr>
            <w:r>
              <w:t>Воспитатели</w:t>
            </w:r>
          </w:p>
        </w:tc>
      </w:tr>
      <w:tr w:rsidR="003B3741" w:rsidRPr="0063106B" w:rsidTr="00494B5C">
        <w:tblPrEx>
          <w:tblCellMar>
            <w:right w:w="48" w:type="dxa"/>
          </w:tblCellMar>
        </w:tblPrEx>
        <w:trPr>
          <w:trHeight w:val="997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21.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tabs>
                <w:tab w:val="center" w:pos="325"/>
                <w:tab w:val="center" w:pos="1822"/>
                <w:tab w:val="center" w:pos="3584"/>
              </w:tabs>
              <w:spacing w:after="28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Акция </w:t>
            </w:r>
            <w:r w:rsidRPr="00DB7D12">
              <w:tab/>
              <w:t xml:space="preserve">«Понимаем, </w:t>
            </w:r>
            <w:r w:rsidRPr="00DB7D12">
              <w:tab/>
              <w:t xml:space="preserve">принимаем, </w:t>
            </w:r>
          </w:p>
          <w:p w:rsidR="003B3741" w:rsidRPr="00DB7D12" w:rsidRDefault="003B3741" w:rsidP="00494B5C">
            <w:pPr>
              <w:spacing w:after="21" w:line="259" w:lineRule="auto"/>
            </w:pPr>
            <w:r w:rsidRPr="00DB7D12">
              <w:t xml:space="preserve">помогаем», посвященная </w:t>
            </w:r>
          </w:p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Международному дню инвалидов.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1"/>
              <w:jc w:val="center"/>
            </w:pPr>
            <w:r>
              <w:t xml:space="preserve">02-05.12 </w:t>
            </w:r>
          </w:p>
        </w:tc>
        <w:tc>
          <w:tcPr>
            <w:tcW w:w="30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3D44AD" w:rsidRDefault="003B3741" w:rsidP="00494B5C">
            <w:pPr>
              <w:spacing w:line="259" w:lineRule="auto"/>
            </w:pPr>
            <w:r w:rsidRPr="003D44AD">
              <w:t>Советник директора по воспитанию</w:t>
            </w:r>
          </w:p>
          <w:p w:rsidR="003B3741" w:rsidRPr="0063106B" w:rsidRDefault="003B3741" w:rsidP="00494B5C">
            <w:pPr>
              <w:spacing w:line="259" w:lineRule="auto"/>
              <w:ind w:right="282"/>
            </w:pPr>
            <w:r w:rsidRPr="003D44AD">
              <w:t xml:space="preserve">Классные руководители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1114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22.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3D44AD" w:rsidRDefault="003B3741" w:rsidP="00494B5C">
            <w:pPr>
              <w:spacing w:line="265" w:lineRule="auto"/>
              <w:ind w:right="60"/>
            </w:pPr>
            <w:r w:rsidRPr="00DB7D12">
              <w:t xml:space="preserve">Оформление экспозиции «Битва за Москву», посвященной 82- годовщины начала контрнаступления Красной Армии в Битве за Москву </w:t>
            </w:r>
            <w:r w:rsidRPr="003D44AD">
              <w:t xml:space="preserve">(05.12).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1"/>
              <w:jc w:val="center"/>
            </w:pPr>
            <w:r>
              <w:t xml:space="preserve">02-09.12 </w:t>
            </w:r>
          </w:p>
        </w:tc>
        <w:tc>
          <w:tcPr>
            <w:tcW w:w="30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tabs>
                <w:tab w:val="center" w:pos="424"/>
                <w:tab w:val="center" w:pos="1670"/>
                <w:tab w:val="center" w:pos="2556"/>
              </w:tabs>
              <w:spacing w:after="28" w:line="259" w:lineRule="auto"/>
            </w:pPr>
            <w:r w:rsidRPr="009A6184"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Учителя </w:t>
            </w:r>
            <w:r>
              <w:tab/>
              <w:t xml:space="preserve">истории </w:t>
            </w:r>
            <w:r>
              <w:tab/>
              <w:t xml:space="preserve">и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обществознания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564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23.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1" w:line="259" w:lineRule="auto"/>
            </w:pPr>
            <w:r w:rsidRPr="00DB7D12">
              <w:t xml:space="preserve">Акция «Добротой измерь себя», </w:t>
            </w:r>
          </w:p>
          <w:p w:rsidR="003B3741" w:rsidRDefault="003B3741" w:rsidP="00494B5C">
            <w:pPr>
              <w:tabs>
                <w:tab w:val="center" w:pos="672"/>
                <w:tab w:val="center" w:pos="2110"/>
                <w:tab w:val="center" w:pos="3528"/>
              </w:tabs>
              <w:spacing w:after="28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посвященная </w:t>
            </w:r>
            <w:r w:rsidRPr="00DB7D12">
              <w:tab/>
              <w:t xml:space="preserve">Дню </w:t>
            </w:r>
            <w:r w:rsidRPr="00DB7D12">
              <w:tab/>
            </w:r>
            <w:r>
              <w:t xml:space="preserve">добровольца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(волонтёра) России.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9"/>
              <w:jc w:val="center"/>
            </w:pPr>
            <w:r>
              <w:t xml:space="preserve">05.12 </w:t>
            </w:r>
          </w:p>
        </w:tc>
        <w:tc>
          <w:tcPr>
            <w:tcW w:w="30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268"/>
            </w:pPr>
            <w:r>
              <w:t xml:space="preserve">Классные руководители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838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24.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Всероссийский </w:t>
            </w:r>
            <w:r w:rsidRPr="00DB7D12">
              <w:tab/>
              <w:t xml:space="preserve">открытый </w:t>
            </w:r>
            <w:r w:rsidRPr="00DB7D12">
              <w:tab/>
              <w:t xml:space="preserve">онлайн - урок «День Героев Отечества».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9"/>
              <w:jc w:val="center"/>
            </w:pPr>
            <w:r>
              <w:t xml:space="preserve">09.12 </w:t>
            </w:r>
          </w:p>
        </w:tc>
        <w:tc>
          <w:tcPr>
            <w:tcW w:w="30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3D44AD" w:rsidRDefault="003B3741" w:rsidP="00494B5C">
            <w:pPr>
              <w:spacing w:line="259" w:lineRule="auto"/>
            </w:pPr>
            <w:r w:rsidRPr="003D44AD">
              <w:t>Советник директора по воспитанию</w:t>
            </w:r>
          </w:p>
          <w:p w:rsidR="003B3741" w:rsidRPr="003D44AD" w:rsidRDefault="003B3741" w:rsidP="00494B5C">
            <w:pPr>
              <w:spacing w:line="259" w:lineRule="auto"/>
              <w:ind w:right="282"/>
            </w:pPr>
            <w:r w:rsidRPr="003D44AD">
              <w:t xml:space="preserve">Классные руководители </w:t>
            </w:r>
          </w:p>
          <w:p w:rsidR="003B3741" w:rsidRDefault="003B3741" w:rsidP="00494B5C">
            <w:pPr>
              <w:spacing w:line="259" w:lineRule="auto"/>
              <w:ind w:right="268"/>
            </w:pPr>
            <w:r>
              <w:t>Воспитатели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1390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25.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200"/>
            </w:pPr>
            <w:r w:rsidRPr="00DB7D12">
              <w:t xml:space="preserve">Всероссийская акция «Мы – граждане России», посвященная Дню </w:t>
            </w:r>
            <w:r>
              <w:t xml:space="preserve">Конституции Российской Федерации.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9"/>
              <w:jc w:val="center"/>
            </w:pPr>
            <w:r>
              <w:t xml:space="preserve">12.12 </w:t>
            </w:r>
          </w:p>
        </w:tc>
        <w:tc>
          <w:tcPr>
            <w:tcW w:w="30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Советник директора по воспитанию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838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26.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2" w:line="259" w:lineRule="auto"/>
            </w:pPr>
            <w:r w:rsidRPr="00DB7D12">
              <w:t xml:space="preserve">Всероссийский открытый онлайн - урок </w:t>
            </w:r>
          </w:p>
          <w:p w:rsidR="003B3741" w:rsidRPr="00DB7D12" w:rsidRDefault="003B3741" w:rsidP="00494B5C">
            <w:pPr>
              <w:spacing w:after="21" w:line="259" w:lineRule="auto"/>
            </w:pPr>
            <w:r w:rsidRPr="00DB7D12">
              <w:t xml:space="preserve">«Всероссийский конкурс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«Большая перемена»»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9"/>
              <w:jc w:val="center"/>
            </w:pPr>
            <w:r>
              <w:t xml:space="preserve">16.12 </w:t>
            </w:r>
          </w:p>
        </w:tc>
        <w:tc>
          <w:tcPr>
            <w:tcW w:w="30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268"/>
            </w:pPr>
            <w:r>
              <w:t xml:space="preserve">Классные руководители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562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27.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55"/>
            </w:pPr>
            <w:r w:rsidRPr="00DB7D12">
              <w:t xml:space="preserve">Линейка, посвященная Дню принятия Федеральных конституционных законов о Государственных символах РФ.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9"/>
              <w:jc w:val="center"/>
            </w:pPr>
            <w:r>
              <w:t xml:space="preserve">25.12 </w:t>
            </w:r>
          </w:p>
        </w:tc>
        <w:tc>
          <w:tcPr>
            <w:tcW w:w="30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Советник директора по воспитанию </w:t>
            </w:r>
          </w:p>
        </w:tc>
      </w:tr>
      <w:tr w:rsidR="003B3741" w:rsidRPr="003D44AD" w:rsidTr="00494B5C">
        <w:tblPrEx>
          <w:tblCellMar>
            <w:right w:w="48" w:type="dxa"/>
          </w:tblCellMar>
        </w:tblPrEx>
        <w:trPr>
          <w:trHeight w:val="838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28.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«Новогодний переполох».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2-4 неделя декабря </w:t>
            </w:r>
          </w:p>
        </w:tc>
        <w:tc>
          <w:tcPr>
            <w:tcW w:w="30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77" w:lineRule="auto"/>
            </w:pPr>
            <w:r>
              <w:t>Заместитель директора по ВР</w:t>
            </w:r>
            <w:r w:rsidR="008A6F3D">
              <w:t xml:space="preserve"> </w:t>
            </w:r>
            <w:r w:rsidRPr="00DB7D12">
              <w:t>Со</w:t>
            </w:r>
            <w:r>
              <w:t xml:space="preserve">ветник директора по воспитанию </w:t>
            </w:r>
          </w:p>
        </w:tc>
      </w:tr>
      <w:tr w:rsidR="003B3741" w:rsidRPr="003D44AD" w:rsidTr="00494B5C">
        <w:tblPrEx>
          <w:tblCellMar>
            <w:right w:w="48" w:type="dxa"/>
          </w:tblCellMar>
        </w:tblPrEx>
        <w:trPr>
          <w:trHeight w:val="838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29.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Всероссийский конкурс «Добро не уходит на каникулы».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5"/>
              <w:jc w:val="center"/>
            </w:pPr>
            <w:r>
              <w:t xml:space="preserve">Январь </w:t>
            </w:r>
          </w:p>
        </w:tc>
        <w:tc>
          <w:tcPr>
            <w:tcW w:w="30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Советник директора по воспитанию </w:t>
            </w:r>
          </w:p>
        </w:tc>
      </w:tr>
      <w:tr w:rsidR="003B3741" w:rsidRPr="003D44AD" w:rsidTr="00494B5C">
        <w:tblPrEx>
          <w:tblCellMar>
            <w:right w:w="48" w:type="dxa"/>
          </w:tblCellMar>
        </w:tblPrEx>
        <w:trPr>
          <w:trHeight w:val="286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3741" w:rsidRPr="00DB7D12" w:rsidRDefault="003B3741" w:rsidP="00494B5C">
            <w:pPr>
              <w:spacing w:after="160" w:line="259" w:lineRule="auto"/>
            </w:pPr>
            <w:r>
              <w:t>30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Декада «Мы за ЗОЖ!».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6"/>
              <w:jc w:val="center"/>
            </w:pPr>
            <w:r>
              <w:t xml:space="preserve">16-26.01 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Зам директора по ВР Социальный педагог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1942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lastRenderedPageBreak/>
              <w:t xml:space="preserve">31.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38" w:lineRule="auto"/>
            </w:pPr>
            <w:r w:rsidRPr="00DB7D12">
              <w:t xml:space="preserve">Всероссийский открытый онлайн- урок «День полного освобождения </w:t>
            </w:r>
          </w:p>
          <w:p w:rsidR="003B3741" w:rsidRPr="00DB7D12" w:rsidRDefault="003B3741" w:rsidP="00494B5C">
            <w:pPr>
              <w:spacing w:line="259" w:lineRule="auto"/>
              <w:ind w:right="142"/>
            </w:pPr>
            <w:r w:rsidRPr="00DB7D12">
              <w:t xml:space="preserve">Ленинграда от фашистской блокады. День освобождения Красной армией крупнейшего   «лагеря   смерти» Аушвиц-Биркенау (Освенцима) – День памяти жертв Холокоста».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9"/>
              <w:jc w:val="center"/>
            </w:pPr>
            <w:r>
              <w:t xml:space="preserve">27.01 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268"/>
            </w:pPr>
            <w:r>
              <w:t xml:space="preserve">Классные руководители </w:t>
            </w:r>
          </w:p>
          <w:p w:rsidR="003B3741" w:rsidRPr="0063106B" w:rsidRDefault="003B3741" w:rsidP="00494B5C">
            <w:pPr>
              <w:spacing w:line="259" w:lineRule="auto"/>
              <w:ind w:right="268"/>
            </w:pPr>
            <w:r>
              <w:t>Воспитатели</w:t>
            </w:r>
          </w:p>
        </w:tc>
      </w:tr>
      <w:tr w:rsidR="003B3741" w:rsidRPr="00DB7D12" w:rsidTr="00494B5C">
        <w:tblPrEx>
          <w:tblCellMar>
            <w:right w:w="48" w:type="dxa"/>
          </w:tblCellMar>
        </w:tblPrEx>
        <w:trPr>
          <w:trHeight w:val="1114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32.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1" w:line="259" w:lineRule="auto"/>
            </w:pPr>
            <w:r w:rsidRPr="00DB7D12">
              <w:t xml:space="preserve">Акция «Блокадный хлеб». </w:t>
            </w:r>
          </w:p>
          <w:p w:rsidR="003B3741" w:rsidRPr="00DB7D12" w:rsidRDefault="003B3741" w:rsidP="00494B5C">
            <w:pPr>
              <w:spacing w:line="277" w:lineRule="auto"/>
            </w:pPr>
            <w:r w:rsidRPr="00DB7D12">
              <w:t xml:space="preserve">Мастер-класс «Светлячки памяти», посвященная освобождению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Ленинграда от фашистской блокады.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9"/>
              <w:jc w:val="center"/>
            </w:pPr>
            <w:r>
              <w:t xml:space="preserve">27.01 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77" w:lineRule="auto"/>
            </w:pPr>
            <w:r w:rsidRPr="00DB7D12">
              <w:t xml:space="preserve">Советник директора по воспитанию </w:t>
            </w:r>
          </w:p>
          <w:p w:rsidR="003B3741" w:rsidRPr="00DB7D12" w:rsidRDefault="003B3741" w:rsidP="00494B5C">
            <w:pPr>
              <w:spacing w:line="259" w:lineRule="auto"/>
            </w:pPr>
          </w:p>
        </w:tc>
      </w:tr>
      <w:tr w:rsidR="003B3741" w:rsidRPr="00DB7D12" w:rsidTr="00494B5C">
        <w:tblPrEx>
          <w:tblCellMar>
            <w:right w:w="48" w:type="dxa"/>
          </w:tblCellMar>
        </w:tblPrEx>
        <w:trPr>
          <w:trHeight w:val="838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33.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Смотр строя и песни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9"/>
              <w:jc w:val="center"/>
            </w:pPr>
            <w:r>
              <w:t xml:space="preserve">27.01 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282"/>
            </w:pPr>
            <w:r w:rsidRPr="00DB7D12">
              <w:t xml:space="preserve"> </w:t>
            </w:r>
            <w:r>
              <w:t xml:space="preserve">Классные руководители </w:t>
            </w:r>
          </w:p>
          <w:p w:rsidR="003B3741" w:rsidRPr="00DB7D12" w:rsidRDefault="003B3741" w:rsidP="00494B5C">
            <w:pPr>
              <w:spacing w:line="259" w:lineRule="auto"/>
            </w:pPr>
            <w:r>
              <w:t>Воспитатели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838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34.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242"/>
            </w:pPr>
            <w:r w:rsidRPr="00DB7D12">
              <w:t xml:space="preserve">Тематические активности «Неделя российской науки», посвященные Дню российской науки (08.02).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1"/>
              <w:jc w:val="center"/>
            </w:pPr>
            <w:r>
              <w:t xml:space="preserve">06-10.02 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Советник директора по воспитанию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838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35.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61"/>
            </w:pPr>
            <w:r w:rsidRPr="00DB7D12">
              <w:t xml:space="preserve">Линейка, посвященная Дню памяти о россиянах, исполнявших служебный долг за пределами Отечества.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9"/>
              <w:jc w:val="center"/>
            </w:pPr>
            <w:r>
              <w:t xml:space="preserve">2.02 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Советник директора по воспитанию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838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36.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61"/>
            </w:pPr>
            <w:r w:rsidRPr="00DB7D12">
              <w:t xml:space="preserve">Всероссийский открытый онлайн- урок «Международный день родного языка» (21.02).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9"/>
              <w:jc w:val="center"/>
            </w:pPr>
            <w:r>
              <w:t xml:space="preserve">17.02 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282"/>
            </w:pPr>
            <w:r>
              <w:t xml:space="preserve">Классные руководители </w:t>
            </w:r>
          </w:p>
          <w:p w:rsidR="003B3741" w:rsidRDefault="003B3741" w:rsidP="00494B5C">
            <w:pPr>
              <w:spacing w:line="259" w:lineRule="auto"/>
              <w:ind w:right="290"/>
            </w:pPr>
            <w:r>
              <w:t>Воспитатели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564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37.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Песни в солдатской шинели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9"/>
              <w:jc w:val="center"/>
            </w:pPr>
            <w:r>
              <w:t xml:space="preserve">20.02 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282"/>
            </w:pPr>
            <w:r>
              <w:t xml:space="preserve">Классные руководители </w:t>
            </w:r>
          </w:p>
          <w:p w:rsidR="003B3741" w:rsidRDefault="003B3741" w:rsidP="00494B5C">
            <w:pPr>
              <w:spacing w:line="259" w:lineRule="auto"/>
              <w:ind w:right="268"/>
            </w:pPr>
            <w:r>
              <w:t>Воспитатели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838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25"/>
              <w:jc w:val="center"/>
            </w:pPr>
            <w:r>
              <w:t xml:space="preserve">38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58"/>
            </w:pPr>
            <w:r>
              <w:t xml:space="preserve">Всероссийский </w:t>
            </w:r>
            <w:r>
              <w:tab/>
              <w:t xml:space="preserve">открытый </w:t>
            </w:r>
            <w:r w:rsidRPr="00DB7D12">
              <w:t>онлайн- урок</w:t>
            </w:r>
            <w:r>
              <w:t xml:space="preserve"> </w:t>
            </w:r>
            <w:r w:rsidRPr="00DB7D12">
              <w:t xml:space="preserve">«Международный день телевидения </w:t>
            </w:r>
            <w:r w:rsidRPr="00DB7D12">
              <w:tab/>
              <w:t xml:space="preserve">и </w:t>
            </w:r>
            <w:r w:rsidRPr="00DB7D12">
              <w:tab/>
              <w:t xml:space="preserve">радиовещания»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9"/>
              <w:jc w:val="center"/>
            </w:pPr>
            <w:r>
              <w:t xml:space="preserve">03.03 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282"/>
            </w:pPr>
            <w:r>
              <w:t xml:space="preserve">Классные руководители </w:t>
            </w:r>
          </w:p>
          <w:p w:rsidR="003B3741" w:rsidRDefault="003B3741" w:rsidP="00494B5C">
            <w:pPr>
              <w:spacing w:line="259" w:lineRule="auto"/>
              <w:ind w:right="268"/>
            </w:pPr>
            <w:r>
              <w:t>Воспитатели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838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25"/>
              <w:jc w:val="center"/>
            </w:pPr>
            <w:r>
              <w:t xml:space="preserve">39..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65"/>
            </w:pPr>
            <w:r w:rsidRPr="00DB7D12">
              <w:t xml:space="preserve">Всероссийский открытый онлайн- урок «День Земли. (20.03. Час Земли (27.03). День защиты Земли (30.03)».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9"/>
              <w:jc w:val="center"/>
            </w:pPr>
            <w:r>
              <w:t xml:space="preserve">17.03 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282"/>
            </w:pPr>
            <w:r>
              <w:t xml:space="preserve">Классные руководители </w:t>
            </w:r>
          </w:p>
          <w:p w:rsidR="003B3741" w:rsidRDefault="003B3741" w:rsidP="00494B5C">
            <w:pPr>
              <w:spacing w:line="259" w:lineRule="auto"/>
              <w:ind w:right="290"/>
            </w:pPr>
            <w:r>
              <w:t>Воспитатели</w:t>
            </w:r>
          </w:p>
        </w:tc>
      </w:tr>
      <w:tr w:rsidR="003B3741" w:rsidRPr="0063106B" w:rsidTr="00494B5C">
        <w:tblPrEx>
          <w:tblCellMar>
            <w:right w:w="48" w:type="dxa"/>
          </w:tblCellMar>
        </w:tblPrEx>
        <w:trPr>
          <w:trHeight w:val="286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63106B" w:rsidRDefault="003B3741" w:rsidP="00494B5C">
            <w:pPr>
              <w:spacing w:line="259" w:lineRule="auto"/>
              <w:ind w:right="125"/>
              <w:jc w:val="center"/>
            </w:pPr>
            <w:r w:rsidRPr="0063106B">
              <w:t xml:space="preserve">40.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63106B" w:rsidRDefault="003B3741" w:rsidP="00494B5C">
            <w:pPr>
              <w:spacing w:line="259" w:lineRule="auto"/>
            </w:pPr>
            <w:r w:rsidRPr="0063106B">
              <w:t xml:space="preserve">Неделя профориентации.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63106B" w:rsidRDefault="003B3741" w:rsidP="00494B5C">
            <w:pPr>
              <w:spacing w:line="259" w:lineRule="auto"/>
              <w:ind w:right="43"/>
              <w:jc w:val="center"/>
            </w:pPr>
            <w:r w:rsidRPr="0063106B">
              <w:t>1-</w:t>
            </w:r>
            <w:r>
              <w:t>9</w:t>
            </w:r>
            <w:r w:rsidRPr="0063106B">
              <w:t xml:space="preserve"> </w:t>
            </w:r>
          </w:p>
        </w:tc>
        <w:tc>
          <w:tcPr>
            <w:tcW w:w="1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63106B" w:rsidRDefault="003B3741" w:rsidP="00494B5C">
            <w:pPr>
              <w:spacing w:line="259" w:lineRule="auto"/>
              <w:ind w:right="51"/>
              <w:jc w:val="center"/>
            </w:pPr>
            <w:r w:rsidRPr="0063106B">
              <w:t xml:space="preserve">13-18.03 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63106B" w:rsidRDefault="003B3741" w:rsidP="00494B5C">
            <w:pPr>
              <w:spacing w:line="259" w:lineRule="auto"/>
            </w:pPr>
            <w:r w:rsidRPr="0063106B">
              <w:t xml:space="preserve">Зам директора по ВР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838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63106B" w:rsidRDefault="003B3741" w:rsidP="00494B5C">
            <w:pPr>
              <w:spacing w:line="259" w:lineRule="auto"/>
              <w:ind w:right="125"/>
              <w:jc w:val="center"/>
            </w:pPr>
            <w:r w:rsidRPr="0063106B">
              <w:t>4</w:t>
            </w:r>
            <w:r>
              <w:t>1</w:t>
            </w:r>
            <w:r w:rsidRPr="0063106B">
              <w:t xml:space="preserve">.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tabs>
                <w:tab w:val="center" w:pos="646"/>
                <w:tab w:val="center" w:pos="3386"/>
              </w:tabs>
              <w:spacing w:after="28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Оформление </w:t>
            </w:r>
            <w:r w:rsidRPr="00DB7D12">
              <w:tab/>
              <w:t xml:space="preserve">экспозиции, </w:t>
            </w:r>
          </w:p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посвященной Дню воссоединения Крыма с Россией.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9"/>
              <w:jc w:val="center"/>
            </w:pPr>
            <w:r>
              <w:t xml:space="preserve">18.03 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tabs>
                <w:tab w:val="center" w:pos="430"/>
                <w:tab w:val="center" w:pos="1684"/>
                <w:tab w:val="center" w:pos="2556"/>
              </w:tabs>
              <w:spacing w:after="28" w:line="259" w:lineRule="auto"/>
            </w:pPr>
            <w:r w:rsidRPr="009A6184"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Учитель </w:t>
            </w:r>
            <w:r>
              <w:tab/>
              <w:t xml:space="preserve">истории </w:t>
            </w:r>
            <w:r>
              <w:tab/>
              <w:t xml:space="preserve">и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обществознания </w:t>
            </w:r>
          </w:p>
        </w:tc>
      </w:tr>
      <w:tr w:rsidR="003B3741" w:rsidRPr="00DB7D12" w:rsidTr="00494B5C">
        <w:tblPrEx>
          <w:tblCellMar>
            <w:right w:w="48" w:type="dxa"/>
          </w:tblCellMar>
        </w:tblPrEx>
        <w:trPr>
          <w:trHeight w:val="838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23"/>
              <w:jc w:val="center"/>
            </w:pPr>
            <w:r>
              <w:t xml:space="preserve">42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Викторина, </w:t>
            </w:r>
            <w:r w:rsidRPr="00DB7D12">
              <w:tab/>
              <w:t xml:space="preserve">посвященная Международному </w:t>
            </w:r>
            <w:r w:rsidRPr="00DB7D12">
              <w:tab/>
              <w:t xml:space="preserve">дню </w:t>
            </w:r>
            <w:r w:rsidRPr="00DB7D12">
              <w:tab/>
              <w:t xml:space="preserve">родного языка.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9"/>
              <w:jc w:val="center"/>
            </w:pPr>
            <w:r>
              <w:t xml:space="preserve">20.03 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Руководитель МЦ учителей русск. яз. и литер.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565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23"/>
              <w:jc w:val="center"/>
            </w:pPr>
            <w:r>
              <w:t xml:space="preserve">43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Флешмоб, посвященный Всемирному дню театра.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9"/>
              <w:jc w:val="center"/>
            </w:pPr>
            <w:r>
              <w:t xml:space="preserve">27.03 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Советник директора по воспитанию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286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63106B" w:rsidRDefault="003B3741" w:rsidP="00494B5C">
            <w:pPr>
              <w:spacing w:line="259" w:lineRule="auto"/>
              <w:ind w:right="171"/>
              <w:jc w:val="center"/>
            </w:pPr>
            <w:r>
              <w:t>44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Акция «Неделя позитива»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1"/>
              <w:jc w:val="center"/>
            </w:pPr>
            <w:r>
              <w:t xml:space="preserve">03-07.04 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Зам директора по ВР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1114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32"/>
              <w:jc w:val="center"/>
            </w:pPr>
            <w:r>
              <w:t xml:space="preserve">45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4" w:line="275" w:lineRule="auto"/>
            </w:pPr>
            <w:r w:rsidRPr="00DB7D12">
              <w:t xml:space="preserve">Всероссийский открытый онлайн- урок «161 лет со дня рождения П.А.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Столыпина, русского государственного деятеля (14.04).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9"/>
              <w:jc w:val="center"/>
            </w:pPr>
            <w:r>
              <w:t xml:space="preserve">14.04 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tabs>
                <w:tab w:val="center" w:pos="430"/>
                <w:tab w:val="center" w:pos="1684"/>
                <w:tab w:val="center" w:pos="2556"/>
              </w:tabs>
              <w:spacing w:after="28" w:line="259" w:lineRule="auto"/>
            </w:pPr>
            <w:r w:rsidRPr="009A6184"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Учитель </w:t>
            </w:r>
            <w:r>
              <w:tab/>
              <w:t xml:space="preserve">истории </w:t>
            </w:r>
            <w:r>
              <w:tab/>
              <w:t xml:space="preserve">и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обществознания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837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63106B" w:rsidRDefault="003B3741" w:rsidP="00494B5C">
            <w:pPr>
              <w:spacing w:line="259" w:lineRule="auto"/>
              <w:ind w:right="132"/>
              <w:jc w:val="center"/>
            </w:pPr>
            <w:r>
              <w:t>46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240"/>
            </w:pPr>
            <w:r w:rsidRPr="00DB7D12">
              <w:t>Общешк</w:t>
            </w:r>
            <w:r>
              <w:t xml:space="preserve">ольная акция по благоустройству </w:t>
            </w:r>
            <w:r w:rsidRPr="00DB7D12">
              <w:t xml:space="preserve">школьной территории.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1"/>
              <w:jc w:val="center"/>
            </w:pPr>
            <w:r>
              <w:t xml:space="preserve">3-15.04 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Зам директора по ВР </w:t>
            </w:r>
          </w:p>
        </w:tc>
      </w:tr>
    </w:tbl>
    <w:p w:rsidR="003B3741" w:rsidRDefault="003B3741" w:rsidP="003B3741">
      <w:pPr>
        <w:spacing w:line="259" w:lineRule="auto"/>
        <w:ind w:left="-991" w:right="39"/>
      </w:pPr>
    </w:p>
    <w:tbl>
      <w:tblPr>
        <w:tblW w:w="11309" w:type="dxa"/>
        <w:tblInd w:w="-562" w:type="dxa"/>
        <w:tblCellMar>
          <w:top w:w="7" w:type="dxa"/>
          <w:right w:w="43" w:type="dxa"/>
        </w:tblCellMar>
        <w:tblLook w:val="04A0"/>
      </w:tblPr>
      <w:tblGrid>
        <w:gridCol w:w="801"/>
        <w:gridCol w:w="4282"/>
        <w:gridCol w:w="407"/>
        <w:gridCol w:w="981"/>
        <w:gridCol w:w="1765"/>
        <w:gridCol w:w="3073"/>
      </w:tblGrid>
      <w:tr w:rsidR="003B3741" w:rsidRPr="00DB7D12" w:rsidTr="00494B5C">
        <w:trPr>
          <w:trHeight w:val="838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28"/>
              <w:jc w:val="center"/>
            </w:pPr>
            <w:r>
              <w:t xml:space="preserve">47 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tabs>
                <w:tab w:val="center" w:pos="774"/>
                <w:tab w:val="center" w:pos="2073"/>
                <w:tab w:val="center" w:pos="3341"/>
              </w:tabs>
              <w:spacing w:after="24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Интерактивная </w:t>
            </w:r>
            <w:r w:rsidRPr="00DB7D12">
              <w:tab/>
              <w:t xml:space="preserve">игра </w:t>
            </w:r>
            <w:r w:rsidRPr="00DB7D12">
              <w:tab/>
              <w:t xml:space="preserve">«Космический </w:t>
            </w:r>
          </w:p>
          <w:p w:rsidR="003B3741" w:rsidRPr="00DB7D12" w:rsidRDefault="003B3741" w:rsidP="00494B5C">
            <w:pPr>
              <w:tabs>
                <w:tab w:val="center" w:pos="281"/>
                <w:tab w:val="center" w:pos="2089"/>
                <w:tab w:val="center" w:pos="3762"/>
              </w:tabs>
              <w:spacing w:after="28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бум», </w:t>
            </w:r>
            <w:r w:rsidRPr="00DB7D12">
              <w:tab/>
              <w:t xml:space="preserve">посвященная </w:t>
            </w:r>
            <w:r w:rsidRPr="00DB7D12">
              <w:tab/>
              <w:t xml:space="preserve">Дню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космонавтики </w:t>
            </w:r>
          </w:p>
        </w:tc>
        <w:tc>
          <w:tcPr>
            <w:tcW w:w="13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10.04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Советник директора по воспитанию </w:t>
            </w:r>
          </w:p>
        </w:tc>
      </w:tr>
      <w:tr w:rsidR="003B3741" w:rsidTr="00494B5C">
        <w:trPr>
          <w:trHeight w:val="564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30"/>
              <w:jc w:val="center"/>
            </w:pPr>
            <w:r>
              <w:lastRenderedPageBreak/>
              <w:t xml:space="preserve">48. 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Фестиваль «Созвездие талантов». </w:t>
            </w:r>
          </w:p>
        </w:tc>
        <w:tc>
          <w:tcPr>
            <w:tcW w:w="13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9"/>
              <w:jc w:val="center"/>
            </w:pPr>
            <w:r>
              <w:t xml:space="preserve">Апрель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282"/>
            </w:pPr>
            <w:r>
              <w:t xml:space="preserve">Классные руководители </w:t>
            </w:r>
          </w:p>
          <w:p w:rsidR="003B3741" w:rsidRDefault="003B3741" w:rsidP="00494B5C">
            <w:pPr>
              <w:spacing w:line="259" w:lineRule="auto"/>
            </w:pPr>
            <w:r>
              <w:t>Воспитатели</w:t>
            </w:r>
          </w:p>
        </w:tc>
      </w:tr>
      <w:tr w:rsidR="003B3741" w:rsidTr="00494B5C">
        <w:trPr>
          <w:trHeight w:val="1114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30"/>
              <w:jc w:val="center"/>
            </w:pPr>
            <w:r>
              <w:t xml:space="preserve">49. 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67"/>
            </w:pPr>
            <w:r w:rsidRPr="00DB7D12">
              <w:t xml:space="preserve">Всероссийский открытый онлайн- урок «Международный день ДНК (25.04). </w:t>
            </w:r>
            <w:r>
              <w:t xml:space="preserve">День работников скорой медицинской помощи (28.04)». </w:t>
            </w:r>
          </w:p>
        </w:tc>
        <w:tc>
          <w:tcPr>
            <w:tcW w:w="13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21.04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282"/>
            </w:pPr>
            <w:r>
              <w:t xml:space="preserve">Классные руководители </w:t>
            </w:r>
          </w:p>
          <w:p w:rsidR="003B3741" w:rsidRDefault="003B3741" w:rsidP="00494B5C">
            <w:pPr>
              <w:spacing w:line="259" w:lineRule="auto"/>
              <w:ind w:right="294"/>
            </w:pPr>
            <w:r>
              <w:t>Воспитатели</w:t>
            </w:r>
          </w:p>
        </w:tc>
      </w:tr>
      <w:tr w:rsidR="003B3741" w:rsidTr="00494B5C">
        <w:trPr>
          <w:trHeight w:val="56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30"/>
              <w:jc w:val="center"/>
            </w:pPr>
            <w:r>
              <w:t xml:space="preserve">50. 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Квиз, посвященный Дню российского парламентаризма. </w:t>
            </w:r>
          </w:p>
        </w:tc>
        <w:tc>
          <w:tcPr>
            <w:tcW w:w="13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28.04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Учитель истории и обществознания </w:t>
            </w:r>
          </w:p>
        </w:tc>
      </w:tr>
      <w:tr w:rsidR="003B3741" w:rsidTr="00494B5C">
        <w:trPr>
          <w:trHeight w:val="56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30"/>
              <w:jc w:val="center"/>
            </w:pPr>
            <w:r>
              <w:t xml:space="preserve">51. 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Фестиваль </w:t>
            </w:r>
            <w:r w:rsidRPr="00DB7D12">
              <w:tab/>
              <w:t xml:space="preserve">патриотической </w:t>
            </w:r>
            <w:r w:rsidRPr="00DB7D12">
              <w:tab/>
              <w:t xml:space="preserve">песни «Этих дней не смолкнет слава!» </w:t>
            </w:r>
          </w:p>
        </w:tc>
        <w:tc>
          <w:tcPr>
            <w:tcW w:w="13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6"/>
              <w:jc w:val="center"/>
            </w:pPr>
            <w:r>
              <w:t xml:space="preserve">24-28.04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282"/>
            </w:pPr>
            <w:r>
              <w:t xml:space="preserve">Классные руководители </w:t>
            </w:r>
          </w:p>
          <w:p w:rsidR="003B3741" w:rsidRDefault="003B3741" w:rsidP="00494B5C">
            <w:pPr>
              <w:spacing w:line="259" w:lineRule="auto"/>
            </w:pPr>
            <w:r>
              <w:t>Воспитатели</w:t>
            </w:r>
          </w:p>
        </w:tc>
      </w:tr>
      <w:tr w:rsidR="003B3741" w:rsidTr="00494B5C">
        <w:trPr>
          <w:trHeight w:val="56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30"/>
              <w:jc w:val="center"/>
            </w:pPr>
            <w:r>
              <w:t xml:space="preserve">52. 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Флешмоб,  посвященный  празднику Весны и Труда (01.05). </w:t>
            </w:r>
          </w:p>
        </w:tc>
        <w:tc>
          <w:tcPr>
            <w:tcW w:w="13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36"/>
              <w:jc w:val="center"/>
            </w:pPr>
            <w:r>
              <w:t xml:space="preserve">5-9 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29.04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Советник директора по воспитанию </w:t>
            </w:r>
          </w:p>
        </w:tc>
      </w:tr>
      <w:tr w:rsidR="003B3741" w:rsidTr="00494B5C">
        <w:trPr>
          <w:trHeight w:val="56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30"/>
              <w:jc w:val="center"/>
            </w:pPr>
            <w:r>
              <w:t xml:space="preserve">53. 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Митинг «День Победы» (09.05). </w:t>
            </w:r>
          </w:p>
        </w:tc>
        <w:tc>
          <w:tcPr>
            <w:tcW w:w="13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5"/>
              <w:jc w:val="center"/>
            </w:pPr>
            <w:r>
              <w:t xml:space="preserve">5-9 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8"/>
              <w:jc w:val="center"/>
            </w:pPr>
            <w:r>
              <w:t xml:space="preserve">05.05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282"/>
            </w:pPr>
            <w:r>
              <w:t xml:space="preserve">Классные руководители </w:t>
            </w:r>
          </w:p>
          <w:p w:rsidR="003B3741" w:rsidRDefault="003B3741" w:rsidP="00494B5C">
            <w:pPr>
              <w:spacing w:line="259" w:lineRule="auto"/>
              <w:ind w:right="249"/>
            </w:pPr>
            <w:r>
              <w:t>Воспитатели</w:t>
            </w:r>
          </w:p>
        </w:tc>
      </w:tr>
      <w:tr w:rsidR="003B3741" w:rsidTr="00494B5C">
        <w:trPr>
          <w:trHeight w:val="56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30"/>
              <w:jc w:val="center"/>
            </w:pPr>
            <w:r>
              <w:t xml:space="preserve">54. 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Международная акция «Георгиевская ленточка». </w:t>
            </w:r>
          </w:p>
        </w:tc>
        <w:tc>
          <w:tcPr>
            <w:tcW w:w="13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36"/>
              <w:jc w:val="center"/>
            </w:pPr>
            <w:r>
              <w:t xml:space="preserve">5-9 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6"/>
              <w:jc w:val="center"/>
            </w:pPr>
            <w:r>
              <w:t xml:space="preserve">01-09.05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273"/>
            </w:pPr>
            <w:r>
              <w:t xml:space="preserve">Классные руководители </w:t>
            </w:r>
          </w:p>
        </w:tc>
      </w:tr>
      <w:tr w:rsidR="003B3741" w:rsidTr="00494B5C">
        <w:trPr>
          <w:trHeight w:val="564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30"/>
              <w:jc w:val="center"/>
            </w:pPr>
            <w:r>
              <w:t xml:space="preserve">55. 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Конкурс боевых листков. </w:t>
            </w:r>
          </w:p>
        </w:tc>
        <w:tc>
          <w:tcPr>
            <w:tcW w:w="13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36"/>
              <w:jc w:val="center"/>
            </w:pPr>
            <w:r>
              <w:t xml:space="preserve">5-9 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6"/>
              <w:jc w:val="center"/>
            </w:pPr>
            <w:r>
              <w:t xml:space="preserve">01-09.05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Советник директора по воспитанию </w:t>
            </w:r>
          </w:p>
        </w:tc>
      </w:tr>
      <w:tr w:rsidR="003B3741" w:rsidTr="00494B5C">
        <w:trPr>
          <w:trHeight w:val="56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30"/>
              <w:jc w:val="center"/>
            </w:pPr>
            <w:r>
              <w:t xml:space="preserve">56. 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Всероссийский открытый онлайн- урок «Международный день музеев». </w:t>
            </w:r>
          </w:p>
        </w:tc>
        <w:tc>
          <w:tcPr>
            <w:tcW w:w="13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36"/>
              <w:jc w:val="center"/>
            </w:pPr>
            <w:r>
              <w:t xml:space="preserve">5-9 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19.05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282"/>
            </w:pPr>
            <w:r>
              <w:t xml:space="preserve">Классные руководители </w:t>
            </w:r>
          </w:p>
          <w:p w:rsidR="003B3741" w:rsidRDefault="003B3741" w:rsidP="00494B5C">
            <w:pPr>
              <w:spacing w:line="259" w:lineRule="auto"/>
              <w:ind w:right="273"/>
            </w:pPr>
            <w:r>
              <w:t>Воспитатели</w:t>
            </w:r>
          </w:p>
        </w:tc>
      </w:tr>
      <w:tr w:rsidR="003B3741" w:rsidTr="00494B5C">
        <w:trPr>
          <w:trHeight w:val="838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30"/>
              <w:jc w:val="center"/>
            </w:pPr>
            <w:r>
              <w:t xml:space="preserve">57. 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168"/>
            </w:pPr>
            <w:r w:rsidRPr="00DB7D12">
              <w:t xml:space="preserve">Фестиваль (чествование отличников, победителей различных конкурсов и соревнований). </w:t>
            </w:r>
          </w:p>
        </w:tc>
        <w:tc>
          <w:tcPr>
            <w:tcW w:w="13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9"/>
              <w:jc w:val="center"/>
            </w:pPr>
            <w:r>
              <w:t xml:space="preserve">14 мая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Зам директора по ВР </w:t>
            </w:r>
          </w:p>
        </w:tc>
      </w:tr>
      <w:tr w:rsidR="003B3741" w:rsidTr="00494B5C">
        <w:trPr>
          <w:trHeight w:val="56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30"/>
              <w:jc w:val="center"/>
            </w:pPr>
            <w:r>
              <w:t xml:space="preserve">58. 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Праздник Последнего звонка. </w:t>
            </w:r>
          </w:p>
        </w:tc>
        <w:tc>
          <w:tcPr>
            <w:tcW w:w="13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26.05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327"/>
            </w:pPr>
            <w:r>
              <w:t xml:space="preserve">Советник директора по воспитанию </w:t>
            </w:r>
          </w:p>
        </w:tc>
      </w:tr>
      <w:tr w:rsidR="003B3741" w:rsidRPr="00DB7D12" w:rsidTr="00494B5C">
        <w:trPr>
          <w:trHeight w:val="19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30"/>
              <w:jc w:val="center"/>
            </w:pPr>
            <w:r>
              <w:t xml:space="preserve">59. 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150"/>
            </w:pPr>
            <w:r w:rsidRPr="00DB7D12">
              <w:t xml:space="preserve">Реализация проекта «Россия – моя история» (с участием родителей). Идея: каждый 3-11 класс в течение учебного года готовит по 2 видеоролика о событиях календаря знаменательных  дат  с  публикаций данных работ в сообществе школы в ВК. </w:t>
            </w:r>
          </w:p>
        </w:tc>
        <w:tc>
          <w:tcPr>
            <w:tcW w:w="13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280"/>
            </w:pPr>
            <w:r>
              <w:t xml:space="preserve">В течение 2025- 2026 учебного года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Зам директора по ВР, классные руководители </w:t>
            </w:r>
          </w:p>
        </w:tc>
      </w:tr>
      <w:tr w:rsidR="003B3741" w:rsidTr="00494B5C">
        <w:trPr>
          <w:trHeight w:val="286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30"/>
              <w:jc w:val="center"/>
            </w:pPr>
            <w:r>
              <w:t xml:space="preserve">60. 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Акция «Окна России». </w:t>
            </w:r>
          </w:p>
        </w:tc>
        <w:tc>
          <w:tcPr>
            <w:tcW w:w="13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05 – 19.06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Зам директора по ВР </w:t>
            </w:r>
          </w:p>
        </w:tc>
      </w:tr>
      <w:tr w:rsidR="003B3741" w:rsidRPr="0063106B" w:rsidTr="00494B5C">
        <w:trPr>
          <w:trHeight w:val="838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63106B" w:rsidRDefault="003B3741" w:rsidP="00494B5C">
            <w:pPr>
              <w:spacing w:line="259" w:lineRule="auto"/>
              <w:ind w:right="128"/>
              <w:jc w:val="center"/>
            </w:pPr>
            <w:r w:rsidRPr="0063106B">
              <w:t>6</w:t>
            </w:r>
            <w:r>
              <w:t>1.</w:t>
            </w:r>
            <w:r w:rsidRPr="0063106B">
              <w:t xml:space="preserve"> 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tabs>
                <w:tab w:val="center" w:pos="822"/>
                <w:tab w:val="center" w:pos="2519"/>
                <w:tab w:val="center" w:pos="3649"/>
              </w:tabs>
              <w:spacing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Международная </w:t>
            </w:r>
            <w:r w:rsidRPr="00DB7D12">
              <w:tab/>
              <w:t xml:space="preserve">акция </w:t>
            </w:r>
            <w:r w:rsidRPr="00DB7D12">
              <w:tab/>
              <w:t xml:space="preserve">«Свеча </w:t>
            </w:r>
          </w:p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памяти», посвященная Дню памяти и скорби. </w:t>
            </w:r>
          </w:p>
        </w:tc>
        <w:tc>
          <w:tcPr>
            <w:tcW w:w="13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63106B" w:rsidRDefault="003B3741" w:rsidP="00494B5C">
            <w:pPr>
              <w:spacing w:line="259" w:lineRule="auto"/>
              <w:ind w:right="43"/>
              <w:jc w:val="center"/>
            </w:pPr>
            <w:r w:rsidRPr="0063106B">
              <w:t>1-</w:t>
            </w:r>
            <w:r>
              <w:t>9</w:t>
            </w:r>
            <w:r w:rsidRPr="0063106B">
              <w:t xml:space="preserve"> 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63106B" w:rsidRDefault="003B3741" w:rsidP="00494B5C">
            <w:pPr>
              <w:spacing w:line="259" w:lineRule="auto"/>
              <w:ind w:right="53"/>
              <w:jc w:val="center"/>
            </w:pPr>
            <w:r w:rsidRPr="0063106B">
              <w:t xml:space="preserve">19.06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282"/>
            </w:pPr>
            <w:r>
              <w:t xml:space="preserve">Классные руководители </w:t>
            </w:r>
          </w:p>
          <w:p w:rsidR="003B3741" w:rsidRPr="0063106B" w:rsidRDefault="003B3741" w:rsidP="00494B5C">
            <w:pPr>
              <w:spacing w:line="259" w:lineRule="auto"/>
            </w:pPr>
            <w:r>
              <w:t>Воспитатели</w:t>
            </w:r>
          </w:p>
        </w:tc>
      </w:tr>
      <w:tr w:rsidR="003B3741" w:rsidTr="00494B5C">
        <w:trPr>
          <w:trHeight w:val="1393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63106B" w:rsidRDefault="003B3741" w:rsidP="00494B5C">
            <w:pPr>
              <w:spacing w:line="259" w:lineRule="auto"/>
              <w:ind w:right="144"/>
              <w:jc w:val="center"/>
            </w:pPr>
            <w:r w:rsidRPr="0063106B">
              <w:t>6</w:t>
            </w:r>
            <w:r>
              <w:t>2</w:t>
            </w:r>
            <w:r w:rsidRPr="0063106B">
              <w:t xml:space="preserve">. 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tabs>
                <w:tab w:val="center" w:pos="636"/>
                <w:tab w:val="center" w:pos="2185"/>
                <w:tab w:val="center" w:pos="3156"/>
                <w:tab w:val="center" w:pos="3819"/>
              </w:tabs>
              <w:spacing w:after="27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Спортивные </w:t>
            </w:r>
            <w:r w:rsidRPr="00DB7D12">
              <w:tab/>
              <w:t xml:space="preserve">мероприятия </w:t>
            </w:r>
            <w:r w:rsidRPr="00DB7D12">
              <w:tab/>
              <w:t xml:space="preserve">в </w:t>
            </w:r>
            <w:r w:rsidRPr="00DB7D12">
              <w:tab/>
              <w:t xml:space="preserve">рамках </w:t>
            </w:r>
          </w:p>
          <w:p w:rsidR="003B3741" w:rsidRPr="00DB7D12" w:rsidRDefault="003B3741" w:rsidP="00494B5C">
            <w:pPr>
              <w:spacing w:line="273" w:lineRule="auto"/>
            </w:pPr>
            <w:r w:rsidRPr="00DB7D12">
              <w:t xml:space="preserve">деятельности   школьного спортивного клуба.  </w:t>
            </w:r>
          </w:p>
          <w:p w:rsidR="003B3741" w:rsidRPr="0063106B" w:rsidRDefault="003B3741" w:rsidP="00494B5C">
            <w:pPr>
              <w:spacing w:after="22" w:line="259" w:lineRule="auto"/>
            </w:pPr>
            <w:r w:rsidRPr="00DB7D12">
              <w:t xml:space="preserve">Реализация проектов </w:t>
            </w:r>
            <w:r w:rsidRPr="0063106B">
              <w:t xml:space="preserve">«Футбол в школу» </w:t>
            </w:r>
          </w:p>
        </w:tc>
        <w:tc>
          <w:tcPr>
            <w:tcW w:w="13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after="17" w:line="238" w:lineRule="auto"/>
              <w:ind w:right="78"/>
            </w:pPr>
            <w:r>
              <w:t xml:space="preserve">В течение 2025-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2026 у.г.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Руководитель ШСК </w:t>
            </w:r>
          </w:p>
        </w:tc>
      </w:tr>
      <w:tr w:rsidR="003B3741" w:rsidRPr="00DB7D12" w:rsidTr="00494B5C">
        <w:trPr>
          <w:trHeight w:val="838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44"/>
              <w:jc w:val="center"/>
            </w:pPr>
            <w:r>
              <w:t xml:space="preserve">63. 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tabs>
                <w:tab w:val="center" w:pos="364"/>
                <w:tab w:val="center" w:pos="1415"/>
                <w:tab w:val="center" w:pos="2216"/>
                <w:tab w:val="center" w:pos="3431"/>
              </w:tabs>
              <w:spacing w:after="26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Проект </w:t>
            </w:r>
            <w:r w:rsidRPr="00DB7D12">
              <w:tab/>
              <w:t xml:space="preserve">«Без </w:t>
            </w:r>
            <w:r w:rsidRPr="00DB7D12">
              <w:tab/>
              <w:t xml:space="preserve"> срока </w:t>
            </w:r>
            <w:r w:rsidRPr="00DB7D12">
              <w:tab/>
              <w:t xml:space="preserve">давности». </w:t>
            </w:r>
          </w:p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Всероссийский конкурс  сочинений «Без срока давности» </w:t>
            </w:r>
          </w:p>
        </w:tc>
        <w:tc>
          <w:tcPr>
            <w:tcW w:w="13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2025- 2026 у.г.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left="113" w:right="691"/>
            </w:pPr>
            <w:r w:rsidRPr="00DB7D12">
              <w:t xml:space="preserve">Руководитель МЦ русского языка и литер. </w:t>
            </w:r>
          </w:p>
        </w:tc>
      </w:tr>
      <w:tr w:rsidR="003B3741" w:rsidTr="00494B5C">
        <w:trPr>
          <w:trHeight w:val="286"/>
        </w:trPr>
        <w:tc>
          <w:tcPr>
            <w:tcW w:w="1130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  <w:rPr>
                <w:b/>
              </w:rPr>
            </w:pPr>
          </w:p>
          <w:p w:rsidR="003B3741" w:rsidRDefault="003B3741" w:rsidP="00494B5C">
            <w:pPr>
              <w:spacing w:line="259" w:lineRule="auto"/>
              <w:ind w:right="62"/>
              <w:jc w:val="center"/>
            </w:pPr>
            <w:r w:rsidRPr="009A6184">
              <w:rPr>
                <w:b/>
              </w:rPr>
              <w:t>2.Классное руководство</w:t>
            </w:r>
            <w:r>
              <w:t xml:space="preserve"> </w:t>
            </w:r>
          </w:p>
        </w:tc>
      </w:tr>
      <w:tr w:rsidR="003B3741" w:rsidTr="00494B5C">
        <w:trPr>
          <w:trHeight w:val="286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61"/>
            </w:pPr>
            <w:r w:rsidRPr="009A6184">
              <w:rPr>
                <w:i/>
              </w:rPr>
              <w:t xml:space="preserve">№ 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55"/>
              <w:jc w:val="center"/>
            </w:pPr>
            <w:r w:rsidRPr="009A6184">
              <w:rPr>
                <w:i/>
              </w:rPr>
              <w:t xml:space="preserve">Дела, события, мероприятия </w:t>
            </w:r>
          </w:p>
        </w:tc>
        <w:tc>
          <w:tcPr>
            <w:tcW w:w="13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 w:rsidRPr="009A6184">
              <w:rPr>
                <w:i/>
              </w:rPr>
              <w:t xml:space="preserve">Классы 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6"/>
              <w:jc w:val="center"/>
            </w:pPr>
            <w:r w:rsidRPr="009A6184">
              <w:rPr>
                <w:i/>
              </w:rPr>
              <w:t xml:space="preserve">Сроки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 w:rsidRPr="009A6184">
              <w:rPr>
                <w:i/>
              </w:rPr>
              <w:t xml:space="preserve">Ответственные </w:t>
            </w:r>
          </w:p>
        </w:tc>
      </w:tr>
      <w:tr w:rsidR="003B3741" w:rsidTr="00494B5C">
        <w:trPr>
          <w:trHeight w:val="286"/>
        </w:trPr>
        <w:tc>
          <w:tcPr>
            <w:tcW w:w="1130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5"/>
              <w:jc w:val="center"/>
            </w:pPr>
            <w:r w:rsidRPr="009A6184">
              <w:rPr>
                <w:b/>
              </w:rPr>
              <w:t>Работа с коллективом класса</w:t>
            </w:r>
            <w:r>
              <w:t xml:space="preserve">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320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1. </w:t>
            </w:r>
          </w:p>
        </w:tc>
        <w:tc>
          <w:tcPr>
            <w:tcW w:w="4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Урок Знаний. 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8"/>
              <w:jc w:val="center"/>
            </w:pPr>
            <w:r>
              <w:t xml:space="preserve">01.09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3" w:right="155"/>
            </w:pPr>
            <w:r>
              <w:t xml:space="preserve">Классные руководители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840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lastRenderedPageBreak/>
              <w:t xml:space="preserve">2. </w:t>
            </w:r>
          </w:p>
        </w:tc>
        <w:tc>
          <w:tcPr>
            <w:tcW w:w="4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2" w:line="259" w:lineRule="auto"/>
            </w:pPr>
            <w:r w:rsidRPr="00DB7D12">
              <w:t xml:space="preserve">Разработка совместно с обучающимися Кодекса класса, плана воспитательной работы 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1-2 неделя сентября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3" w:right="155"/>
            </w:pPr>
            <w:r>
              <w:t xml:space="preserve">Классные руководители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838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3. </w:t>
            </w:r>
          </w:p>
        </w:tc>
        <w:tc>
          <w:tcPr>
            <w:tcW w:w="4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tabs>
                <w:tab w:val="center" w:pos="501"/>
                <w:tab w:val="center" w:pos="1850"/>
                <w:tab w:val="center" w:pos="3286"/>
              </w:tabs>
              <w:spacing w:after="24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Классный </w:t>
            </w:r>
            <w:r w:rsidRPr="00DB7D12">
              <w:tab/>
              <w:t xml:space="preserve">час, </w:t>
            </w:r>
            <w:r w:rsidRPr="00DB7D12">
              <w:tab/>
              <w:t xml:space="preserve">посвященный </w:t>
            </w:r>
          </w:p>
          <w:p w:rsidR="003B3741" w:rsidRDefault="003B3741" w:rsidP="00494B5C">
            <w:pPr>
              <w:spacing w:line="259" w:lineRule="auto"/>
              <w:ind w:left="113" w:hanging="113"/>
            </w:pPr>
            <w:r w:rsidRPr="00DB7D12">
              <w:t xml:space="preserve">Всемирному </w:t>
            </w:r>
            <w:r w:rsidRPr="00DB7D12">
              <w:tab/>
              <w:t xml:space="preserve"> дню </w:t>
            </w:r>
            <w:r w:rsidRPr="00DB7D12">
              <w:tab/>
              <w:t xml:space="preserve"> </w:t>
            </w:r>
            <w:r>
              <w:t xml:space="preserve">борьбы </w:t>
            </w:r>
            <w:r>
              <w:tab/>
              <w:t xml:space="preserve">с терроризмом. 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8"/>
              <w:jc w:val="center"/>
            </w:pPr>
            <w:r>
              <w:t xml:space="preserve">03.09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3"/>
            </w:pPr>
            <w:r>
              <w:t xml:space="preserve">Классные руководители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56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4. </w:t>
            </w:r>
          </w:p>
        </w:tc>
        <w:tc>
          <w:tcPr>
            <w:tcW w:w="4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Классный </w:t>
            </w:r>
            <w:r w:rsidRPr="00DB7D12">
              <w:tab/>
              <w:t xml:space="preserve">час </w:t>
            </w:r>
            <w:r w:rsidRPr="00DB7D12">
              <w:tab/>
              <w:t xml:space="preserve">«Мои </w:t>
            </w:r>
            <w:r w:rsidRPr="00DB7D12">
              <w:tab/>
              <w:t xml:space="preserve">права </w:t>
            </w:r>
            <w:r w:rsidRPr="00DB7D12">
              <w:tab/>
              <w:t xml:space="preserve">и обязанности». 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8"/>
              <w:jc w:val="center"/>
            </w:pPr>
            <w:r>
              <w:t xml:space="preserve">2 неделя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838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5. </w:t>
            </w:r>
          </w:p>
        </w:tc>
        <w:tc>
          <w:tcPr>
            <w:tcW w:w="4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Беседа </w:t>
            </w:r>
            <w:r w:rsidRPr="00DB7D12">
              <w:tab/>
              <w:t xml:space="preserve">о важности </w:t>
            </w:r>
            <w:r w:rsidRPr="00DB7D12">
              <w:tab/>
              <w:t xml:space="preserve">включения в систему </w:t>
            </w:r>
            <w:r w:rsidRPr="00DB7D12">
              <w:tab/>
              <w:t xml:space="preserve">дополнительного образования. 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3-10 сентября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56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6. </w:t>
            </w:r>
          </w:p>
        </w:tc>
        <w:tc>
          <w:tcPr>
            <w:tcW w:w="4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Классный час «Поступки и ответственность: вместе или врозь». 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jc w:val="center"/>
            </w:pPr>
            <w:r>
              <w:t xml:space="preserve">1 неделя октября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1114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7. </w:t>
            </w:r>
          </w:p>
        </w:tc>
        <w:tc>
          <w:tcPr>
            <w:tcW w:w="4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234"/>
            </w:pPr>
            <w:r w:rsidRPr="00DB7D12">
              <w:t xml:space="preserve">Всероссийский урок «Экология и энергосбережение»  в рамках Всероссийского фестиваля энергосбережения #ВместеЯрче. 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jc w:val="center"/>
            </w:pPr>
            <w:r>
              <w:t xml:space="preserve">2 неделя октября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56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8. </w:t>
            </w:r>
          </w:p>
        </w:tc>
        <w:tc>
          <w:tcPr>
            <w:tcW w:w="4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>
              <w:t xml:space="preserve">Всероссийский урок </w:t>
            </w:r>
            <w:r w:rsidRPr="00DB7D12">
              <w:t xml:space="preserve">безопасности школьников в сети Интернет. 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jc w:val="center"/>
            </w:pPr>
            <w:r>
              <w:t xml:space="preserve">3 неделя октября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564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9. </w:t>
            </w:r>
          </w:p>
        </w:tc>
        <w:tc>
          <w:tcPr>
            <w:tcW w:w="4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Классный час по воспитанию толерантности у учащихся. 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36" w:right="21"/>
              <w:jc w:val="center"/>
            </w:pPr>
            <w:r>
              <w:t xml:space="preserve">3 неделя ноября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56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10. </w:t>
            </w:r>
          </w:p>
        </w:tc>
        <w:tc>
          <w:tcPr>
            <w:tcW w:w="4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Инструктаж </w:t>
            </w:r>
            <w:r>
              <w:tab/>
              <w:t xml:space="preserve">«Осторожно: </w:t>
            </w:r>
            <w:r>
              <w:tab/>
              <w:t xml:space="preserve">тонкий лед!». 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36" w:right="21"/>
              <w:jc w:val="center"/>
            </w:pPr>
            <w:r>
              <w:t xml:space="preserve">2 неделя ноября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838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11. </w:t>
            </w:r>
          </w:p>
        </w:tc>
        <w:tc>
          <w:tcPr>
            <w:tcW w:w="4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tabs>
                <w:tab w:val="center" w:pos="490"/>
                <w:tab w:val="center" w:pos="3138"/>
              </w:tabs>
              <w:spacing w:after="28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Классные </w:t>
            </w:r>
            <w:r w:rsidRPr="00DB7D12">
              <w:tab/>
              <w:t xml:space="preserve">детско-взрослые </w:t>
            </w:r>
          </w:p>
          <w:p w:rsidR="003B3741" w:rsidRPr="00DB7D12" w:rsidRDefault="003B3741" w:rsidP="00494B5C">
            <w:pPr>
              <w:tabs>
                <w:tab w:val="center" w:pos="683"/>
                <w:tab w:val="center" w:pos="2504"/>
                <w:tab w:val="center" w:pos="3762"/>
              </w:tabs>
              <w:spacing w:after="28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мероприятия, </w:t>
            </w:r>
            <w:r w:rsidRPr="00DB7D12">
              <w:tab/>
              <w:t xml:space="preserve">посвященные </w:t>
            </w:r>
            <w:r w:rsidRPr="00DB7D12">
              <w:tab/>
              <w:t xml:space="preserve">Дню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матери (27.11) 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1"/>
              <w:jc w:val="center"/>
            </w:pPr>
            <w:r>
              <w:t xml:space="preserve">24-28.11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56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12. </w:t>
            </w:r>
          </w:p>
        </w:tc>
        <w:tc>
          <w:tcPr>
            <w:tcW w:w="4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tabs>
                <w:tab w:val="center" w:pos="508"/>
                <w:tab w:val="center" w:pos="1506"/>
                <w:tab w:val="center" w:pos="2704"/>
                <w:tab w:val="center" w:pos="3944"/>
              </w:tabs>
              <w:spacing w:after="29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Классный </w:t>
            </w:r>
            <w:r w:rsidRPr="00DB7D12">
              <w:tab/>
              <w:t xml:space="preserve">час, </w:t>
            </w:r>
            <w:r w:rsidRPr="00DB7D12">
              <w:tab/>
              <w:t xml:space="preserve">посвященный </w:t>
            </w:r>
            <w:r w:rsidRPr="00DB7D12">
              <w:tab/>
              <w:t xml:space="preserve">Дню </w:t>
            </w:r>
          </w:p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Неизвестного солдата. 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jc w:val="center"/>
            </w:pPr>
            <w:r>
              <w:t xml:space="preserve">1 неделя декабря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684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13. </w:t>
            </w:r>
          </w:p>
        </w:tc>
        <w:tc>
          <w:tcPr>
            <w:tcW w:w="4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78" w:lineRule="auto"/>
            </w:pPr>
            <w:r w:rsidRPr="00DB7D12">
              <w:t xml:space="preserve">Классные мероприятия, посвященные Дню защитника Отечества. 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1"/>
              <w:jc w:val="center"/>
            </w:pPr>
            <w:r>
              <w:t xml:space="preserve">15-19.02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56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14. </w:t>
            </w:r>
          </w:p>
        </w:tc>
        <w:tc>
          <w:tcPr>
            <w:tcW w:w="4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Классные мероприятия </w:t>
            </w:r>
            <w:r w:rsidRPr="00DB7D12">
              <w:tab/>
              <w:t xml:space="preserve">«Мир моих увлечений». 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48" w:right="36"/>
              <w:jc w:val="center"/>
            </w:pPr>
            <w:r>
              <w:t xml:space="preserve">3 неделя января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56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15. </w:t>
            </w:r>
          </w:p>
        </w:tc>
        <w:tc>
          <w:tcPr>
            <w:tcW w:w="4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Классный час, посвященный снятию блокады Ленинграда. 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8"/>
              <w:jc w:val="center"/>
            </w:pPr>
            <w:r>
              <w:t xml:space="preserve">27.01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564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16. </w:t>
            </w:r>
          </w:p>
        </w:tc>
        <w:tc>
          <w:tcPr>
            <w:tcW w:w="4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Урок мужества (инициатива «Горячее сердце»). 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jc w:val="center"/>
            </w:pPr>
            <w:r>
              <w:t xml:space="preserve">1 неделя февраля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70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17. </w:t>
            </w:r>
          </w:p>
        </w:tc>
        <w:tc>
          <w:tcPr>
            <w:tcW w:w="4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F8799F" w:rsidRDefault="003B3741" w:rsidP="00494B5C">
            <w:pPr>
              <w:tabs>
                <w:tab w:val="center" w:pos="490"/>
                <w:tab w:val="center" w:pos="3299"/>
              </w:tabs>
              <w:spacing w:after="29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Классные </w:t>
            </w:r>
            <w:r w:rsidRPr="00DB7D12">
              <w:t xml:space="preserve">мероприятия, посвященные </w:t>
            </w:r>
            <w:r w:rsidRPr="00DB7D12">
              <w:tab/>
              <w:t xml:space="preserve">Международному женскому дню </w:t>
            </w:r>
            <w:r w:rsidRPr="00F8799F">
              <w:t xml:space="preserve">(08.03). 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1"/>
              <w:jc w:val="center"/>
            </w:pPr>
            <w:r>
              <w:t xml:space="preserve">05-06.03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56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18. </w:t>
            </w:r>
          </w:p>
        </w:tc>
        <w:tc>
          <w:tcPr>
            <w:tcW w:w="4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Гагаринский урок </w:t>
            </w:r>
            <w:r w:rsidRPr="00DB7D12">
              <w:tab/>
              <w:t xml:space="preserve">«Космос – это мы!» 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44" w:right="35"/>
              <w:jc w:val="center"/>
            </w:pPr>
            <w:r>
              <w:t xml:space="preserve">2 неделя апреля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56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19. </w:t>
            </w:r>
          </w:p>
        </w:tc>
        <w:tc>
          <w:tcPr>
            <w:tcW w:w="4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Классный час, посвященный Дню пожарной охраны. 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44" w:right="35"/>
              <w:jc w:val="center"/>
            </w:pPr>
            <w:r>
              <w:t xml:space="preserve">4 неделя апреля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6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20. </w:t>
            </w:r>
          </w:p>
        </w:tc>
        <w:tc>
          <w:tcPr>
            <w:tcW w:w="4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251"/>
            </w:pPr>
            <w:r w:rsidRPr="00DB7D12">
              <w:t xml:space="preserve">Классный час «Сохраним лес живым» (профилактика лесных пожаров). 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44" w:right="35"/>
              <w:jc w:val="center"/>
            </w:pPr>
            <w:r>
              <w:t xml:space="preserve">2 неделя апреля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56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21. </w:t>
            </w:r>
          </w:p>
        </w:tc>
        <w:tc>
          <w:tcPr>
            <w:tcW w:w="4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Классный час, посвященный 81-й годовщине Победы в ВОВ. 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 неделя мая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288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22. </w:t>
            </w:r>
          </w:p>
        </w:tc>
        <w:tc>
          <w:tcPr>
            <w:tcW w:w="4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41"/>
            </w:pPr>
            <w:r w:rsidRPr="00DB7D12">
              <w:t xml:space="preserve">мероприятий с обучающимися согласно плану ВР с классом. 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F8799F" w:rsidRDefault="003B3741" w:rsidP="00494B5C">
            <w:pPr>
              <w:spacing w:line="259" w:lineRule="auto"/>
            </w:pPr>
            <w:r>
              <w:t>В течение года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>Классные руководители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288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23. </w:t>
            </w:r>
          </w:p>
        </w:tc>
        <w:tc>
          <w:tcPr>
            <w:tcW w:w="4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Подготовка к участию в основных школьных делах. 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53"/>
            </w:pPr>
            <w:r>
              <w:t xml:space="preserve">Согласно плану </w:t>
            </w:r>
            <w:r w:rsidRPr="00DB7D12">
              <w:t xml:space="preserve">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288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24. </w:t>
            </w:r>
          </w:p>
        </w:tc>
        <w:tc>
          <w:tcPr>
            <w:tcW w:w="4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77" w:lineRule="auto"/>
            </w:pPr>
            <w:r w:rsidRPr="00DB7D12">
              <w:t xml:space="preserve">Участие класса в </w:t>
            </w:r>
            <w:r>
              <w:t>городских</w:t>
            </w:r>
            <w:r w:rsidRPr="00DB7D12">
              <w:t xml:space="preserve">, региональных, </w:t>
            </w:r>
            <w:r w:rsidRPr="00DB7D12">
              <w:lastRenderedPageBreak/>
              <w:t xml:space="preserve">федеральных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мероприятиях, конкурсах, акциях 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lastRenderedPageBreak/>
              <w:t>1-9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</w:t>
            </w:r>
          </w:p>
          <w:p w:rsidR="003B3741" w:rsidRDefault="003B3741" w:rsidP="00494B5C">
            <w:pPr>
              <w:spacing w:line="259" w:lineRule="auto"/>
            </w:pPr>
            <w:r>
              <w:lastRenderedPageBreak/>
              <w:t xml:space="preserve">года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lastRenderedPageBreak/>
              <w:t xml:space="preserve">Классные руководители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288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lastRenderedPageBreak/>
              <w:t xml:space="preserve">25. </w:t>
            </w:r>
          </w:p>
        </w:tc>
        <w:tc>
          <w:tcPr>
            <w:tcW w:w="4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Изучение классного коллектива 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</w:t>
            </w:r>
          </w:p>
          <w:p w:rsidR="003B3741" w:rsidRPr="00E44715" w:rsidRDefault="003B3741" w:rsidP="00494B5C">
            <w:pPr>
              <w:spacing w:line="259" w:lineRule="auto"/>
            </w:pPr>
            <w:r>
              <w:t>года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288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26. </w:t>
            </w:r>
          </w:p>
        </w:tc>
        <w:tc>
          <w:tcPr>
            <w:tcW w:w="4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>
              <w:t xml:space="preserve">Создание </w:t>
            </w:r>
            <w:r>
              <w:tab/>
              <w:t xml:space="preserve">в </w:t>
            </w:r>
            <w:r>
              <w:tab/>
              <w:t xml:space="preserve">классном </w:t>
            </w:r>
            <w:r w:rsidRPr="00DB7D12">
              <w:t xml:space="preserve">коллективе благоприятного психологического климата. 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года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288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27. </w:t>
            </w:r>
          </w:p>
        </w:tc>
        <w:tc>
          <w:tcPr>
            <w:tcW w:w="4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235"/>
            </w:pPr>
            <w:r w:rsidRPr="00DB7D12">
              <w:t xml:space="preserve">Вовлечение обучающихся в деятельность объединений дополнительного образования. 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</w:t>
            </w:r>
          </w:p>
          <w:p w:rsidR="003B3741" w:rsidRDefault="003B3741" w:rsidP="00494B5C">
            <w:pPr>
              <w:spacing w:line="259" w:lineRule="auto"/>
            </w:pPr>
            <w:r>
              <w:t>года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288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28. </w:t>
            </w:r>
          </w:p>
        </w:tc>
        <w:tc>
          <w:tcPr>
            <w:tcW w:w="4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234"/>
            </w:pPr>
            <w:r w:rsidRPr="00DB7D12">
              <w:t xml:space="preserve">Работа по  повышению академической  успешности и дисциплинированности. 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</w:t>
            </w:r>
          </w:p>
          <w:p w:rsidR="003B3741" w:rsidRDefault="003B3741" w:rsidP="00494B5C">
            <w:pPr>
              <w:spacing w:line="259" w:lineRule="auto"/>
            </w:pPr>
            <w:r>
              <w:t>года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288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29. </w:t>
            </w:r>
          </w:p>
        </w:tc>
        <w:tc>
          <w:tcPr>
            <w:tcW w:w="4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Профилактика </w:t>
            </w:r>
            <w:r>
              <w:tab/>
              <w:t xml:space="preserve">деструктивного поведения. 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</w:t>
            </w:r>
          </w:p>
          <w:p w:rsidR="003B3741" w:rsidRDefault="003B3741" w:rsidP="00494B5C">
            <w:pPr>
              <w:spacing w:line="259" w:lineRule="auto"/>
            </w:pPr>
            <w:r>
              <w:t>года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288"/>
        </w:trPr>
        <w:tc>
          <w:tcPr>
            <w:tcW w:w="1130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jc w:val="center"/>
            </w:pPr>
            <w:r w:rsidRPr="009A6184">
              <w:rPr>
                <w:b/>
              </w:rPr>
              <w:t>Индивидуальная работа с обучающимися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288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30. </w:t>
            </w:r>
          </w:p>
        </w:tc>
        <w:tc>
          <w:tcPr>
            <w:tcW w:w="4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45" w:line="238" w:lineRule="auto"/>
            </w:pPr>
            <w:r w:rsidRPr="00DB7D12">
              <w:t xml:space="preserve">Изучение особенностей личностного развития обучающихся через </w:t>
            </w:r>
          </w:p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педагогическое наблюдение, создание ситуаций нравственного выбора. 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года.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290"/>
            </w:pPr>
            <w:r>
              <w:t xml:space="preserve">Классные руководители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288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31. </w:t>
            </w:r>
          </w:p>
        </w:tc>
        <w:tc>
          <w:tcPr>
            <w:tcW w:w="4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tabs>
                <w:tab w:val="center" w:pos="797"/>
                <w:tab w:val="center" w:pos="3455"/>
              </w:tabs>
              <w:spacing w:after="27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Педагогическая поддержка </w:t>
            </w:r>
            <w:r w:rsidRPr="00DB7D12">
              <w:t xml:space="preserve">обучающихся в решении жизненных проблем. 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По мере необходимости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290"/>
            </w:pPr>
            <w:r>
              <w:t xml:space="preserve">Классные руководители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288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32. </w:t>
            </w:r>
          </w:p>
        </w:tc>
        <w:tc>
          <w:tcPr>
            <w:tcW w:w="4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162"/>
            </w:pPr>
            <w:r w:rsidRPr="00DB7D12">
              <w:t>Педагогическая поддержка учащихся «группы риска»,</w:t>
            </w:r>
            <w:r>
              <w:t xml:space="preserve"> детей-инвалидов</w:t>
            </w:r>
            <w:r w:rsidRPr="00DB7D12">
              <w:t xml:space="preserve"> и т. д. 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</w:t>
            </w:r>
          </w:p>
          <w:p w:rsidR="003B3741" w:rsidRDefault="003B3741" w:rsidP="00494B5C">
            <w:pPr>
              <w:spacing w:line="259" w:lineRule="auto"/>
            </w:pPr>
            <w:r>
              <w:t>года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290"/>
            </w:pPr>
            <w:r>
              <w:t xml:space="preserve">Классные руководители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288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33. </w:t>
            </w:r>
          </w:p>
        </w:tc>
        <w:tc>
          <w:tcPr>
            <w:tcW w:w="4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CA0B6C" w:rsidRDefault="003B3741" w:rsidP="00494B5C">
            <w:pPr>
              <w:spacing w:after="2" w:line="276" w:lineRule="auto"/>
            </w:pPr>
            <w:r w:rsidRPr="00DB7D12">
              <w:t xml:space="preserve">Мониторинг страниц обучающихся в соц. сетях, работа по профилактике </w:t>
            </w:r>
            <w:r w:rsidRPr="00CA0B6C">
              <w:t xml:space="preserve">подписок </w:t>
            </w:r>
            <w:r w:rsidRPr="00CA0B6C">
              <w:tab/>
              <w:t xml:space="preserve">на </w:t>
            </w:r>
            <w:r w:rsidRPr="00CA0B6C">
              <w:tab/>
              <w:t xml:space="preserve">деструктивные сообщества. 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Ежемесячно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290"/>
            </w:pPr>
            <w:r>
              <w:t xml:space="preserve">Классные руководители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288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34. </w:t>
            </w:r>
          </w:p>
        </w:tc>
        <w:tc>
          <w:tcPr>
            <w:tcW w:w="4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Индивидуальные </w:t>
            </w:r>
            <w:r>
              <w:tab/>
              <w:t xml:space="preserve">беседы </w:t>
            </w:r>
            <w:r>
              <w:tab/>
              <w:t xml:space="preserve">с обучающимися. 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29" w:firstLine="379"/>
            </w:pPr>
            <w:r>
              <w:t xml:space="preserve">По мере необходимости 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494B5C">
        <w:tblPrEx>
          <w:tblCellMar>
            <w:right w:w="48" w:type="dxa"/>
          </w:tblCellMar>
        </w:tblPrEx>
        <w:trPr>
          <w:trHeight w:val="288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35. </w:t>
            </w:r>
          </w:p>
        </w:tc>
        <w:tc>
          <w:tcPr>
            <w:tcW w:w="4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Адаптация </w:t>
            </w:r>
            <w:r>
              <w:tab/>
              <w:t xml:space="preserve">прибывших обучающихся. 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</w:t>
            </w:r>
          </w:p>
          <w:p w:rsidR="003B3741" w:rsidRDefault="003B3741" w:rsidP="00494B5C">
            <w:pPr>
              <w:spacing w:line="259" w:lineRule="auto"/>
            </w:pPr>
            <w:r>
              <w:t>года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290"/>
            </w:pPr>
            <w:r>
              <w:t xml:space="preserve">Классные руководители </w:t>
            </w:r>
          </w:p>
        </w:tc>
      </w:tr>
      <w:tr w:rsidR="003B3741" w:rsidRPr="00E44715" w:rsidTr="00494B5C">
        <w:tblPrEx>
          <w:tblCellMar>
            <w:right w:w="48" w:type="dxa"/>
          </w:tblCellMar>
        </w:tblPrEx>
        <w:trPr>
          <w:trHeight w:val="288"/>
        </w:trPr>
        <w:tc>
          <w:tcPr>
            <w:tcW w:w="1130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E44715" w:rsidRDefault="003B3741" w:rsidP="00494B5C">
            <w:pPr>
              <w:spacing w:line="259" w:lineRule="auto"/>
              <w:ind w:right="290"/>
              <w:jc w:val="center"/>
            </w:pPr>
            <w:r w:rsidRPr="00DB7D12">
              <w:rPr>
                <w:b/>
              </w:rPr>
              <w:t>Работа с педагогами, работающими с классом</w:t>
            </w:r>
          </w:p>
        </w:tc>
      </w:tr>
      <w:tr w:rsidR="003B3741" w:rsidRPr="00E44715" w:rsidTr="00494B5C">
        <w:tblPrEx>
          <w:tblCellMar>
            <w:right w:w="48" w:type="dxa"/>
          </w:tblCellMar>
        </w:tblPrEx>
        <w:trPr>
          <w:trHeight w:val="288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3"/>
              <w:jc w:val="center"/>
            </w:pPr>
            <w:r>
              <w:t xml:space="preserve">36. </w:t>
            </w:r>
          </w:p>
        </w:tc>
        <w:tc>
          <w:tcPr>
            <w:tcW w:w="4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148"/>
            </w:pPr>
            <w:r w:rsidRPr="00DB7D12">
              <w:t xml:space="preserve">Консультации с учителями- предметниками по вопросам соблюдения  единых  требований  в воспитании, предупреждению и разрешению конфликтных ситуаций. 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</w:t>
            </w:r>
          </w:p>
          <w:p w:rsidR="003B3741" w:rsidRDefault="003B3741" w:rsidP="00494B5C">
            <w:pPr>
              <w:spacing w:line="259" w:lineRule="auto"/>
            </w:pPr>
            <w:r>
              <w:t>года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290"/>
            </w:pPr>
            <w:r>
              <w:t xml:space="preserve">Классные руководители </w:t>
            </w:r>
          </w:p>
        </w:tc>
      </w:tr>
    </w:tbl>
    <w:p w:rsidR="003B3741" w:rsidRPr="00E44715" w:rsidRDefault="003B3741" w:rsidP="003B3741">
      <w:pPr>
        <w:sectPr w:rsidR="003B3741" w:rsidRPr="00E44715" w:rsidSect="00DE0FA2">
          <w:footerReference w:type="default" r:id="rId83"/>
          <w:pgSz w:w="11921" w:h="16850"/>
          <w:pgMar w:top="799" w:right="439" w:bottom="743" w:left="851" w:header="720" w:footer="720" w:gutter="0"/>
          <w:cols w:space="720"/>
        </w:sectPr>
      </w:pPr>
    </w:p>
    <w:tbl>
      <w:tblPr>
        <w:tblW w:w="14125" w:type="dxa"/>
        <w:tblInd w:w="-601" w:type="dxa"/>
        <w:tblCellMar>
          <w:top w:w="7" w:type="dxa"/>
          <w:right w:w="48" w:type="dxa"/>
        </w:tblCellMar>
        <w:tblLook w:val="04A0"/>
      </w:tblPr>
      <w:tblGrid>
        <w:gridCol w:w="287"/>
        <w:gridCol w:w="284"/>
        <w:gridCol w:w="132"/>
        <w:gridCol w:w="412"/>
        <w:gridCol w:w="3749"/>
        <w:gridCol w:w="73"/>
        <w:gridCol w:w="66"/>
        <w:gridCol w:w="454"/>
        <w:gridCol w:w="183"/>
        <w:gridCol w:w="655"/>
        <w:gridCol w:w="101"/>
        <w:gridCol w:w="18"/>
        <w:gridCol w:w="82"/>
        <w:gridCol w:w="1462"/>
        <w:gridCol w:w="69"/>
        <w:gridCol w:w="797"/>
        <w:gridCol w:w="43"/>
        <w:gridCol w:w="21"/>
        <w:gridCol w:w="1934"/>
        <w:gridCol w:w="630"/>
        <w:gridCol w:w="32"/>
        <w:gridCol w:w="828"/>
        <w:gridCol w:w="368"/>
        <w:gridCol w:w="169"/>
        <w:gridCol w:w="733"/>
        <w:gridCol w:w="384"/>
        <w:gridCol w:w="159"/>
      </w:tblGrid>
      <w:tr w:rsidR="003B3741" w:rsidRPr="00E44715" w:rsidTr="00AB7F45">
        <w:trPr>
          <w:gridBefore w:val="2"/>
          <w:gridAfter w:val="7"/>
          <w:wBefore w:w="577" w:type="dxa"/>
          <w:wAfter w:w="2710" w:type="dxa"/>
          <w:trHeight w:val="1116"/>
        </w:trPr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8"/>
              <w:jc w:val="center"/>
            </w:pPr>
            <w:r>
              <w:lastRenderedPageBreak/>
              <w:t xml:space="preserve">37. </w:t>
            </w:r>
          </w:p>
        </w:tc>
        <w:tc>
          <w:tcPr>
            <w:tcW w:w="3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Консультации педагога-психолога, соц. педагога </w:t>
            </w:r>
            <w:r w:rsidRPr="00DB7D12">
              <w:tab/>
              <w:t xml:space="preserve">по </w:t>
            </w:r>
            <w:r w:rsidRPr="00DB7D12">
              <w:tab/>
              <w:t xml:space="preserve">вопросам </w:t>
            </w:r>
            <w:r w:rsidRPr="00DB7D12">
              <w:tab/>
              <w:t xml:space="preserve">изучения личностных </w:t>
            </w:r>
            <w:r w:rsidRPr="00DB7D12">
              <w:tab/>
              <w:t xml:space="preserve">особенностей, профилактике </w:t>
            </w:r>
            <w:r w:rsidRPr="00DB7D12">
              <w:tab/>
              <w:t xml:space="preserve">деструктивного поведения. </w:t>
            </w:r>
          </w:p>
        </w:tc>
        <w:tc>
          <w:tcPr>
            <w:tcW w:w="139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24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</w:t>
            </w:r>
          </w:p>
          <w:p w:rsidR="003B3741" w:rsidRDefault="003B3741" w:rsidP="00494B5C">
            <w:pPr>
              <w:spacing w:line="259" w:lineRule="auto"/>
            </w:pPr>
            <w:r>
              <w:t>года</w:t>
            </w:r>
          </w:p>
        </w:tc>
        <w:tc>
          <w:tcPr>
            <w:tcW w:w="26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290"/>
            </w:pPr>
            <w:r>
              <w:t xml:space="preserve">Классные руководители </w:t>
            </w:r>
          </w:p>
        </w:tc>
      </w:tr>
      <w:tr w:rsidR="003B3741" w:rsidRPr="00E44715" w:rsidTr="00AB7F45">
        <w:trPr>
          <w:gridBefore w:val="2"/>
          <w:gridAfter w:val="7"/>
          <w:wBefore w:w="577" w:type="dxa"/>
          <w:wAfter w:w="2710" w:type="dxa"/>
          <w:trHeight w:val="838"/>
        </w:trPr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8"/>
              <w:jc w:val="center"/>
            </w:pPr>
            <w:r>
              <w:t xml:space="preserve">38. </w:t>
            </w:r>
          </w:p>
        </w:tc>
        <w:tc>
          <w:tcPr>
            <w:tcW w:w="3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CA0B6C" w:rsidRDefault="003B3741" w:rsidP="00494B5C">
            <w:pPr>
              <w:spacing w:line="272" w:lineRule="auto"/>
              <w:ind w:right="153"/>
            </w:pPr>
            <w:r w:rsidRPr="00DB7D12">
              <w:t xml:space="preserve">Взаимодействие с педагогами ДО, м по вовлечению    </w:t>
            </w:r>
            <w:r w:rsidRPr="00CA0B6C">
              <w:t xml:space="preserve">обучающихся    в </w:t>
            </w:r>
          </w:p>
          <w:p w:rsidR="003B3741" w:rsidRPr="00CA0B6C" w:rsidRDefault="003B3741" w:rsidP="00494B5C">
            <w:pPr>
              <w:spacing w:line="259" w:lineRule="auto"/>
            </w:pPr>
            <w:r w:rsidRPr="00CA0B6C">
              <w:t xml:space="preserve">программы </w:t>
            </w:r>
            <w:r w:rsidRPr="00CA0B6C">
              <w:tab/>
              <w:t xml:space="preserve">ДО, </w:t>
            </w:r>
            <w:r w:rsidRPr="00CA0B6C">
              <w:tab/>
              <w:t xml:space="preserve">внеурочные мероприятия. </w:t>
            </w:r>
          </w:p>
        </w:tc>
        <w:tc>
          <w:tcPr>
            <w:tcW w:w="139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24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</w:t>
            </w:r>
          </w:p>
          <w:p w:rsidR="003B3741" w:rsidRDefault="003B3741" w:rsidP="00494B5C">
            <w:pPr>
              <w:spacing w:line="259" w:lineRule="auto"/>
            </w:pPr>
            <w:r>
              <w:t>года</w:t>
            </w:r>
          </w:p>
        </w:tc>
        <w:tc>
          <w:tcPr>
            <w:tcW w:w="26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289"/>
            </w:pPr>
            <w:r>
              <w:t xml:space="preserve">Классные руководители </w:t>
            </w:r>
          </w:p>
        </w:tc>
      </w:tr>
      <w:tr w:rsidR="003B3741" w:rsidRPr="00E44715" w:rsidTr="00AB7F45">
        <w:trPr>
          <w:gridBefore w:val="2"/>
          <w:gridAfter w:val="7"/>
          <w:wBefore w:w="577" w:type="dxa"/>
          <w:wAfter w:w="2710" w:type="dxa"/>
          <w:trHeight w:val="562"/>
        </w:trPr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8"/>
              <w:jc w:val="center"/>
            </w:pPr>
            <w:r>
              <w:t xml:space="preserve">39. </w:t>
            </w:r>
          </w:p>
        </w:tc>
        <w:tc>
          <w:tcPr>
            <w:tcW w:w="3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Приглашение </w:t>
            </w:r>
            <w:r w:rsidRPr="00DB7D12">
              <w:tab/>
              <w:t xml:space="preserve">учителей- предметников </w:t>
            </w:r>
            <w:r w:rsidRPr="00DB7D12">
              <w:tab/>
              <w:t xml:space="preserve">на </w:t>
            </w:r>
            <w:r w:rsidRPr="00DB7D12">
              <w:tab/>
              <w:t xml:space="preserve">классные родительские собрания. </w:t>
            </w:r>
          </w:p>
        </w:tc>
        <w:tc>
          <w:tcPr>
            <w:tcW w:w="139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24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</w:t>
            </w:r>
          </w:p>
          <w:p w:rsidR="003B3741" w:rsidRDefault="003B3741" w:rsidP="00494B5C">
            <w:pPr>
              <w:spacing w:line="259" w:lineRule="auto"/>
            </w:pPr>
            <w:r>
              <w:t>года</w:t>
            </w:r>
          </w:p>
        </w:tc>
        <w:tc>
          <w:tcPr>
            <w:tcW w:w="26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289"/>
            </w:pPr>
            <w:r>
              <w:t xml:space="preserve">Классные руководители </w:t>
            </w:r>
          </w:p>
        </w:tc>
      </w:tr>
      <w:tr w:rsidR="003B3741" w:rsidRPr="00E44715" w:rsidTr="00AB7F45">
        <w:trPr>
          <w:gridBefore w:val="2"/>
          <w:gridAfter w:val="7"/>
          <w:wBefore w:w="577" w:type="dxa"/>
          <w:wAfter w:w="2710" w:type="dxa"/>
          <w:trHeight w:val="838"/>
        </w:trPr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8"/>
              <w:jc w:val="center"/>
            </w:pPr>
            <w:r>
              <w:t xml:space="preserve">40. </w:t>
            </w:r>
          </w:p>
        </w:tc>
        <w:tc>
          <w:tcPr>
            <w:tcW w:w="3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234"/>
            </w:pPr>
            <w:r w:rsidRPr="00DB7D12">
              <w:t xml:space="preserve">Взаимодействие  с  педагогом- психологом, соц.  педагогом по вопросу организации поддержки особых категорий обучающихся. </w:t>
            </w:r>
          </w:p>
        </w:tc>
        <w:tc>
          <w:tcPr>
            <w:tcW w:w="139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24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</w:t>
            </w:r>
          </w:p>
          <w:p w:rsidR="003B3741" w:rsidRDefault="003B3741" w:rsidP="00494B5C">
            <w:pPr>
              <w:spacing w:line="259" w:lineRule="auto"/>
            </w:pPr>
            <w:r>
              <w:t>года</w:t>
            </w:r>
          </w:p>
        </w:tc>
        <w:tc>
          <w:tcPr>
            <w:tcW w:w="26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289"/>
            </w:pPr>
            <w:r>
              <w:t xml:space="preserve">Классные руководители </w:t>
            </w:r>
          </w:p>
        </w:tc>
      </w:tr>
      <w:tr w:rsidR="003B3741" w:rsidRPr="00DB7D12" w:rsidTr="00AB7F45">
        <w:trPr>
          <w:gridBefore w:val="2"/>
          <w:gridAfter w:val="6"/>
          <w:wBefore w:w="577" w:type="dxa"/>
          <w:wAfter w:w="2678" w:type="dxa"/>
          <w:trHeight w:val="288"/>
        </w:trPr>
        <w:tc>
          <w:tcPr>
            <w:tcW w:w="10870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58"/>
              <w:jc w:val="center"/>
            </w:pPr>
            <w:r w:rsidRPr="00DB7D12">
              <w:rPr>
                <w:b/>
              </w:rPr>
              <w:t>Работа с родителями учащихся или их законными представителями</w:t>
            </w:r>
            <w:r w:rsidRPr="00DB7D12">
              <w:t xml:space="preserve"> </w:t>
            </w:r>
          </w:p>
        </w:tc>
      </w:tr>
      <w:tr w:rsidR="003B3741" w:rsidRPr="00CA0B6C" w:rsidTr="00AB7F45">
        <w:trPr>
          <w:gridBefore w:val="2"/>
          <w:gridAfter w:val="7"/>
          <w:wBefore w:w="577" w:type="dxa"/>
          <w:wAfter w:w="2710" w:type="dxa"/>
          <w:trHeight w:val="1390"/>
        </w:trPr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8"/>
              <w:jc w:val="center"/>
            </w:pPr>
            <w:r>
              <w:t xml:space="preserve">41. </w:t>
            </w:r>
          </w:p>
        </w:tc>
        <w:tc>
          <w:tcPr>
            <w:tcW w:w="3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83" w:lineRule="auto"/>
              <w:ind w:left="5"/>
            </w:pPr>
            <w:r w:rsidRPr="00DB7D12">
              <w:t xml:space="preserve">Информирование </w:t>
            </w:r>
            <w:r w:rsidRPr="00DB7D12">
              <w:tab/>
              <w:t xml:space="preserve">родителей </w:t>
            </w:r>
            <w:r w:rsidRPr="00DB7D12">
              <w:tab/>
              <w:t xml:space="preserve">об особенностях осуществления </w:t>
            </w:r>
          </w:p>
          <w:p w:rsidR="003B3741" w:rsidRPr="00DB7D12" w:rsidRDefault="003B3741" w:rsidP="00494B5C">
            <w:pPr>
              <w:tabs>
                <w:tab w:val="center" w:pos="894"/>
                <w:tab w:val="center" w:pos="2656"/>
              </w:tabs>
              <w:spacing w:after="12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образовательного </w:t>
            </w:r>
            <w:r w:rsidRPr="00DB7D12">
              <w:tab/>
              <w:t xml:space="preserve">процесса, </w:t>
            </w:r>
          </w:p>
          <w:p w:rsidR="003B3741" w:rsidRPr="00DB7D12" w:rsidRDefault="003B3741" w:rsidP="00494B5C">
            <w:pPr>
              <w:spacing w:line="259" w:lineRule="auto"/>
              <w:ind w:left="5" w:right="78"/>
            </w:pPr>
            <w:r w:rsidRPr="00DB7D12">
              <w:t xml:space="preserve">основных </w:t>
            </w:r>
            <w:r w:rsidRPr="00DB7D12">
              <w:tab/>
              <w:t xml:space="preserve">содержательных </w:t>
            </w:r>
            <w:r w:rsidRPr="00DB7D12">
              <w:tab/>
              <w:t xml:space="preserve">и организационных </w:t>
            </w:r>
            <w:r w:rsidRPr="00DB7D12">
              <w:tab/>
              <w:t xml:space="preserve">изменениях, </w:t>
            </w:r>
            <w:r w:rsidRPr="00DB7D12">
              <w:tab/>
              <w:t xml:space="preserve">о внеурочных мероприятиях и событиях жизни класса, школьных успехах и проблемах их детей. </w:t>
            </w:r>
          </w:p>
        </w:tc>
        <w:tc>
          <w:tcPr>
            <w:tcW w:w="139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24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года </w:t>
            </w:r>
          </w:p>
        </w:tc>
        <w:tc>
          <w:tcPr>
            <w:tcW w:w="26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267"/>
            </w:pPr>
            <w:r>
              <w:t xml:space="preserve">Классные руководители </w:t>
            </w:r>
          </w:p>
        </w:tc>
      </w:tr>
      <w:tr w:rsidR="003B3741" w:rsidRPr="00CA0B6C" w:rsidTr="00AB7F45">
        <w:trPr>
          <w:gridBefore w:val="2"/>
          <w:gridAfter w:val="7"/>
          <w:wBefore w:w="577" w:type="dxa"/>
          <w:wAfter w:w="2710" w:type="dxa"/>
          <w:trHeight w:val="1389"/>
        </w:trPr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CA0B6C" w:rsidRDefault="003B3741" w:rsidP="00494B5C">
            <w:pPr>
              <w:spacing w:line="259" w:lineRule="auto"/>
              <w:ind w:right="48"/>
              <w:jc w:val="center"/>
            </w:pPr>
            <w:r>
              <w:t>42.</w:t>
            </w:r>
          </w:p>
        </w:tc>
        <w:tc>
          <w:tcPr>
            <w:tcW w:w="3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Проведение </w:t>
            </w:r>
            <w:r>
              <w:tab/>
              <w:t xml:space="preserve">классных </w:t>
            </w:r>
            <w:r>
              <w:tab/>
              <w:t xml:space="preserve">родительских собраний. </w:t>
            </w:r>
          </w:p>
        </w:tc>
        <w:tc>
          <w:tcPr>
            <w:tcW w:w="139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24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700"/>
            </w:pPr>
            <w:r w:rsidRPr="00DB7D12">
              <w:t xml:space="preserve">Не реже 1 раза в четверть </w:t>
            </w:r>
          </w:p>
        </w:tc>
        <w:tc>
          <w:tcPr>
            <w:tcW w:w="26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267"/>
            </w:pPr>
            <w:r>
              <w:t xml:space="preserve">Классные руководители </w:t>
            </w:r>
          </w:p>
        </w:tc>
      </w:tr>
      <w:tr w:rsidR="003B3741" w:rsidRPr="00CA0B6C" w:rsidTr="00AB7F45">
        <w:trPr>
          <w:gridBefore w:val="2"/>
          <w:gridAfter w:val="6"/>
          <w:wBefore w:w="577" w:type="dxa"/>
          <w:wAfter w:w="2678" w:type="dxa"/>
          <w:trHeight w:val="294"/>
        </w:trPr>
        <w:tc>
          <w:tcPr>
            <w:tcW w:w="10870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267"/>
              <w:jc w:val="center"/>
            </w:pPr>
            <w:r w:rsidRPr="009A6184">
              <w:rPr>
                <w:b/>
              </w:rPr>
              <w:t>3.Школьный урок</w:t>
            </w:r>
          </w:p>
        </w:tc>
      </w:tr>
      <w:tr w:rsidR="003B3741" w:rsidRPr="00CA0B6C" w:rsidTr="00AB7F45">
        <w:trPr>
          <w:gridBefore w:val="2"/>
          <w:gridAfter w:val="7"/>
          <w:wBefore w:w="577" w:type="dxa"/>
          <w:wAfter w:w="2710" w:type="dxa"/>
          <w:trHeight w:val="442"/>
        </w:trPr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61"/>
            </w:pPr>
            <w:r w:rsidRPr="009A6184">
              <w:rPr>
                <w:i/>
              </w:rPr>
              <w:t xml:space="preserve">№ </w:t>
            </w:r>
          </w:p>
        </w:tc>
        <w:tc>
          <w:tcPr>
            <w:tcW w:w="3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49"/>
              <w:jc w:val="center"/>
            </w:pPr>
            <w:r w:rsidRPr="009A6184">
              <w:rPr>
                <w:i/>
              </w:rPr>
              <w:t xml:space="preserve">Дела, события, мероприятия </w:t>
            </w:r>
          </w:p>
        </w:tc>
        <w:tc>
          <w:tcPr>
            <w:tcW w:w="139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8"/>
              <w:jc w:val="center"/>
            </w:pPr>
            <w:r w:rsidRPr="009A6184">
              <w:rPr>
                <w:i/>
              </w:rPr>
              <w:t xml:space="preserve">Классы </w:t>
            </w:r>
          </w:p>
        </w:tc>
        <w:tc>
          <w:tcPr>
            <w:tcW w:w="24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1"/>
              <w:jc w:val="center"/>
            </w:pPr>
            <w:r w:rsidRPr="009A6184">
              <w:rPr>
                <w:i/>
              </w:rPr>
              <w:t xml:space="preserve">Сроки </w:t>
            </w:r>
          </w:p>
        </w:tc>
        <w:tc>
          <w:tcPr>
            <w:tcW w:w="26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4"/>
              <w:jc w:val="center"/>
            </w:pPr>
            <w:r w:rsidRPr="009A6184">
              <w:rPr>
                <w:i/>
              </w:rPr>
              <w:t xml:space="preserve">Ответственные </w:t>
            </w:r>
          </w:p>
        </w:tc>
      </w:tr>
      <w:tr w:rsidR="003B3741" w:rsidRPr="00CA0B6C" w:rsidTr="00AB7F45">
        <w:trPr>
          <w:gridBefore w:val="2"/>
          <w:gridAfter w:val="7"/>
          <w:wBefore w:w="577" w:type="dxa"/>
          <w:wAfter w:w="2710" w:type="dxa"/>
          <w:trHeight w:val="1389"/>
        </w:trPr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1. </w:t>
            </w:r>
          </w:p>
        </w:tc>
        <w:tc>
          <w:tcPr>
            <w:tcW w:w="3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1" w:line="259" w:lineRule="auto"/>
            </w:pPr>
            <w:r w:rsidRPr="00DB7D12">
              <w:t xml:space="preserve">Подбор и использование предметного </w:t>
            </w:r>
          </w:p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материала, направленного на решение воспитательных задач. </w:t>
            </w:r>
          </w:p>
        </w:tc>
        <w:tc>
          <w:tcPr>
            <w:tcW w:w="139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24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2025- 2026 у.г. </w:t>
            </w:r>
          </w:p>
        </w:tc>
        <w:tc>
          <w:tcPr>
            <w:tcW w:w="26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87"/>
              <w:jc w:val="center"/>
            </w:pPr>
            <w:r>
              <w:t xml:space="preserve">Учителя-предметники </w:t>
            </w:r>
          </w:p>
        </w:tc>
      </w:tr>
      <w:tr w:rsidR="003B3741" w:rsidTr="00AB7F45">
        <w:tblPrEx>
          <w:tblCellMar>
            <w:right w:w="49" w:type="dxa"/>
          </w:tblCellMar>
        </w:tblPrEx>
        <w:trPr>
          <w:gridBefore w:val="2"/>
          <w:gridAfter w:val="6"/>
          <w:wBefore w:w="577" w:type="dxa"/>
          <w:wAfter w:w="2678" w:type="dxa"/>
          <w:trHeight w:val="838"/>
        </w:trPr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2. </w:t>
            </w:r>
          </w:p>
        </w:tc>
        <w:tc>
          <w:tcPr>
            <w:tcW w:w="39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Создание </w:t>
            </w:r>
            <w:r w:rsidRPr="00DB7D12">
              <w:tab/>
              <w:t xml:space="preserve">позитивных </w:t>
            </w:r>
            <w:r w:rsidRPr="00DB7D12">
              <w:tab/>
              <w:t xml:space="preserve"> </w:t>
            </w:r>
            <w:r w:rsidRPr="00DB7D12">
              <w:tab/>
              <w:t xml:space="preserve">и конструктивных  отношений между учителем и учениками. </w:t>
            </w:r>
          </w:p>
        </w:tc>
        <w:tc>
          <w:tcPr>
            <w:tcW w:w="140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24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2025- 2026 у.г. </w:t>
            </w:r>
          </w:p>
        </w:tc>
        <w:tc>
          <w:tcPr>
            <w:tcW w:w="26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87"/>
              <w:jc w:val="center"/>
            </w:pPr>
            <w:r>
              <w:t xml:space="preserve">Учителя-предметники </w:t>
            </w:r>
          </w:p>
        </w:tc>
      </w:tr>
      <w:tr w:rsidR="003B3741" w:rsidTr="00AB7F45">
        <w:tblPrEx>
          <w:tblCellMar>
            <w:right w:w="49" w:type="dxa"/>
          </w:tblCellMar>
        </w:tblPrEx>
        <w:trPr>
          <w:gridBefore w:val="2"/>
          <w:gridAfter w:val="6"/>
          <w:wBefore w:w="577" w:type="dxa"/>
          <w:wAfter w:w="2678" w:type="dxa"/>
          <w:trHeight w:val="1114"/>
        </w:trPr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3. </w:t>
            </w:r>
          </w:p>
        </w:tc>
        <w:tc>
          <w:tcPr>
            <w:tcW w:w="39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60"/>
            </w:pPr>
            <w:r w:rsidRPr="00DB7D12">
              <w:t xml:space="preserve">Побуждение обучающихся соблюдать правила внутреннего распорядка, нормы поведения, правила общения со сверстниками и педагогами. </w:t>
            </w:r>
          </w:p>
        </w:tc>
        <w:tc>
          <w:tcPr>
            <w:tcW w:w="140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24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2025- 2026 у.г. </w:t>
            </w:r>
          </w:p>
        </w:tc>
        <w:tc>
          <w:tcPr>
            <w:tcW w:w="26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87"/>
              <w:jc w:val="center"/>
            </w:pPr>
            <w:r>
              <w:t xml:space="preserve">Учителя-предметники </w:t>
            </w:r>
          </w:p>
        </w:tc>
      </w:tr>
      <w:tr w:rsidR="003B3741" w:rsidTr="00AB7F45">
        <w:tblPrEx>
          <w:tblCellMar>
            <w:right w:w="49" w:type="dxa"/>
          </w:tblCellMar>
        </w:tblPrEx>
        <w:trPr>
          <w:gridBefore w:val="2"/>
          <w:gridAfter w:val="6"/>
          <w:wBefore w:w="577" w:type="dxa"/>
          <w:wAfter w:w="2678" w:type="dxa"/>
          <w:trHeight w:val="1114"/>
        </w:trPr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4. </w:t>
            </w:r>
          </w:p>
        </w:tc>
        <w:tc>
          <w:tcPr>
            <w:tcW w:w="39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tabs>
                <w:tab w:val="center" w:pos="793"/>
                <w:tab w:val="center" w:pos="3163"/>
              </w:tabs>
              <w:spacing w:after="19" w:line="259" w:lineRule="auto"/>
            </w:pPr>
            <w:r w:rsidRPr="00DB7D12">
              <w:t xml:space="preserve">Включение в рабочие программы по всем учебным предметам, курсам, модулям целевых ориентиров результатов воспитания, их учёт в формулировках </w:t>
            </w:r>
            <w:r w:rsidRPr="00DB7D12">
              <w:tab/>
              <w:t xml:space="preserve">воспитательных </w:t>
            </w:r>
          </w:p>
          <w:p w:rsidR="003B3741" w:rsidRPr="00DB7D12" w:rsidRDefault="003B3741" w:rsidP="00494B5C">
            <w:pPr>
              <w:spacing w:line="259" w:lineRule="auto"/>
              <w:ind w:right="138"/>
            </w:pPr>
            <w:r w:rsidRPr="00DB7D12">
              <w:t>задач  уроков,  занятий,  освоения учебной тематики, их реализацию в обучении</w:t>
            </w:r>
          </w:p>
        </w:tc>
        <w:tc>
          <w:tcPr>
            <w:tcW w:w="140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24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2025- 2026 у.г. </w:t>
            </w:r>
          </w:p>
        </w:tc>
        <w:tc>
          <w:tcPr>
            <w:tcW w:w="26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87"/>
              <w:jc w:val="center"/>
            </w:pPr>
            <w:r>
              <w:t xml:space="preserve">Учителя-предметники </w:t>
            </w:r>
          </w:p>
        </w:tc>
      </w:tr>
      <w:tr w:rsidR="003B3741" w:rsidTr="00AB7F45">
        <w:tblPrEx>
          <w:tblCellMar>
            <w:right w:w="0" w:type="dxa"/>
          </w:tblCellMar>
        </w:tblPrEx>
        <w:trPr>
          <w:gridBefore w:val="2"/>
          <w:gridAfter w:val="6"/>
          <w:wBefore w:w="577" w:type="dxa"/>
          <w:wAfter w:w="2678" w:type="dxa"/>
          <w:trHeight w:val="1392"/>
        </w:trPr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lastRenderedPageBreak/>
              <w:t xml:space="preserve">5. </w:t>
            </w:r>
          </w:p>
        </w:tc>
        <w:tc>
          <w:tcPr>
            <w:tcW w:w="3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7" w:lineRule="auto"/>
              <w:ind w:right="206"/>
            </w:pPr>
            <w:r w:rsidRPr="00DB7D12">
              <w:t xml:space="preserve">Включение в рабочие программы учебных предметов, курсов, модулей тематики в соответствии с разделом </w:t>
            </w:r>
          </w:p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«Основные школьные дела» данного плана. </w:t>
            </w:r>
          </w:p>
        </w:tc>
        <w:tc>
          <w:tcPr>
            <w:tcW w:w="13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24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2025- 2026 у.г. </w:t>
            </w:r>
          </w:p>
        </w:tc>
        <w:tc>
          <w:tcPr>
            <w:tcW w:w="26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74"/>
              <w:jc w:val="center"/>
            </w:pPr>
            <w:r>
              <w:t xml:space="preserve">Учителя-предметники </w:t>
            </w:r>
          </w:p>
        </w:tc>
      </w:tr>
      <w:tr w:rsidR="003B3741" w:rsidTr="00AB7F45">
        <w:tblPrEx>
          <w:tblCellMar>
            <w:right w:w="0" w:type="dxa"/>
          </w:tblCellMar>
        </w:tblPrEx>
        <w:trPr>
          <w:gridBefore w:val="2"/>
          <w:wBefore w:w="577" w:type="dxa"/>
          <w:trHeight w:val="286"/>
        </w:trPr>
        <w:tc>
          <w:tcPr>
            <w:tcW w:w="10870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09"/>
              <w:jc w:val="center"/>
            </w:pPr>
            <w:r w:rsidRPr="009A6184">
              <w:rPr>
                <w:b/>
              </w:rPr>
              <w:t>4. Курсы внеурочной деятельности</w:t>
            </w:r>
            <w:r>
              <w:t xml:space="preserve"> </w:t>
            </w:r>
          </w:p>
        </w:tc>
        <w:tc>
          <w:tcPr>
            <w:tcW w:w="1386" w:type="dxa"/>
            <w:gridSpan w:val="3"/>
          </w:tcPr>
          <w:p w:rsidR="003B3741" w:rsidRDefault="003B3741" w:rsidP="00494B5C"/>
        </w:tc>
        <w:tc>
          <w:tcPr>
            <w:tcW w:w="1292" w:type="dxa"/>
            <w:gridSpan w:val="3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</w:tr>
      <w:tr w:rsidR="003B3741" w:rsidTr="00AB7F45">
        <w:tblPrEx>
          <w:tblCellMar>
            <w:right w:w="0" w:type="dxa"/>
          </w:tblCellMar>
        </w:tblPrEx>
        <w:trPr>
          <w:gridBefore w:val="2"/>
          <w:gridAfter w:val="6"/>
          <w:wBefore w:w="577" w:type="dxa"/>
          <w:wAfter w:w="2678" w:type="dxa"/>
          <w:trHeight w:val="838"/>
        </w:trPr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61"/>
            </w:pPr>
            <w:r w:rsidRPr="009A6184">
              <w:rPr>
                <w:i/>
              </w:rPr>
              <w:t xml:space="preserve">№ </w:t>
            </w:r>
          </w:p>
        </w:tc>
        <w:tc>
          <w:tcPr>
            <w:tcW w:w="3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637" w:hanging="994"/>
            </w:pPr>
            <w:r w:rsidRPr="009A6184">
              <w:rPr>
                <w:i/>
              </w:rPr>
              <w:t xml:space="preserve">Название курса/программы, занятий </w:t>
            </w:r>
          </w:p>
        </w:tc>
        <w:tc>
          <w:tcPr>
            <w:tcW w:w="13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96"/>
              <w:jc w:val="center"/>
            </w:pPr>
            <w:r w:rsidRPr="009A6184">
              <w:rPr>
                <w:i/>
              </w:rPr>
              <w:t xml:space="preserve">Классы </w:t>
            </w:r>
          </w:p>
        </w:tc>
        <w:tc>
          <w:tcPr>
            <w:tcW w:w="24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235"/>
            </w:pPr>
            <w:r w:rsidRPr="009A6184">
              <w:rPr>
                <w:i/>
              </w:rPr>
              <w:t xml:space="preserve">Количество часов в неделю </w:t>
            </w:r>
          </w:p>
        </w:tc>
        <w:tc>
          <w:tcPr>
            <w:tcW w:w="26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99"/>
              <w:jc w:val="center"/>
            </w:pPr>
            <w:r w:rsidRPr="009A6184">
              <w:rPr>
                <w:i/>
              </w:rPr>
              <w:t xml:space="preserve">Педагог </w:t>
            </w:r>
          </w:p>
        </w:tc>
      </w:tr>
      <w:tr w:rsidR="003B3741" w:rsidTr="00AB7F45">
        <w:tblPrEx>
          <w:tblCellMar>
            <w:right w:w="0" w:type="dxa"/>
          </w:tblCellMar>
        </w:tblPrEx>
        <w:trPr>
          <w:gridBefore w:val="2"/>
          <w:gridAfter w:val="6"/>
          <w:wBefore w:w="577" w:type="dxa"/>
          <w:wAfter w:w="2678" w:type="dxa"/>
          <w:trHeight w:val="562"/>
        </w:trPr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1 </w:t>
            </w:r>
          </w:p>
        </w:tc>
        <w:tc>
          <w:tcPr>
            <w:tcW w:w="3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Разговор о важном </w:t>
            </w:r>
          </w:p>
        </w:tc>
        <w:tc>
          <w:tcPr>
            <w:tcW w:w="13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24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10"/>
              <w:jc w:val="center"/>
            </w:pPr>
            <w:r>
              <w:t xml:space="preserve">1 час </w:t>
            </w:r>
          </w:p>
        </w:tc>
        <w:tc>
          <w:tcPr>
            <w:tcW w:w="26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338"/>
            </w:pPr>
            <w:r>
              <w:t xml:space="preserve">Классные руководители </w:t>
            </w:r>
          </w:p>
        </w:tc>
      </w:tr>
      <w:tr w:rsidR="003B3741" w:rsidTr="00AB7F45">
        <w:tblPrEx>
          <w:tblCellMar>
            <w:right w:w="0" w:type="dxa"/>
          </w:tblCellMar>
        </w:tblPrEx>
        <w:trPr>
          <w:gridBefore w:val="2"/>
          <w:gridAfter w:val="6"/>
          <w:wBefore w:w="577" w:type="dxa"/>
          <w:wAfter w:w="2678" w:type="dxa"/>
          <w:trHeight w:val="562"/>
        </w:trPr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2 </w:t>
            </w:r>
          </w:p>
        </w:tc>
        <w:tc>
          <w:tcPr>
            <w:tcW w:w="3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Россия – мои горизонты </w:t>
            </w:r>
          </w:p>
        </w:tc>
        <w:tc>
          <w:tcPr>
            <w:tcW w:w="13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5-9</w:t>
            </w:r>
          </w:p>
        </w:tc>
        <w:tc>
          <w:tcPr>
            <w:tcW w:w="24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10"/>
              <w:jc w:val="center"/>
            </w:pPr>
            <w:r>
              <w:t xml:space="preserve">1 час </w:t>
            </w:r>
          </w:p>
        </w:tc>
        <w:tc>
          <w:tcPr>
            <w:tcW w:w="26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338"/>
            </w:pPr>
            <w:r>
              <w:t xml:space="preserve">Классные руководители </w:t>
            </w:r>
          </w:p>
        </w:tc>
      </w:tr>
      <w:tr w:rsidR="003B3741" w:rsidTr="00AB7F45">
        <w:tblPrEx>
          <w:tblCellMar>
            <w:right w:w="0" w:type="dxa"/>
          </w:tblCellMar>
        </w:tblPrEx>
        <w:trPr>
          <w:gridBefore w:val="2"/>
          <w:gridAfter w:val="6"/>
          <w:wBefore w:w="577" w:type="dxa"/>
          <w:wAfter w:w="2678" w:type="dxa"/>
          <w:trHeight w:val="562"/>
        </w:trPr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3 </w:t>
            </w:r>
          </w:p>
        </w:tc>
        <w:tc>
          <w:tcPr>
            <w:tcW w:w="3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Орлята России </w:t>
            </w:r>
          </w:p>
        </w:tc>
        <w:tc>
          <w:tcPr>
            <w:tcW w:w="13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08"/>
              <w:jc w:val="center"/>
            </w:pPr>
            <w:r>
              <w:t xml:space="preserve">1-4 </w:t>
            </w:r>
          </w:p>
        </w:tc>
        <w:tc>
          <w:tcPr>
            <w:tcW w:w="24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10"/>
              <w:jc w:val="center"/>
            </w:pPr>
            <w:r>
              <w:t xml:space="preserve">1 час </w:t>
            </w:r>
          </w:p>
        </w:tc>
        <w:tc>
          <w:tcPr>
            <w:tcW w:w="26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338"/>
            </w:pPr>
            <w:r>
              <w:t xml:space="preserve">Классные руководители </w:t>
            </w:r>
          </w:p>
        </w:tc>
      </w:tr>
      <w:tr w:rsidR="003B3741" w:rsidTr="00AB7F45">
        <w:tblPrEx>
          <w:tblCellMar>
            <w:right w:w="0" w:type="dxa"/>
          </w:tblCellMar>
        </w:tblPrEx>
        <w:trPr>
          <w:gridBefore w:val="2"/>
          <w:gridAfter w:val="6"/>
          <w:wBefore w:w="577" w:type="dxa"/>
          <w:wAfter w:w="2678" w:type="dxa"/>
          <w:trHeight w:val="286"/>
        </w:trPr>
        <w:tc>
          <w:tcPr>
            <w:tcW w:w="10870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09"/>
              <w:jc w:val="center"/>
            </w:pPr>
            <w:r w:rsidRPr="009A6184">
              <w:rPr>
                <w:b/>
              </w:rPr>
              <w:t>5. Работа с родителями</w:t>
            </w:r>
            <w:r>
              <w:t xml:space="preserve"> </w:t>
            </w:r>
          </w:p>
        </w:tc>
      </w:tr>
      <w:tr w:rsidR="003B3741" w:rsidTr="00AB7F45">
        <w:tblPrEx>
          <w:tblCellMar>
            <w:right w:w="0" w:type="dxa"/>
          </w:tblCellMar>
        </w:tblPrEx>
        <w:trPr>
          <w:gridBefore w:val="2"/>
          <w:gridAfter w:val="6"/>
          <w:wBefore w:w="577" w:type="dxa"/>
          <w:wAfter w:w="2678" w:type="dxa"/>
          <w:trHeight w:val="288"/>
        </w:trPr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61"/>
            </w:pPr>
            <w:r w:rsidRPr="009A6184">
              <w:rPr>
                <w:i/>
              </w:rPr>
              <w:t xml:space="preserve">№ </w:t>
            </w:r>
          </w:p>
        </w:tc>
        <w:tc>
          <w:tcPr>
            <w:tcW w:w="3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98"/>
              <w:jc w:val="center"/>
            </w:pPr>
            <w:r w:rsidRPr="009A6184">
              <w:rPr>
                <w:i/>
              </w:rPr>
              <w:t xml:space="preserve">Дела, события, мероприятия </w:t>
            </w:r>
          </w:p>
        </w:tc>
        <w:tc>
          <w:tcPr>
            <w:tcW w:w="13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96"/>
              <w:jc w:val="center"/>
            </w:pPr>
            <w:r w:rsidRPr="009A6184">
              <w:rPr>
                <w:i/>
              </w:rPr>
              <w:t xml:space="preserve">Классы </w:t>
            </w:r>
          </w:p>
        </w:tc>
        <w:tc>
          <w:tcPr>
            <w:tcW w:w="24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89"/>
              <w:jc w:val="center"/>
            </w:pPr>
            <w:r w:rsidRPr="009A6184">
              <w:rPr>
                <w:i/>
              </w:rPr>
              <w:t xml:space="preserve">Сроки </w:t>
            </w:r>
          </w:p>
        </w:tc>
        <w:tc>
          <w:tcPr>
            <w:tcW w:w="26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35"/>
              <w:jc w:val="center"/>
            </w:pPr>
            <w:r w:rsidRPr="009A6184">
              <w:rPr>
                <w:i/>
              </w:rPr>
              <w:t xml:space="preserve">Ответственные </w:t>
            </w:r>
          </w:p>
        </w:tc>
      </w:tr>
      <w:tr w:rsidR="003B3741" w:rsidTr="00AB7F45">
        <w:tblPrEx>
          <w:tblCellMar>
            <w:right w:w="0" w:type="dxa"/>
          </w:tblCellMar>
        </w:tblPrEx>
        <w:trPr>
          <w:gridBefore w:val="2"/>
          <w:gridAfter w:val="6"/>
          <w:wBefore w:w="577" w:type="dxa"/>
          <w:wAfter w:w="2678" w:type="dxa"/>
          <w:trHeight w:val="562"/>
        </w:trPr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1. </w:t>
            </w:r>
          </w:p>
        </w:tc>
        <w:tc>
          <w:tcPr>
            <w:tcW w:w="3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Организация Родительского контроля качества питания. </w:t>
            </w:r>
          </w:p>
        </w:tc>
        <w:tc>
          <w:tcPr>
            <w:tcW w:w="13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24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2025- 2026 у.г. </w:t>
            </w:r>
          </w:p>
        </w:tc>
        <w:tc>
          <w:tcPr>
            <w:tcW w:w="26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Социальный педагог </w:t>
            </w:r>
          </w:p>
        </w:tc>
      </w:tr>
      <w:tr w:rsidR="003B3741" w:rsidTr="00AB7F45">
        <w:tblPrEx>
          <w:tblCellMar>
            <w:right w:w="0" w:type="dxa"/>
          </w:tblCellMar>
        </w:tblPrEx>
        <w:trPr>
          <w:gridBefore w:val="2"/>
          <w:gridAfter w:val="6"/>
          <w:wBefore w:w="577" w:type="dxa"/>
          <w:wAfter w:w="2678" w:type="dxa"/>
          <w:trHeight w:val="562"/>
        </w:trPr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2. </w:t>
            </w:r>
          </w:p>
        </w:tc>
        <w:tc>
          <w:tcPr>
            <w:tcW w:w="3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Организация работы Родительских  комитетов классов </w:t>
            </w:r>
          </w:p>
        </w:tc>
        <w:tc>
          <w:tcPr>
            <w:tcW w:w="13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24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2025- 2026 у.г. </w:t>
            </w:r>
          </w:p>
        </w:tc>
        <w:tc>
          <w:tcPr>
            <w:tcW w:w="26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AB7F45">
        <w:tblPrEx>
          <w:tblCellMar>
            <w:right w:w="0" w:type="dxa"/>
          </w:tblCellMar>
        </w:tblPrEx>
        <w:trPr>
          <w:gridBefore w:val="2"/>
          <w:gridAfter w:val="6"/>
          <w:wBefore w:w="577" w:type="dxa"/>
          <w:wAfter w:w="2678" w:type="dxa"/>
          <w:trHeight w:val="562"/>
        </w:trPr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3. </w:t>
            </w:r>
          </w:p>
        </w:tc>
        <w:tc>
          <w:tcPr>
            <w:tcW w:w="3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2" w:line="259" w:lineRule="auto"/>
            </w:pPr>
            <w:r w:rsidRPr="00DB7D12">
              <w:t xml:space="preserve">Организация работы общешкольного </w:t>
            </w:r>
          </w:p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родительского комитета </w:t>
            </w:r>
          </w:p>
        </w:tc>
        <w:tc>
          <w:tcPr>
            <w:tcW w:w="13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24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2025- 2026 у.г. </w:t>
            </w:r>
          </w:p>
        </w:tc>
        <w:tc>
          <w:tcPr>
            <w:tcW w:w="26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Директор школы </w:t>
            </w:r>
          </w:p>
        </w:tc>
      </w:tr>
      <w:tr w:rsidR="003B3741" w:rsidRPr="00DB7D12" w:rsidTr="00AB7F45">
        <w:tblPrEx>
          <w:tblCellMar>
            <w:right w:w="0" w:type="dxa"/>
          </w:tblCellMar>
        </w:tblPrEx>
        <w:trPr>
          <w:gridBefore w:val="2"/>
          <w:gridAfter w:val="6"/>
          <w:wBefore w:w="577" w:type="dxa"/>
          <w:wAfter w:w="2678" w:type="dxa"/>
          <w:trHeight w:val="1114"/>
        </w:trPr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4. </w:t>
            </w:r>
          </w:p>
        </w:tc>
        <w:tc>
          <w:tcPr>
            <w:tcW w:w="3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84" w:lineRule="auto"/>
            </w:pPr>
            <w:r w:rsidRPr="00DB7D12">
              <w:t xml:space="preserve">Общешкольные </w:t>
            </w:r>
            <w:r w:rsidRPr="00DB7D12">
              <w:tab/>
              <w:t xml:space="preserve">родительские собрания, направленные на </w:t>
            </w:r>
          </w:p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обсуждение актуальных вопросов либо решение острых школьных проблем. </w:t>
            </w:r>
          </w:p>
        </w:tc>
        <w:tc>
          <w:tcPr>
            <w:tcW w:w="13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24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2025- 2026 у.г. </w:t>
            </w:r>
          </w:p>
        </w:tc>
        <w:tc>
          <w:tcPr>
            <w:tcW w:w="26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1" w:line="259" w:lineRule="auto"/>
            </w:pPr>
            <w:r w:rsidRPr="00DB7D12">
              <w:t xml:space="preserve">Директор школы </w:t>
            </w:r>
          </w:p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Заместители </w:t>
            </w:r>
            <w:r w:rsidRPr="00DB7D12">
              <w:tab/>
              <w:t xml:space="preserve">директора по УВР, ВР. </w:t>
            </w:r>
          </w:p>
        </w:tc>
      </w:tr>
      <w:tr w:rsidR="003B3741" w:rsidTr="00AB7F45">
        <w:tblPrEx>
          <w:tblCellMar>
            <w:right w:w="0" w:type="dxa"/>
          </w:tblCellMar>
        </w:tblPrEx>
        <w:trPr>
          <w:gridBefore w:val="2"/>
          <w:gridAfter w:val="6"/>
          <w:wBefore w:w="577" w:type="dxa"/>
          <w:wAfter w:w="2678" w:type="dxa"/>
          <w:trHeight w:val="838"/>
        </w:trPr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5. </w:t>
            </w:r>
          </w:p>
        </w:tc>
        <w:tc>
          <w:tcPr>
            <w:tcW w:w="3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14"/>
            </w:pPr>
            <w:r w:rsidRPr="00DB7D12">
              <w:t xml:space="preserve">Классные родительские собрания (согласно </w:t>
            </w:r>
            <w:r w:rsidRPr="00DB7D12">
              <w:tab/>
              <w:t xml:space="preserve">утвержденной циклограмме). </w:t>
            </w:r>
          </w:p>
        </w:tc>
        <w:tc>
          <w:tcPr>
            <w:tcW w:w="13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24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Не реже одного раза в  четверть </w:t>
            </w:r>
          </w:p>
        </w:tc>
        <w:tc>
          <w:tcPr>
            <w:tcW w:w="26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Классные  руководители </w:t>
            </w:r>
          </w:p>
        </w:tc>
      </w:tr>
      <w:tr w:rsidR="003B3741" w:rsidRPr="00DB7D12" w:rsidTr="00AB7F45">
        <w:tblPrEx>
          <w:tblCellMar>
            <w:right w:w="0" w:type="dxa"/>
          </w:tblCellMar>
        </w:tblPrEx>
        <w:trPr>
          <w:gridBefore w:val="2"/>
          <w:gridAfter w:val="6"/>
          <w:wBefore w:w="577" w:type="dxa"/>
          <w:wAfter w:w="2678" w:type="dxa"/>
          <w:trHeight w:val="838"/>
        </w:trPr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6. </w:t>
            </w:r>
          </w:p>
        </w:tc>
        <w:tc>
          <w:tcPr>
            <w:tcW w:w="3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106"/>
            </w:pPr>
            <w:r w:rsidRPr="00DB7D12">
              <w:t xml:space="preserve">Организация встреч по запросу родителей с педагогом-психологом, соц. педагогом </w:t>
            </w:r>
          </w:p>
        </w:tc>
        <w:tc>
          <w:tcPr>
            <w:tcW w:w="13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24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2025- 2026 у.г. </w:t>
            </w:r>
          </w:p>
        </w:tc>
        <w:tc>
          <w:tcPr>
            <w:tcW w:w="26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Заместители директора по УВР, ВР. </w:t>
            </w:r>
          </w:p>
        </w:tc>
      </w:tr>
      <w:tr w:rsidR="003B3741" w:rsidRPr="00DB7D12" w:rsidTr="00AB7F45">
        <w:tblPrEx>
          <w:tblCellMar>
            <w:right w:w="0" w:type="dxa"/>
          </w:tblCellMar>
        </w:tblPrEx>
        <w:trPr>
          <w:gridBefore w:val="2"/>
          <w:gridAfter w:val="6"/>
          <w:wBefore w:w="577" w:type="dxa"/>
          <w:wAfter w:w="2678" w:type="dxa"/>
          <w:trHeight w:val="1116"/>
        </w:trPr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7. </w:t>
            </w:r>
          </w:p>
        </w:tc>
        <w:tc>
          <w:tcPr>
            <w:tcW w:w="3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Организация </w:t>
            </w:r>
            <w:r w:rsidRPr="00DB7D12">
              <w:tab/>
              <w:t xml:space="preserve">участия родителей в пед. консилиумах. </w:t>
            </w:r>
          </w:p>
        </w:tc>
        <w:tc>
          <w:tcPr>
            <w:tcW w:w="13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24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206"/>
            </w:pPr>
            <w:r w:rsidRPr="00DB7D12">
              <w:t xml:space="preserve">В течение </w:t>
            </w:r>
            <w:r>
              <w:t>года</w:t>
            </w:r>
            <w:r w:rsidRPr="00DB7D12">
              <w:t xml:space="preserve"> по необходимости </w:t>
            </w:r>
          </w:p>
        </w:tc>
        <w:tc>
          <w:tcPr>
            <w:tcW w:w="26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77" w:lineRule="auto"/>
              <w:ind w:left="113" w:right="263"/>
            </w:pPr>
            <w:r w:rsidRPr="00DB7D12">
              <w:t xml:space="preserve">Заместители директора по УВР, </w:t>
            </w:r>
          </w:p>
          <w:p w:rsidR="003B3741" w:rsidRPr="00DB7D12" w:rsidRDefault="003B3741" w:rsidP="00494B5C">
            <w:pPr>
              <w:spacing w:line="259" w:lineRule="auto"/>
              <w:ind w:left="113"/>
            </w:pPr>
            <w:r w:rsidRPr="00DB7D12">
              <w:t xml:space="preserve">ВР. </w:t>
            </w:r>
          </w:p>
        </w:tc>
      </w:tr>
      <w:tr w:rsidR="003B3741" w:rsidRPr="00DB7D12" w:rsidTr="00AB7F45">
        <w:tblPrEx>
          <w:tblCellMar>
            <w:right w:w="0" w:type="dxa"/>
          </w:tblCellMar>
        </w:tblPrEx>
        <w:trPr>
          <w:gridBefore w:val="2"/>
          <w:gridAfter w:val="6"/>
          <w:wBefore w:w="577" w:type="dxa"/>
          <w:wAfter w:w="2678" w:type="dxa"/>
          <w:trHeight w:val="838"/>
        </w:trPr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8 </w:t>
            </w:r>
          </w:p>
        </w:tc>
        <w:tc>
          <w:tcPr>
            <w:tcW w:w="3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Вовлечение родителей в подготовку и проведение </w:t>
            </w:r>
            <w:r w:rsidRPr="00DB7D12">
              <w:tab/>
              <w:t xml:space="preserve">общешкольных </w:t>
            </w:r>
            <w:r w:rsidRPr="00DB7D12">
              <w:tab/>
              <w:t xml:space="preserve">и классных мероприятий. </w:t>
            </w:r>
          </w:p>
        </w:tc>
        <w:tc>
          <w:tcPr>
            <w:tcW w:w="13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24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8"/>
              <w:jc w:val="center"/>
            </w:pPr>
            <w:r>
              <w:t xml:space="preserve">По плану работы </w:t>
            </w:r>
          </w:p>
        </w:tc>
        <w:tc>
          <w:tcPr>
            <w:tcW w:w="26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0" w:line="259" w:lineRule="auto"/>
              <w:ind w:left="113"/>
            </w:pPr>
            <w:r w:rsidRPr="00DB7D12">
              <w:t xml:space="preserve">Заместитель </w:t>
            </w:r>
          </w:p>
          <w:p w:rsidR="003B3741" w:rsidRPr="00DB7D12" w:rsidRDefault="003B3741" w:rsidP="00494B5C">
            <w:pPr>
              <w:tabs>
                <w:tab w:val="center" w:pos="627"/>
                <w:tab w:val="center" w:pos="1636"/>
                <w:tab w:val="center" w:pos="2286"/>
              </w:tabs>
              <w:spacing w:after="28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директора </w:t>
            </w:r>
            <w:r w:rsidRPr="00DB7D12">
              <w:tab/>
              <w:t xml:space="preserve">по </w:t>
            </w:r>
            <w:r w:rsidRPr="00DB7D12">
              <w:tab/>
              <w:t xml:space="preserve">ВР, </w:t>
            </w:r>
          </w:p>
          <w:p w:rsidR="003B3741" w:rsidRPr="00DB7D12" w:rsidRDefault="003B3741" w:rsidP="00494B5C">
            <w:pPr>
              <w:spacing w:line="259" w:lineRule="auto"/>
              <w:ind w:left="113"/>
            </w:pPr>
            <w:r w:rsidRPr="00DB7D12">
              <w:t xml:space="preserve">классные руководители </w:t>
            </w:r>
          </w:p>
        </w:tc>
      </w:tr>
      <w:tr w:rsidR="003B3741" w:rsidTr="00AB7F45">
        <w:tblPrEx>
          <w:tblCellMar>
            <w:right w:w="0" w:type="dxa"/>
          </w:tblCellMar>
        </w:tblPrEx>
        <w:trPr>
          <w:gridBefore w:val="2"/>
          <w:gridAfter w:val="6"/>
          <w:wBefore w:w="577" w:type="dxa"/>
          <w:wAfter w:w="2678" w:type="dxa"/>
          <w:trHeight w:val="1114"/>
        </w:trPr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9. </w:t>
            </w:r>
          </w:p>
        </w:tc>
        <w:tc>
          <w:tcPr>
            <w:tcW w:w="3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tabs>
                <w:tab w:val="center" w:pos="603"/>
                <w:tab w:val="center" w:pos="3123"/>
              </w:tabs>
              <w:spacing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Проведение </w:t>
            </w:r>
            <w:r w:rsidRPr="00DB7D12">
              <w:tab/>
              <w:t xml:space="preserve">индивидуальных </w:t>
            </w:r>
          </w:p>
          <w:p w:rsidR="003B3741" w:rsidRPr="00DB7D12" w:rsidRDefault="003B3741" w:rsidP="00494B5C">
            <w:pPr>
              <w:spacing w:line="259" w:lineRule="auto"/>
              <w:ind w:right="198"/>
            </w:pPr>
            <w:r w:rsidRPr="00DB7D12">
              <w:t xml:space="preserve">консультаций для родителей с целью координации воспитательных усилий педагогов и родителей. </w:t>
            </w:r>
          </w:p>
        </w:tc>
        <w:tc>
          <w:tcPr>
            <w:tcW w:w="13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24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206"/>
            </w:pPr>
            <w:r w:rsidRPr="00DB7D12">
              <w:t xml:space="preserve">В течение </w:t>
            </w:r>
            <w:r>
              <w:t>года</w:t>
            </w:r>
            <w:r w:rsidRPr="00DB7D12">
              <w:t xml:space="preserve"> по мере необходимости </w:t>
            </w:r>
          </w:p>
        </w:tc>
        <w:tc>
          <w:tcPr>
            <w:tcW w:w="26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3" w:right="225"/>
            </w:pPr>
            <w:r>
              <w:t xml:space="preserve">Классные руководители Администрация </w:t>
            </w:r>
          </w:p>
        </w:tc>
      </w:tr>
      <w:tr w:rsidR="003B3741" w:rsidTr="00AB7F45">
        <w:tblPrEx>
          <w:tblCellMar>
            <w:right w:w="0" w:type="dxa"/>
          </w:tblCellMar>
        </w:tblPrEx>
        <w:trPr>
          <w:gridBefore w:val="2"/>
          <w:gridAfter w:val="6"/>
          <w:wBefore w:w="577" w:type="dxa"/>
          <w:wAfter w:w="2678" w:type="dxa"/>
          <w:trHeight w:val="286"/>
        </w:trPr>
        <w:tc>
          <w:tcPr>
            <w:tcW w:w="10870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07"/>
              <w:jc w:val="center"/>
            </w:pPr>
            <w:r w:rsidRPr="009A6184">
              <w:rPr>
                <w:b/>
              </w:rPr>
              <w:t>6.Самоуправление</w:t>
            </w:r>
            <w:r>
              <w:t xml:space="preserve"> </w:t>
            </w:r>
          </w:p>
        </w:tc>
      </w:tr>
      <w:tr w:rsidR="003B3741" w:rsidTr="00AB7F45">
        <w:tblPrEx>
          <w:tblCellMar>
            <w:right w:w="0" w:type="dxa"/>
          </w:tblCellMar>
        </w:tblPrEx>
        <w:trPr>
          <w:gridBefore w:val="2"/>
          <w:gridAfter w:val="6"/>
          <w:wBefore w:w="577" w:type="dxa"/>
          <w:wAfter w:w="2678" w:type="dxa"/>
          <w:trHeight w:val="286"/>
        </w:trPr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61"/>
            </w:pPr>
            <w:r w:rsidRPr="009A6184">
              <w:rPr>
                <w:i/>
              </w:rPr>
              <w:t xml:space="preserve">№ </w:t>
            </w:r>
          </w:p>
        </w:tc>
        <w:tc>
          <w:tcPr>
            <w:tcW w:w="3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98"/>
              <w:jc w:val="center"/>
            </w:pPr>
            <w:r w:rsidRPr="009A6184">
              <w:rPr>
                <w:i/>
              </w:rPr>
              <w:t xml:space="preserve">Дела, события, мероприятия </w:t>
            </w:r>
          </w:p>
        </w:tc>
        <w:tc>
          <w:tcPr>
            <w:tcW w:w="13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96"/>
              <w:jc w:val="center"/>
            </w:pPr>
            <w:r w:rsidRPr="009A6184">
              <w:rPr>
                <w:i/>
              </w:rPr>
              <w:t xml:space="preserve">Классы </w:t>
            </w:r>
          </w:p>
        </w:tc>
        <w:tc>
          <w:tcPr>
            <w:tcW w:w="24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89"/>
              <w:jc w:val="center"/>
            </w:pPr>
            <w:r w:rsidRPr="009A6184">
              <w:rPr>
                <w:i/>
              </w:rPr>
              <w:t xml:space="preserve">Сроки </w:t>
            </w:r>
          </w:p>
        </w:tc>
        <w:tc>
          <w:tcPr>
            <w:tcW w:w="26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35"/>
              <w:jc w:val="center"/>
            </w:pPr>
            <w:r w:rsidRPr="009A6184">
              <w:rPr>
                <w:i/>
              </w:rPr>
              <w:t xml:space="preserve">Ответственные </w:t>
            </w:r>
          </w:p>
        </w:tc>
      </w:tr>
      <w:tr w:rsidR="003B3741" w:rsidTr="00AB7F45">
        <w:tblPrEx>
          <w:tblCellMar>
            <w:right w:w="0" w:type="dxa"/>
          </w:tblCellMar>
        </w:tblPrEx>
        <w:trPr>
          <w:gridBefore w:val="2"/>
          <w:gridAfter w:val="6"/>
          <w:wBefore w:w="577" w:type="dxa"/>
          <w:wAfter w:w="2678" w:type="dxa"/>
          <w:trHeight w:val="561"/>
        </w:trPr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1. </w:t>
            </w:r>
          </w:p>
        </w:tc>
        <w:tc>
          <w:tcPr>
            <w:tcW w:w="3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Выбор актива (Совета лидеров, Совета первых) </w:t>
            </w:r>
          </w:p>
        </w:tc>
        <w:tc>
          <w:tcPr>
            <w:tcW w:w="13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24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93"/>
              <w:jc w:val="center"/>
            </w:pPr>
            <w:r>
              <w:t xml:space="preserve">Сентябрь </w:t>
            </w:r>
          </w:p>
        </w:tc>
        <w:tc>
          <w:tcPr>
            <w:tcW w:w="26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Куратор РДДМ </w:t>
            </w:r>
          </w:p>
        </w:tc>
      </w:tr>
      <w:tr w:rsidR="003B3741" w:rsidTr="00AB7F45">
        <w:tblPrEx>
          <w:tblCellMar>
            <w:left w:w="0" w:type="dxa"/>
            <w:right w:w="0" w:type="dxa"/>
          </w:tblCellMar>
        </w:tblPrEx>
        <w:trPr>
          <w:gridBefore w:val="2"/>
          <w:gridAfter w:val="6"/>
          <w:wBefore w:w="577" w:type="dxa"/>
          <w:wAfter w:w="2678" w:type="dxa"/>
          <w:trHeight w:val="288"/>
        </w:trPr>
        <w:tc>
          <w:tcPr>
            <w:tcW w:w="10870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jc w:val="center"/>
            </w:pPr>
            <w:r w:rsidRPr="009A6184">
              <w:rPr>
                <w:b/>
              </w:rPr>
              <w:t>7.Профориентация</w:t>
            </w:r>
            <w:r>
              <w:t xml:space="preserve"> </w:t>
            </w:r>
          </w:p>
        </w:tc>
      </w:tr>
      <w:tr w:rsidR="003B3741" w:rsidTr="00AB7F45">
        <w:tblPrEx>
          <w:tblCellMar>
            <w:left w:w="0" w:type="dxa"/>
            <w:right w:w="0" w:type="dxa"/>
          </w:tblCellMar>
        </w:tblPrEx>
        <w:trPr>
          <w:gridBefore w:val="2"/>
          <w:gridAfter w:val="6"/>
          <w:wBefore w:w="577" w:type="dxa"/>
          <w:wAfter w:w="2678" w:type="dxa"/>
          <w:trHeight w:val="286"/>
        </w:trPr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271"/>
            </w:pPr>
            <w:r w:rsidRPr="009A6184">
              <w:rPr>
                <w:i/>
              </w:rPr>
              <w:t xml:space="preserve">№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83"/>
              <w:jc w:val="center"/>
            </w:pPr>
            <w:r w:rsidRPr="009A6184">
              <w:rPr>
                <w:i/>
              </w:rPr>
              <w:t xml:space="preserve">Дела, события, мероприятия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2"/>
              <w:jc w:val="center"/>
            </w:pPr>
            <w:r w:rsidRPr="009A6184">
              <w:rPr>
                <w:i/>
              </w:rPr>
              <w:t xml:space="preserve">Классы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9"/>
              <w:jc w:val="center"/>
            </w:pPr>
            <w:r w:rsidRPr="009A6184">
              <w:rPr>
                <w:i/>
              </w:rPr>
              <w:t xml:space="preserve">Сроки </w:t>
            </w:r>
          </w:p>
        </w:tc>
        <w:tc>
          <w:tcPr>
            <w:tcW w:w="347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73"/>
              <w:jc w:val="center"/>
            </w:pPr>
            <w:r w:rsidRPr="009A6184">
              <w:rPr>
                <w:i/>
              </w:rPr>
              <w:t xml:space="preserve">Ответственные </w:t>
            </w:r>
          </w:p>
        </w:tc>
      </w:tr>
      <w:tr w:rsidR="003B3741" w:rsidTr="00AB7F45">
        <w:tblPrEx>
          <w:tblCellMar>
            <w:left w:w="0" w:type="dxa"/>
            <w:right w:w="0" w:type="dxa"/>
          </w:tblCellMar>
        </w:tblPrEx>
        <w:trPr>
          <w:gridBefore w:val="2"/>
          <w:gridAfter w:val="6"/>
          <w:wBefore w:w="577" w:type="dxa"/>
          <w:wAfter w:w="2678" w:type="dxa"/>
          <w:trHeight w:val="562"/>
        </w:trPr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-150" w:right="65" w:firstLine="75"/>
              <w:jc w:val="center"/>
            </w:pPr>
            <w:r>
              <w:lastRenderedPageBreak/>
              <w:t xml:space="preserve">1.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08"/>
            </w:pPr>
            <w:r>
              <w:t xml:space="preserve">Экскурсии на предприятия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08"/>
            </w:pPr>
            <w:r>
              <w:t xml:space="preserve">В течение </w:t>
            </w:r>
          </w:p>
          <w:p w:rsidR="003B3741" w:rsidRDefault="003B3741" w:rsidP="00494B5C">
            <w:pPr>
              <w:spacing w:line="259" w:lineRule="auto"/>
              <w:ind w:left="108"/>
            </w:pPr>
            <w:r>
              <w:t xml:space="preserve">2025- 2026 у.г. </w:t>
            </w:r>
          </w:p>
        </w:tc>
        <w:tc>
          <w:tcPr>
            <w:tcW w:w="347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08" w:right="316"/>
            </w:pPr>
            <w:r>
              <w:t xml:space="preserve">Классные руководители </w:t>
            </w:r>
          </w:p>
        </w:tc>
      </w:tr>
      <w:tr w:rsidR="003B3741" w:rsidRPr="00DB7D12" w:rsidTr="00AB7F45">
        <w:tblPrEx>
          <w:tblCellMar>
            <w:left w:w="0" w:type="dxa"/>
            <w:right w:w="0" w:type="dxa"/>
          </w:tblCellMar>
        </w:tblPrEx>
        <w:trPr>
          <w:gridBefore w:val="2"/>
          <w:gridAfter w:val="6"/>
          <w:wBefore w:w="577" w:type="dxa"/>
          <w:wAfter w:w="2678" w:type="dxa"/>
          <w:trHeight w:val="1390"/>
        </w:trPr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5"/>
              <w:jc w:val="center"/>
            </w:pPr>
            <w:r>
              <w:t xml:space="preserve">2.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left="108"/>
            </w:pPr>
            <w:r w:rsidRPr="00DB7D12">
              <w:t xml:space="preserve">Освоение </w:t>
            </w:r>
            <w:r w:rsidRPr="00DB7D12">
              <w:tab/>
              <w:t xml:space="preserve">обучающимися </w:t>
            </w:r>
            <w:r w:rsidRPr="00DB7D12">
              <w:tab/>
              <w:t xml:space="preserve">основ профессии в рамках различных курсов по  выбору,  внеурочной деятельности, </w:t>
            </w:r>
            <w:r w:rsidRPr="00DB7D12">
              <w:tab/>
              <w:t xml:space="preserve">дополнительного образования.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08"/>
            </w:pPr>
            <w:r>
              <w:t xml:space="preserve">В течение </w:t>
            </w:r>
          </w:p>
          <w:p w:rsidR="003B3741" w:rsidRDefault="003B3741" w:rsidP="00494B5C">
            <w:pPr>
              <w:spacing w:line="259" w:lineRule="auto"/>
              <w:ind w:left="108"/>
            </w:pPr>
            <w:r>
              <w:t xml:space="preserve">2025- 2026 у.г. </w:t>
            </w:r>
          </w:p>
        </w:tc>
        <w:tc>
          <w:tcPr>
            <w:tcW w:w="347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left="108" w:right="58"/>
            </w:pPr>
            <w:r w:rsidRPr="00DB7D12">
              <w:t xml:space="preserve">Учителя- предметники, педагоги дополнительного образования </w:t>
            </w:r>
          </w:p>
        </w:tc>
      </w:tr>
      <w:tr w:rsidR="003B3741" w:rsidTr="00AB7F45">
        <w:tblPrEx>
          <w:tblCellMar>
            <w:left w:w="0" w:type="dxa"/>
            <w:right w:w="0" w:type="dxa"/>
          </w:tblCellMar>
        </w:tblPrEx>
        <w:trPr>
          <w:gridBefore w:val="2"/>
          <w:gridAfter w:val="6"/>
          <w:wBefore w:w="577" w:type="dxa"/>
          <w:wAfter w:w="2678" w:type="dxa"/>
          <w:trHeight w:val="562"/>
        </w:trPr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5"/>
              <w:jc w:val="center"/>
            </w:pPr>
            <w:r>
              <w:t xml:space="preserve">3.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08"/>
            </w:pPr>
            <w:r>
              <w:t xml:space="preserve">Организация профессиональных проб.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08"/>
            </w:pPr>
            <w:r>
              <w:t xml:space="preserve">В течение </w:t>
            </w:r>
          </w:p>
          <w:p w:rsidR="003B3741" w:rsidRDefault="003B3741" w:rsidP="00494B5C">
            <w:pPr>
              <w:spacing w:line="259" w:lineRule="auto"/>
              <w:ind w:left="108"/>
            </w:pPr>
            <w:r>
              <w:t xml:space="preserve">2025- 2026 у.г. </w:t>
            </w:r>
          </w:p>
        </w:tc>
        <w:tc>
          <w:tcPr>
            <w:tcW w:w="347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08"/>
            </w:pPr>
            <w:r>
              <w:t xml:space="preserve">Ответственный за проф ориентацию </w:t>
            </w:r>
          </w:p>
        </w:tc>
      </w:tr>
      <w:tr w:rsidR="003B3741" w:rsidTr="00AB7F45">
        <w:tblPrEx>
          <w:tblCellMar>
            <w:left w:w="0" w:type="dxa"/>
            <w:right w:w="0" w:type="dxa"/>
          </w:tblCellMar>
        </w:tblPrEx>
        <w:trPr>
          <w:gridBefore w:val="2"/>
          <w:gridAfter w:val="6"/>
          <w:wBefore w:w="577" w:type="dxa"/>
          <w:wAfter w:w="2678" w:type="dxa"/>
          <w:trHeight w:val="562"/>
        </w:trPr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5"/>
              <w:jc w:val="center"/>
            </w:pPr>
            <w:r>
              <w:t xml:space="preserve">4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left="108"/>
            </w:pPr>
            <w:r w:rsidRPr="00DB7D12">
              <w:t xml:space="preserve">Участие в проекте «Билет в будущее»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jc w:val="center"/>
            </w:pPr>
            <w:r>
              <w:t xml:space="preserve">6-9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08"/>
            </w:pPr>
            <w:r>
              <w:t xml:space="preserve">В течение </w:t>
            </w:r>
          </w:p>
          <w:p w:rsidR="003B3741" w:rsidRDefault="003B3741" w:rsidP="00494B5C">
            <w:pPr>
              <w:spacing w:line="259" w:lineRule="auto"/>
              <w:ind w:left="108"/>
            </w:pPr>
            <w:r>
              <w:t xml:space="preserve">2025- 2026 у.г. </w:t>
            </w:r>
          </w:p>
        </w:tc>
        <w:tc>
          <w:tcPr>
            <w:tcW w:w="347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08"/>
            </w:pPr>
            <w:r>
              <w:t xml:space="preserve">Куратор проекта </w:t>
            </w:r>
          </w:p>
        </w:tc>
      </w:tr>
      <w:tr w:rsidR="003B3741" w:rsidTr="00AB7F45">
        <w:tblPrEx>
          <w:tblCellMar>
            <w:left w:w="0" w:type="dxa"/>
            <w:right w:w="0" w:type="dxa"/>
          </w:tblCellMar>
        </w:tblPrEx>
        <w:trPr>
          <w:gridBefore w:val="2"/>
          <w:gridAfter w:val="6"/>
          <w:wBefore w:w="577" w:type="dxa"/>
          <w:wAfter w:w="2678" w:type="dxa"/>
          <w:trHeight w:val="286"/>
        </w:trPr>
        <w:tc>
          <w:tcPr>
            <w:tcW w:w="10870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jc w:val="center"/>
            </w:pPr>
            <w:r w:rsidRPr="009A6184">
              <w:rPr>
                <w:b/>
              </w:rPr>
              <w:t>8.Профилактика и безопасность</w:t>
            </w:r>
            <w:r>
              <w:t xml:space="preserve"> </w:t>
            </w:r>
          </w:p>
        </w:tc>
      </w:tr>
      <w:tr w:rsidR="003B3741" w:rsidTr="00AB7F45">
        <w:tblPrEx>
          <w:tblCellMar>
            <w:left w:w="0" w:type="dxa"/>
            <w:right w:w="0" w:type="dxa"/>
          </w:tblCellMar>
        </w:tblPrEx>
        <w:trPr>
          <w:gridBefore w:val="2"/>
          <w:gridAfter w:val="6"/>
          <w:wBefore w:w="577" w:type="dxa"/>
          <w:wAfter w:w="2678" w:type="dxa"/>
          <w:trHeight w:val="288"/>
        </w:trPr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08"/>
            </w:pPr>
            <w:r>
              <w:t xml:space="preserve">№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83"/>
              <w:jc w:val="center"/>
            </w:pPr>
            <w:r w:rsidRPr="009A6184">
              <w:rPr>
                <w:i/>
              </w:rPr>
              <w:t xml:space="preserve">Дела, события, мероприятия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2"/>
              <w:jc w:val="center"/>
            </w:pPr>
            <w:r w:rsidRPr="009A6184">
              <w:rPr>
                <w:i/>
              </w:rPr>
              <w:t xml:space="preserve">Классы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9"/>
              <w:jc w:val="center"/>
            </w:pPr>
            <w:r w:rsidRPr="009A6184">
              <w:rPr>
                <w:i/>
              </w:rPr>
              <w:t xml:space="preserve">Сроки </w:t>
            </w:r>
          </w:p>
        </w:tc>
        <w:tc>
          <w:tcPr>
            <w:tcW w:w="347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73"/>
              <w:jc w:val="center"/>
            </w:pPr>
            <w:r w:rsidRPr="009A6184">
              <w:rPr>
                <w:i/>
              </w:rPr>
              <w:t xml:space="preserve">Ответственные </w:t>
            </w:r>
          </w:p>
        </w:tc>
      </w:tr>
      <w:tr w:rsidR="003B3741" w:rsidTr="00AB7F45">
        <w:tblPrEx>
          <w:tblCellMar>
            <w:left w:w="0" w:type="dxa"/>
            <w:right w:w="0" w:type="dxa"/>
          </w:tblCellMar>
        </w:tblPrEx>
        <w:trPr>
          <w:gridBefore w:val="2"/>
          <w:gridAfter w:val="6"/>
          <w:wBefore w:w="577" w:type="dxa"/>
          <w:wAfter w:w="2678" w:type="dxa"/>
          <w:trHeight w:val="562"/>
        </w:trPr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223"/>
            </w:pPr>
            <w:r>
              <w:t xml:space="preserve">1.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left="108"/>
            </w:pPr>
            <w:r w:rsidRPr="00DB7D12">
              <w:t xml:space="preserve">Всероссийская неделя безопасности дорожного движения.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5"/>
              <w:jc w:val="center"/>
            </w:pPr>
            <w:r>
              <w:t xml:space="preserve">Сентябрь </w:t>
            </w:r>
          </w:p>
        </w:tc>
        <w:tc>
          <w:tcPr>
            <w:tcW w:w="347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08"/>
            </w:pPr>
            <w:r>
              <w:t xml:space="preserve">Зам директора по ВР </w:t>
            </w:r>
          </w:p>
        </w:tc>
      </w:tr>
      <w:tr w:rsidR="003B3741" w:rsidTr="00AB7F45">
        <w:tblPrEx>
          <w:tblCellMar>
            <w:left w:w="0" w:type="dxa"/>
            <w:right w:w="0" w:type="dxa"/>
          </w:tblCellMar>
        </w:tblPrEx>
        <w:trPr>
          <w:gridBefore w:val="2"/>
          <w:gridAfter w:val="6"/>
          <w:wBefore w:w="577" w:type="dxa"/>
          <w:wAfter w:w="2678" w:type="dxa"/>
          <w:trHeight w:val="838"/>
        </w:trPr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223"/>
            </w:pPr>
            <w:r>
              <w:t xml:space="preserve">2.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78" w:lineRule="auto"/>
              <w:ind w:left="108"/>
            </w:pPr>
            <w:r w:rsidRPr="00DB7D12">
              <w:t xml:space="preserve">Мероприятия в рамках декад безопасности дорожного движения </w:t>
            </w:r>
          </w:p>
          <w:p w:rsidR="003B3741" w:rsidRDefault="003B3741" w:rsidP="00494B5C">
            <w:pPr>
              <w:spacing w:line="259" w:lineRule="auto"/>
              <w:ind w:left="108"/>
            </w:pPr>
            <w:r>
              <w:t xml:space="preserve">(по отд. Плану).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08"/>
            </w:pPr>
            <w:r>
              <w:t xml:space="preserve">В течение </w:t>
            </w:r>
          </w:p>
          <w:p w:rsidR="003B3741" w:rsidRDefault="003B3741" w:rsidP="00494B5C">
            <w:pPr>
              <w:spacing w:line="259" w:lineRule="auto"/>
              <w:ind w:left="108"/>
            </w:pPr>
            <w:r>
              <w:t xml:space="preserve">2025- 2026 у.г. </w:t>
            </w:r>
          </w:p>
        </w:tc>
        <w:tc>
          <w:tcPr>
            <w:tcW w:w="347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08"/>
            </w:pPr>
            <w:r>
              <w:t xml:space="preserve">Зам директора по ВР </w:t>
            </w:r>
          </w:p>
        </w:tc>
      </w:tr>
      <w:tr w:rsidR="003B3741" w:rsidTr="00AB7F45">
        <w:tblPrEx>
          <w:tblCellMar>
            <w:left w:w="0" w:type="dxa"/>
            <w:right w:w="0" w:type="dxa"/>
          </w:tblCellMar>
        </w:tblPrEx>
        <w:trPr>
          <w:gridBefore w:val="2"/>
          <w:gridAfter w:val="6"/>
          <w:wBefore w:w="577" w:type="dxa"/>
          <w:wAfter w:w="2678" w:type="dxa"/>
          <w:trHeight w:val="838"/>
        </w:trPr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223"/>
            </w:pPr>
            <w:r>
              <w:t xml:space="preserve">3.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left="108"/>
            </w:pPr>
            <w:r w:rsidRPr="00DB7D12">
              <w:t xml:space="preserve">Организация участия обучающихся в социально-психологическом тестировании.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749" w:hanging="221"/>
            </w:pPr>
            <w:r>
              <w:t xml:space="preserve">Сентябрь – ноябрь </w:t>
            </w:r>
          </w:p>
        </w:tc>
        <w:tc>
          <w:tcPr>
            <w:tcW w:w="347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08"/>
            </w:pPr>
            <w:r>
              <w:t xml:space="preserve">Зам директора по ВР </w:t>
            </w:r>
          </w:p>
        </w:tc>
      </w:tr>
      <w:tr w:rsidR="003B3741" w:rsidTr="00AB7F45">
        <w:tblPrEx>
          <w:tblCellMar>
            <w:left w:w="0" w:type="dxa"/>
            <w:right w:w="0" w:type="dxa"/>
          </w:tblCellMar>
        </w:tblPrEx>
        <w:trPr>
          <w:gridBefore w:val="2"/>
          <w:gridAfter w:val="6"/>
          <w:wBefore w:w="577" w:type="dxa"/>
          <w:wAfter w:w="2678" w:type="dxa"/>
          <w:trHeight w:val="838"/>
        </w:trPr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223"/>
            </w:pPr>
            <w:r>
              <w:t xml:space="preserve">4.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08" w:right="216"/>
            </w:pPr>
            <w:r w:rsidRPr="00DB7D12">
              <w:t xml:space="preserve">Мероприятия в рамках деятельности социально-психологической службы (по отд. </w:t>
            </w:r>
            <w:r>
              <w:t xml:space="preserve">Плану).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08"/>
            </w:pPr>
            <w:r>
              <w:t xml:space="preserve">В течение </w:t>
            </w:r>
          </w:p>
          <w:p w:rsidR="003B3741" w:rsidRDefault="003B3741" w:rsidP="00494B5C">
            <w:pPr>
              <w:spacing w:line="259" w:lineRule="auto"/>
              <w:ind w:left="108"/>
            </w:pPr>
            <w:r>
              <w:t xml:space="preserve">2025- 2026 у.г. </w:t>
            </w:r>
          </w:p>
        </w:tc>
        <w:tc>
          <w:tcPr>
            <w:tcW w:w="347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08"/>
            </w:pPr>
            <w:r>
              <w:t xml:space="preserve">Зам директора по ВР </w:t>
            </w:r>
          </w:p>
        </w:tc>
      </w:tr>
      <w:tr w:rsidR="003B3741" w:rsidTr="00AB7F45">
        <w:tblPrEx>
          <w:tblCellMar>
            <w:left w:w="0" w:type="dxa"/>
            <w:right w:w="0" w:type="dxa"/>
          </w:tblCellMar>
        </w:tblPrEx>
        <w:trPr>
          <w:gridBefore w:val="2"/>
          <w:gridAfter w:val="6"/>
          <w:wBefore w:w="577" w:type="dxa"/>
          <w:wAfter w:w="2678" w:type="dxa"/>
          <w:trHeight w:val="561"/>
        </w:trPr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223"/>
            </w:pPr>
            <w:r>
              <w:t xml:space="preserve">5.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5" w:line="259" w:lineRule="auto"/>
              <w:ind w:left="108"/>
            </w:pPr>
            <w:r w:rsidRPr="00DB7D12">
              <w:t xml:space="preserve">Мероприятия с участием сотрудников </w:t>
            </w:r>
          </w:p>
          <w:p w:rsidR="003B3741" w:rsidRPr="00DB7D12" w:rsidRDefault="003B3741" w:rsidP="00494B5C">
            <w:pPr>
              <w:tabs>
                <w:tab w:val="center" w:pos="406"/>
                <w:tab w:val="center" w:pos="1330"/>
                <w:tab w:val="center" w:pos="2055"/>
                <w:tab w:val="center" w:pos="2884"/>
                <w:tab w:val="center" w:pos="3913"/>
              </w:tabs>
              <w:spacing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МВД, </w:t>
            </w:r>
            <w:r w:rsidRPr="00DB7D12">
              <w:tab/>
              <w:t xml:space="preserve">ПНД </w:t>
            </w:r>
            <w:r w:rsidRPr="00DB7D12">
              <w:tab/>
              <w:t xml:space="preserve">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08"/>
            </w:pPr>
            <w:r>
              <w:t xml:space="preserve">В течение </w:t>
            </w:r>
          </w:p>
          <w:p w:rsidR="003B3741" w:rsidRDefault="003B3741" w:rsidP="00494B5C">
            <w:pPr>
              <w:spacing w:line="259" w:lineRule="auto"/>
              <w:ind w:left="108"/>
            </w:pPr>
            <w:r>
              <w:t xml:space="preserve">2025- 2026 у.г. </w:t>
            </w:r>
          </w:p>
        </w:tc>
        <w:tc>
          <w:tcPr>
            <w:tcW w:w="347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08"/>
            </w:pPr>
            <w:r>
              <w:t xml:space="preserve">Зам директора по ВР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1116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6.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234"/>
            </w:pPr>
            <w:r w:rsidRPr="00DB7D12">
              <w:t xml:space="preserve">Индивидуальная   работа с обучающимися и их родителями (законными представителями) в рамках работы Совета профилактики.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В течение </w:t>
            </w:r>
          </w:p>
          <w:p w:rsidR="003B3741" w:rsidRPr="00DB7D12" w:rsidRDefault="003B3741" w:rsidP="00494B5C">
            <w:pPr>
              <w:spacing w:after="22" w:line="259" w:lineRule="auto"/>
            </w:pPr>
            <w:r w:rsidRPr="00DB7D12">
              <w:t xml:space="preserve">2025- 2026 у.г. </w:t>
            </w:r>
          </w:p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1 раз в месяц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Зам директора по ВР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562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7.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Инструктажи обучающихся (согласно утвержденного плана).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2025- 2026 у.г.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0" w:right="179"/>
            </w:pPr>
            <w:r>
              <w:t xml:space="preserve">Классные руководители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562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8.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Организация деятельности школьной службы медиации.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2025- 2026 у.г.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Зам директора по ВР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1666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9.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151"/>
            </w:pPr>
            <w:r w:rsidRPr="00DB7D12">
              <w:t xml:space="preserve">Тематические классные часы и родительские собрания (согласно планам ВР классных руководителей), в том числе с использованием материалов проекта «Здоровая Россия – общее дело».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2025- 2026 у.г.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0" w:right="179"/>
            </w:pPr>
            <w:r>
              <w:t xml:space="preserve">Классные руководители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1942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39"/>
              <w:jc w:val="center"/>
            </w:pPr>
            <w:r>
              <w:t xml:space="preserve">10.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44" w:line="238" w:lineRule="auto"/>
              <w:ind w:right="148"/>
            </w:pPr>
            <w:r w:rsidRPr="00DB7D12">
              <w:t xml:space="preserve">Письменное  информирование родителей об ответственности за безопасность и здоровье детей в каникулярное время, а также ситуациях, связанных с риском для </w:t>
            </w:r>
          </w:p>
          <w:p w:rsidR="003B3741" w:rsidRDefault="003B3741" w:rsidP="00494B5C">
            <w:pPr>
              <w:tabs>
                <w:tab w:val="center" w:pos="448"/>
                <w:tab w:val="center" w:pos="1821"/>
                <w:tab w:val="center" w:pos="2259"/>
                <w:tab w:val="center" w:pos="3304"/>
              </w:tabs>
              <w:spacing w:after="28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здоровья </w:t>
            </w:r>
            <w:r>
              <w:tab/>
              <w:t xml:space="preserve">и </w:t>
            </w:r>
            <w:r>
              <w:tab/>
              <w:t xml:space="preserve"> </w:t>
            </w:r>
            <w:r>
              <w:tab/>
              <w:t xml:space="preserve">безопасности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обучающихся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2025- 2026 у.г.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Зам директора по ВР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838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39"/>
              <w:jc w:val="center"/>
            </w:pPr>
            <w:r>
              <w:t xml:space="preserve">11.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tabs>
                <w:tab w:val="center" w:pos="603"/>
                <w:tab w:val="center" w:pos="3263"/>
              </w:tabs>
              <w:spacing w:after="27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Проведение </w:t>
            </w:r>
            <w:r w:rsidRPr="00DB7D12">
              <w:tab/>
              <w:t xml:space="preserve">исследований, </w:t>
            </w:r>
          </w:p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мониторинга рисков безопасности и ресурсов повышения безопасности.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2025- 2026 у.г.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Зам директора по ВР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1666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39"/>
              <w:jc w:val="center"/>
            </w:pPr>
            <w:r>
              <w:lastRenderedPageBreak/>
              <w:t xml:space="preserve">12.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19" w:line="259" w:lineRule="auto"/>
            </w:pPr>
            <w:r w:rsidRPr="00DB7D12">
              <w:t xml:space="preserve">Психолого-педагогическое </w:t>
            </w:r>
          </w:p>
          <w:p w:rsidR="003B3741" w:rsidRPr="00DB7D12" w:rsidRDefault="003B3741" w:rsidP="00494B5C">
            <w:pPr>
              <w:tabs>
                <w:tab w:val="center" w:pos="780"/>
                <w:tab w:val="center" w:pos="2558"/>
                <w:tab w:val="center" w:pos="3624"/>
              </w:tabs>
              <w:spacing w:after="27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сопровождение </w:t>
            </w:r>
            <w:r w:rsidRPr="00DB7D12">
              <w:tab/>
              <w:t xml:space="preserve"> групп </w:t>
            </w:r>
            <w:r w:rsidRPr="00DB7D12">
              <w:tab/>
              <w:t xml:space="preserve"> риска </w:t>
            </w:r>
          </w:p>
          <w:p w:rsidR="003B3741" w:rsidRPr="00DB7D12" w:rsidRDefault="003B3741" w:rsidP="00494B5C">
            <w:pPr>
              <w:tabs>
                <w:tab w:val="center" w:pos="844"/>
                <w:tab w:val="center" w:pos="2637"/>
              </w:tabs>
              <w:spacing w:after="29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обучающихся по </w:t>
            </w:r>
            <w:r w:rsidRPr="00DB7D12">
              <w:tab/>
              <w:t xml:space="preserve">разным </w:t>
            </w:r>
          </w:p>
          <w:p w:rsidR="003B3741" w:rsidRPr="00DB7D12" w:rsidRDefault="003B3741" w:rsidP="00494B5C">
            <w:pPr>
              <w:spacing w:line="259" w:lineRule="auto"/>
              <w:ind w:right="148"/>
            </w:pPr>
            <w:r w:rsidRPr="00DB7D12">
              <w:t xml:space="preserve">направлениям (агрессивное поведение, зависимости, суицидальное поведение и др.).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2025- 2026 у.г.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Педагог-психолог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1942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39"/>
              <w:jc w:val="center"/>
            </w:pPr>
            <w:r>
              <w:t xml:space="preserve">13.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6" w:line="251" w:lineRule="auto"/>
              <w:ind w:right="145"/>
            </w:pPr>
            <w:r w:rsidRPr="00DB7D12">
              <w:t xml:space="preserve">Индивидуальные и групповые коррекционно-развивающие занятия с </w:t>
            </w:r>
            <w:r w:rsidRPr="00DB7D12">
              <w:rPr>
                <w:color w:val="000009"/>
              </w:rPr>
              <w:t xml:space="preserve">обучающимися групп риска, </w:t>
            </w:r>
            <w:r w:rsidRPr="00DB7D12">
              <w:t xml:space="preserve">консультаций с их родителями </w:t>
            </w:r>
          </w:p>
          <w:p w:rsidR="003B3741" w:rsidRPr="00DB7D12" w:rsidRDefault="003B3741" w:rsidP="00494B5C">
            <w:pPr>
              <w:spacing w:after="22" w:line="259" w:lineRule="auto"/>
            </w:pPr>
            <w:r w:rsidRPr="00DB7D12">
              <w:t xml:space="preserve">(законными представителями), в т. ч. </w:t>
            </w:r>
          </w:p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С привлечением специалистов учреждений системы профилактики.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2025- 2026 у.г.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after="21" w:line="259" w:lineRule="auto"/>
            </w:pPr>
            <w:r>
              <w:t xml:space="preserve">Педагог-психолог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Социальный  педагог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1393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39"/>
              <w:jc w:val="center"/>
            </w:pPr>
            <w:r>
              <w:t xml:space="preserve">14.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82" w:lineRule="auto"/>
            </w:pPr>
            <w:r w:rsidRPr="00DB7D12">
              <w:t xml:space="preserve">Разработка </w:t>
            </w:r>
            <w:r w:rsidRPr="00DB7D12">
              <w:tab/>
              <w:t xml:space="preserve">и </w:t>
            </w:r>
            <w:r w:rsidRPr="00DB7D12">
              <w:tab/>
              <w:t xml:space="preserve">реализация профилактических  </w:t>
            </w:r>
            <w:r w:rsidRPr="00DB7D12">
              <w:tab/>
              <w:t xml:space="preserve">программ, направленных на работу как с девиантными обучающимися, так и с их окружением.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В течение </w:t>
            </w:r>
          </w:p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2025- 2026 у.г. </w:t>
            </w:r>
          </w:p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(по мере </w:t>
            </w:r>
          </w:p>
          <w:p w:rsidR="003B3741" w:rsidRDefault="003B3741" w:rsidP="00494B5C">
            <w:pPr>
              <w:spacing w:line="259" w:lineRule="auto"/>
            </w:pPr>
            <w:r>
              <w:t>необходимости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)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after="20" w:line="259" w:lineRule="auto"/>
            </w:pPr>
            <w:r>
              <w:t xml:space="preserve">Педагог-психолог,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Социальный педагог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1942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39"/>
              <w:jc w:val="center"/>
            </w:pPr>
            <w:r>
              <w:t xml:space="preserve">15.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76" w:lineRule="auto"/>
            </w:pPr>
            <w:r w:rsidRPr="00DB7D12">
              <w:t>Занятия</w:t>
            </w:r>
            <w:r>
              <w:t xml:space="preserve">, направленные на формирование </w:t>
            </w:r>
            <w:r w:rsidRPr="00DB7D12">
              <w:t xml:space="preserve">социально одобряемого </w:t>
            </w:r>
            <w:r w:rsidRPr="00DB7D12">
              <w:tab/>
              <w:t xml:space="preserve">поведения, </w:t>
            </w:r>
            <w:r w:rsidRPr="00DB7D12">
              <w:tab/>
              <w:t xml:space="preserve">развитие </w:t>
            </w:r>
          </w:p>
          <w:p w:rsidR="003B3741" w:rsidRPr="00DB7D12" w:rsidRDefault="003B3741" w:rsidP="00494B5C">
            <w:pPr>
              <w:spacing w:after="9" w:line="270" w:lineRule="auto"/>
            </w:pPr>
            <w:r>
              <w:t xml:space="preserve">навыков </w:t>
            </w:r>
            <w:r w:rsidRPr="00DB7D12">
              <w:t xml:space="preserve">саморефлексии, самоконтроля,   устойчивости   к </w:t>
            </w:r>
          </w:p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негативным воздействиям, групповому давлению.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2025- 2026 у.г.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after="20" w:line="259" w:lineRule="auto"/>
            </w:pPr>
            <w:r>
              <w:t xml:space="preserve">Педагог-психолог,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Социальный педагог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837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39"/>
              <w:jc w:val="center"/>
            </w:pPr>
            <w:r>
              <w:t xml:space="preserve">16.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761F13" w:rsidRDefault="003B3741" w:rsidP="00494B5C">
            <w:pPr>
              <w:spacing w:line="259" w:lineRule="auto"/>
              <w:ind w:right="251"/>
            </w:pPr>
            <w:r w:rsidRPr="00DB7D12">
              <w:t>Организация  психолого- педаго</w:t>
            </w:r>
            <w:r>
              <w:t>гического просвещения родителей</w:t>
            </w:r>
            <w:r w:rsidRPr="00DB7D12">
              <w:t xml:space="preserve">(законных </w:t>
            </w:r>
            <w:r>
              <w:t>представителей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2025- 2026 у.г.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after="1" w:line="277" w:lineRule="auto"/>
              <w:ind w:right="289"/>
            </w:pPr>
            <w:r>
              <w:t xml:space="preserve">Классные руководители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Служба сопровождения </w:t>
            </w:r>
          </w:p>
        </w:tc>
      </w:tr>
      <w:tr w:rsidR="003B3741" w:rsidRPr="00DB7D12" w:rsidTr="00AB7F45">
        <w:trPr>
          <w:gridBefore w:val="1"/>
          <w:gridAfter w:val="8"/>
          <w:wBefore w:w="290" w:type="dxa"/>
          <w:wAfter w:w="3346" w:type="dxa"/>
          <w:trHeight w:val="288"/>
        </w:trPr>
        <w:tc>
          <w:tcPr>
            <w:tcW w:w="10489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57"/>
              <w:jc w:val="center"/>
            </w:pPr>
            <w:r w:rsidRPr="00DB7D12">
              <w:rPr>
                <w:b/>
              </w:rPr>
              <w:t>9.Экскурсии, экспедиции, походы. Внешкольные мероприятия</w:t>
            </w:r>
            <w:r w:rsidRPr="00DB7D12">
              <w:t xml:space="preserve">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286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№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23"/>
              <w:jc w:val="center"/>
            </w:pPr>
            <w:r w:rsidRPr="009A6184">
              <w:rPr>
                <w:i/>
              </w:rPr>
              <w:t xml:space="preserve">Дела, события, мероприятия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8"/>
              <w:jc w:val="center"/>
            </w:pPr>
            <w:r w:rsidRPr="009A6184">
              <w:rPr>
                <w:i/>
              </w:rPr>
              <w:t xml:space="preserve">Классы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1"/>
              <w:jc w:val="center"/>
            </w:pPr>
            <w:r w:rsidRPr="009A6184">
              <w:rPr>
                <w:i/>
              </w:rPr>
              <w:t xml:space="preserve">Сроки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3"/>
              <w:jc w:val="center"/>
            </w:pPr>
            <w:r w:rsidRPr="009A6184">
              <w:rPr>
                <w:i/>
              </w:rPr>
              <w:t xml:space="preserve">Ответственные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562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1.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Тематические мероприятия на базе других организаций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2025- 2026 у.г.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0" w:right="179"/>
            </w:pPr>
            <w:r>
              <w:t xml:space="preserve">Классные руководители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562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2.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Посещение </w:t>
            </w:r>
            <w:r w:rsidRPr="00DB7D12">
              <w:tab/>
              <w:t xml:space="preserve">кинотеатра, </w:t>
            </w:r>
            <w:r w:rsidRPr="00DB7D12">
              <w:tab/>
              <w:t xml:space="preserve">театра, выставочного зала и др.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2025- 2026 у.г.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0" w:right="179"/>
            </w:pPr>
            <w:r>
              <w:t xml:space="preserve">Классные руководители </w:t>
            </w:r>
          </w:p>
        </w:tc>
      </w:tr>
      <w:tr w:rsidR="003B3741" w:rsidTr="00AB7F45">
        <w:trPr>
          <w:gridBefore w:val="1"/>
          <w:gridAfter w:val="2"/>
          <w:wBefore w:w="290" w:type="dxa"/>
          <w:wAfter w:w="551" w:type="dxa"/>
          <w:trHeight w:val="286"/>
        </w:trPr>
        <w:tc>
          <w:tcPr>
            <w:tcW w:w="10489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4"/>
              <w:jc w:val="center"/>
            </w:pPr>
            <w:r w:rsidRPr="009A6184">
              <w:rPr>
                <w:b/>
              </w:rPr>
              <w:t>10.Организация предметно-эстетической среды</w:t>
            </w:r>
            <w:r>
              <w:t xml:space="preserve"> </w:t>
            </w:r>
          </w:p>
        </w:tc>
        <w:tc>
          <w:tcPr>
            <w:tcW w:w="1510" w:type="dxa"/>
            <w:gridSpan w:val="3"/>
          </w:tcPr>
          <w:p w:rsidR="003B3741" w:rsidRDefault="003B3741" w:rsidP="00494B5C"/>
        </w:tc>
        <w:tc>
          <w:tcPr>
            <w:tcW w:w="1285" w:type="dxa"/>
            <w:gridSpan w:val="3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286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№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23"/>
              <w:jc w:val="center"/>
            </w:pPr>
            <w:r w:rsidRPr="009A6184">
              <w:rPr>
                <w:i/>
              </w:rPr>
              <w:t xml:space="preserve">Дела, события, мероприятия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8"/>
              <w:jc w:val="center"/>
            </w:pPr>
            <w:r w:rsidRPr="009A6184">
              <w:rPr>
                <w:i/>
              </w:rPr>
              <w:t xml:space="preserve">Классы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1"/>
              <w:jc w:val="center"/>
            </w:pPr>
            <w:r w:rsidRPr="009A6184">
              <w:rPr>
                <w:i/>
              </w:rPr>
              <w:t xml:space="preserve">Сроки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3"/>
              <w:jc w:val="center"/>
            </w:pPr>
            <w:r w:rsidRPr="009A6184">
              <w:rPr>
                <w:i/>
              </w:rPr>
              <w:t xml:space="preserve">Ответственные </w:t>
            </w:r>
          </w:p>
        </w:tc>
      </w:tr>
      <w:tr w:rsidR="003B3741" w:rsidRPr="00DB7D12" w:rsidTr="00AB7F45">
        <w:trPr>
          <w:gridBefore w:val="1"/>
          <w:gridAfter w:val="8"/>
          <w:wBefore w:w="290" w:type="dxa"/>
          <w:wAfter w:w="3346" w:type="dxa"/>
          <w:trHeight w:val="1116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1.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tabs>
                <w:tab w:val="center" w:pos="652"/>
                <w:tab w:val="center" w:pos="2161"/>
                <w:tab w:val="center" w:pos="3442"/>
              </w:tabs>
              <w:spacing w:after="28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Организация </w:t>
            </w:r>
            <w:r w:rsidRPr="00DB7D12">
              <w:tab/>
              <w:t xml:space="preserve">работы </w:t>
            </w:r>
            <w:r w:rsidRPr="00DB7D12">
              <w:tab/>
              <w:t xml:space="preserve">школьного </w:t>
            </w:r>
          </w:p>
          <w:p w:rsidR="003B3741" w:rsidRPr="00DB7D12" w:rsidRDefault="003B3741" w:rsidP="00494B5C">
            <w:pPr>
              <w:spacing w:line="259" w:lineRule="auto"/>
              <w:ind w:right="161"/>
            </w:pPr>
            <w:r w:rsidRPr="00DB7D12">
              <w:t xml:space="preserve">медео центра (музыка, информационные сообщения, объявления).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2025- 2026 у.г.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15"/>
              <w:ind w:right="108"/>
            </w:pPr>
            <w:r w:rsidRPr="00DB7D12">
              <w:t xml:space="preserve">Советник </w:t>
            </w:r>
            <w:r>
              <w:t xml:space="preserve">директора по </w:t>
            </w:r>
            <w:r w:rsidRPr="00DB7D12">
              <w:t xml:space="preserve">воспитанию, </w:t>
            </w:r>
          </w:p>
          <w:p w:rsidR="003B3741" w:rsidRPr="00DB7D12" w:rsidRDefault="003B3741" w:rsidP="00494B5C">
            <w:pPr>
              <w:spacing w:line="259" w:lineRule="auto"/>
            </w:pPr>
          </w:p>
        </w:tc>
      </w:tr>
      <w:tr w:rsidR="003B3741" w:rsidRPr="00DB7D12" w:rsidTr="00AB7F45">
        <w:trPr>
          <w:gridBefore w:val="1"/>
          <w:gridAfter w:val="8"/>
          <w:wBefore w:w="290" w:type="dxa"/>
          <w:wAfter w:w="3346" w:type="dxa"/>
          <w:trHeight w:val="1390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2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152"/>
            </w:pPr>
            <w:r w:rsidRPr="00DB7D12">
              <w:t xml:space="preserve">Публикация тематических постов в сообществе школы в ВК (новости, полезная информация, информация патриотической   и   гражданской направленности).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2025- 2026 у.г.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670"/>
            </w:pPr>
            <w:r w:rsidRPr="00DB7D12">
              <w:t xml:space="preserve">Ответственный за сайт, за ведение страницы школы в ВК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838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3.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60"/>
            </w:pPr>
            <w:r w:rsidRPr="00DB7D12">
              <w:t xml:space="preserve">Оформление и обновление классных уголков (при наличии), оформление классных кабинетов к праздникам.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2025- 2026 у.г.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290"/>
            </w:pPr>
            <w:r>
              <w:t xml:space="preserve">Классные руководители </w:t>
            </w:r>
          </w:p>
        </w:tc>
      </w:tr>
      <w:tr w:rsidR="003B3741" w:rsidRPr="00DB7D12" w:rsidTr="00AB7F45">
        <w:trPr>
          <w:gridBefore w:val="1"/>
          <w:gridAfter w:val="8"/>
          <w:wBefore w:w="290" w:type="dxa"/>
          <w:wAfter w:w="3346" w:type="dxa"/>
          <w:trHeight w:val="1390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lastRenderedPageBreak/>
              <w:t xml:space="preserve">4.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tabs>
                <w:tab w:val="center" w:pos="556"/>
                <w:tab w:val="center" w:pos="1996"/>
                <w:tab w:val="center" w:pos="3373"/>
              </w:tabs>
              <w:spacing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Разработка </w:t>
            </w:r>
            <w:r w:rsidRPr="00DB7D12">
              <w:tab/>
              <w:t xml:space="preserve">и </w:t>
            </w:r>
            <w:r w:rsidRPr="00DB7D12">
              <w:tab/>
              <w:t xml:space="preserve">оформление </w:t>
            </w:r>
          </w:p>
          <w:p w:rsidR="003B3741" w:rsidRPr="00DB7D12" w:rsidRDefault="003B3741" w:rsidP="00494B5C">
            <w:pPr>
              <w:spacing w:line="259" w:lineRule="auto"/>
              <w:ind w:right="157"/>
            </w:pPr>
            <w:r w:rsidRPr="00DB7D12">
              <w:t xml:space="preserve">пространств проведения значимых событий,  праздников,  церемоний, торжественных линеек, творческих вечеров (событийный дизайн).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2025- 2026 у.г.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58"/>
            </w:pPr>
            <w:r w:rsidRPr="00DB7D12">
              <w:t xml:space="preserve">Зам директора по ВР, Советник директора по воспитанию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838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5.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Оформление </w:t>
            </w:r>
            <w:r w:rsidRPr="00DB7D12">
              <w:tab/>
              <w:t xml:space="preserve">и </w:t>
            </w:r>
            <w:r w:rsidRPr="00DB7D12">
              <w:tab/>
              <w:t xml:space="preserve">обновление тематических </w:t>
            </w:r>
            <w:r w:rsidRPr="00DB7D12">
              <w:tab/>
              <w:t xml:space="preserve"> стендов </w:t>
            </w:r>
            <w:r w:rsidRPr="00DB7D12">
              <w:tab/>
              <w:t xml:space="preserve">для обучающихся, родителей.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2025- 2026 у.г.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Педагог-библиотекарь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838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6.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tabs>
                <w:tab w:val="center" w:pos="429"/>
                <w:tab w:val="center" w:pos="1572"/>
                <w:tab w:val="center" w:pos="2224"/>
                <w:tab w:val="center" w:pos="2916"/>
                <w:tab w:val="center" w:pos="3785"/>
              </w:tabs>
              <w:spacing w:after="28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Конкурс </w:t>
            </w:r>
            <w:r w:rsidRPr="00DB7D12">
              <w:tab/>
              <w:t xml:space="preserve">«Вход </w:t>
            </w:r>
            <w:r w:rsidRPr="00DB7D12">
              <w:tab/>
              <w:t xml:space="preserve">в </w:t>
            </w:r>
            <w:r w:rsidRPr="00DB7D12">
              <w:tab/>
              <w:t xml:space="preserve">Новый </w:t>
            </w:r>
            <w:r w:rsidRPr="00DB7D12">
              <w:tab/>
              <w:t xml:space="preserve">год»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(оформление </w:t>
            </w:r>
            <w:r>
              <w:tab/>
              <w:t xml:space="preserve">дверей </w:t>
            </w:r>
            <w:r>
              <w:tab/>
              <w:t xml:space="preserve">классных кабинетов).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В течение 2025- 2026 у.г.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Советник </w:t>
            </w:r>
            <w:r>
              <w:tab/>
              <w:t xml:space="preserve">директора по воспитанию </w:t>
            </w:r>
          </w:p>
        </w:tc>
      </w:tr>
      <w:tr w:rsidR="003B3741" w:rsidRPr="00DB7D12" w:rsidTr="00AB7F45">
        <w:trPr>
          <w:gridBefore w:val="1"/>
          <w:gridAfter w:val="8"/>
          <w:wBefore w:w="290" w:type="dxa"/>
          <w:wAfter w:w="3346" w:type="dxa"/>
          <w:trHeight w:val="838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7.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tabs>
                <w:tab w:val="center" w:pos="676"/>
                <w:tab w:val="center" w:pos="3411"/>
              </w:tabs>
              <w:spacing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«Новогодний </w:t>
            </w:r>
            <w:r w:rsidRPr="00DB7D12">
              <w:tab/>
              <w:t xml:space="preserve">переполох» </w:t>
            </w:r>
          </w:p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(коллективное оформление школы к Новому году).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578"/>
            </w:pPr>
            <w:r>
              <w:t xml:space="preserve">Декабрь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290"/>
            </w:pPr>
            <w:r w:rsidRPr="00DB7D12">
              <w:t xml:space="preserve">Зам директора по ВР, классные руководители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286"/>
        </w:trPr>
        <w:tc>
          <w:tcPr>
            <w:tcW w:w="10489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 w:rsidRPr="009A6184">
              <w:rPr>
                <w:b/>
              </w:rPr>
              <w:t>11. Детские общественные объединения</w:t>
            </w:r>
            <w:r>
              <w:t xml:space="preserve">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288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№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23"/>
              <w:jc w:val="center"/>
            </w:pPr>
            <w:r w:rsidRPr="009A6184">
              <w:rPr>
                <w:i/>
              </w:rPr>
              <w:t xml:space="preserve">Дела, события, мероприятия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8"/>
              <w:jc w:val="center"/>
            </w:pPr>
            <w:r w:rsidRPr="009A6184">
              <w:rPr>
                <w:i/>
              </w:rPr>
              <w:t xml:space="preserve">Классы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1"/>
              <w:jc w:val="center"/>
            </w:pPr>
            <w:r w:rsidRPr="009A6184">
              <w:rPr>
                <w:i/>
              </w:rPr>
              <w:t xml:space="preserve">Сроки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3"/>
              <w:jc w:val="center"/>
            </w:pPr>
            <w:r w:rsidRPr="009A6184">
              <w:rPr>
                <w:i/>
              </w:rPr>
              <w:t xml:space="preserve">Ответственные </w:t>
            </w:r>
          </w:p>
        </w:tc>
      </w:tr>
      <w:tr w:rsidR="003B3741" w:rsidRPr="00DB7D12" w:rsidTr="00AB7F45">
        <w:trPr>
          <w:gridBefore w:val="1"/>
          <w:gridAfter w:val="8"/>
          <w:wBefore w:w="290" w:type="dxa"/>
          <w:wAfter w:w="3346" w:type="dxa"/>
          <w:trHeight w:val="655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1.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Организация деятельности детского общественного объединения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74"/>
            </w:pPr>
            <w:r>
              <w:t xml:space="preserve">В течение года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232"/>
            </w:pPr>
            <w:r>
              <w:t xml:space="preserve">Руководитель </w:t>
            </w:r>
          </w:p>
        </w:tc>
      </w:tr>
      <w:tr w:rsidR="003B3741" w:rsidTr="00AB7F45">
        <w:trPr>
          <w:gridBefore w:val="1"/>
          <w:gridAfter w:val="1"/>
          <w:wBefore w:w="290" w:type="dxa"/>
          <w:wAfter w:w="161" w:type="dxa"/>
          <w:trHeight w:val="286"/>
        </w:trPr>
        <w:tc>
          <w:tcPr>
            <w:tcW w:w="10489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0"/>
              <w:jc w:val="center"/>
            </w:pPr>
            <w:r w:rsidRPr="009A6184">
              <w:rPr>
                <w:b/>
              </w:rPr>
              <w:t>12.Школьные медиа</w:t>
            </w:r>
            <w:r>
              <w:t xml:space="preserve"> </w:t>
            </w:r>
          </w:p>
        </w:tc>
        <w:tc>
          <w:tcPr>
            <w:tcW w:w="1883" w:type="dxa"/>
            <w:gridSpan w:val="4"/>
          </w:tcPr>
          <w:p w:rsidR="003B3741" w:rsidRDefault="003B3741" w:rsidP="00494B5C"/>
        </w:tc>
        <w:tc>
          <w:tcPr>
            <w:tcW w:w="1302" w:type="dxa"/>
            <w:gridSpan w:val="3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286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№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23"/>
              <w:jc w:val="center"/>
            </w:pPr>
            <w:r w:rsidRPr="009A6184">
              <w:rPr>
                <w:i/>
              </w:rPr>
              <w:t xml:space="preserve">Дела, события, мероприятия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8"/>
              <w:jc w:val="center"/>
            </w:pPr>
            <w:r w:rsidRPr="009A6184">
              <w:rPr>
                <w:i/>
              </w:rPr>
              <w:t xml:space="preserve">Классы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1"/>
              <w:jc w:val="center"/>
            </w:pPr>
            <w:r w:rsidRPr="009A6184">
              <w:rPr>
                <w:i/>
              </w:rPr>
              <w:t xml:space="preserve">Сроки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3"/>
              <w:jc w:val="center"/>
            </w:pPr>
            <w:r w:rsidRPr="009A6184">
              <w:rPr>
                <w:i/>
              </w:rPr>
              <w:t xml:space="preserve">Ответственные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562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1.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Серия регулярных игровых занятий о медиа «Играем в ...»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35"/>
              <w:jc w:val="center"/>
            </w:pPr>
            <w:r>
              <w:t xml:space="preserve">Сентябрь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562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2.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tabs>
                <w:tab w:val="center" w:pos="711"/>
                <w:tab w:val="center" w:pos="2334"/>
                <w:tab w:val="center" w:pos="3363"/>
              </w:tabs>
              <w:spacing w:after="28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Коллективное </w:t>
            </w:r>
            <w:r w:rsidRPr="00DB7D12">
              <w:tab/>
              <w:t xml:space="preserve">творческое </w:t>
            </w:r>
            <w:r w:rsidRPr="00DB7D12">
              <w:tab/>
              <w:t xml:space="preserve">дело </w:t>
            </w:r>
          </w:p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«Делаем стенгазету»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39"/>
              <w:jc w:val="center"/>
            </w:pPr>
            <w:r>
              <w:t xml:space="preserve">15.10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838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3.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875921" w:rsidRDefault="003B3741" w:rsidP="00494B5C">
            <w:pPr>
              <w:spacing w:line="277" w:lineRule="auto"/>
            </w:pPr>
            <w:r w:rsidRPr="00DB7D12">
              <w:t xml:space="preserve">«Мой учитель»: конкурс рисунков, приуроченный к </w:t>
            </w: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875921">
              <w:t xml:space="preserve">Международному Дню учителя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39"/>
              <w:jc w:val="center"/>
            </w:pPr>
            <w:r>
              <w:t xml:space="preserve">03.10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564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4.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Коллективное дело «Учусь брать интервью»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39"/>
              <w:jc w:val="center"/>
            </w:pPr>
            <w:r>
              <w:t xml:space="preserve">12.11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562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5.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Выпуск тематических стенгазет, посвященных Дню Героев Отечества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39"/>
              <w:jc w:val="center"/>
            </w:pPr>
            <w:r>
              <w:t xml:space="preserve">01.-05.12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562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6.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tabs>
                <w:tab w:val="center" w:pos="752"/>
                <w:tab w:val="center" w:pos="2152"/>
                <w:tab w:val="center" w:pos="3190"/>
              </w:tabs>
              <w:spacing w:after="29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Радиопередача </w:t>
            </w:r>
            <w:r w:rsidRPr="00DB7D12">
              <w:tab/>
              <w:t xml:space="preserve">на </w:t>
            </w:r>
            <w:r w:rsidRPr="00DB7D12">
              <w:tab/>
              <w:t xml:space="preserve">перемене: </w:t>
            </w:r>
          </w:p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«Твоя безопасность в сети Интернет»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39"/>
              <w:jc w:val="center"/>
            </w:pPr>
            <w:r>
              <w:t xml:space="preserve">15.01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838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7.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57"/>
            </w:pPr>
            <w:r w:rsidRPr="00DB7D12">
              <w:t xml:space="preserve">Фотовыставка «Моя фамилия на защите Родины», приуроченная ко Дню защитника Отечества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39"/>
              <w:jc w:val="center"/>
            </w:pPr>
            <w:r>
              <w:t xml:space="preserve">20.02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562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8.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Выпуск видеоролика о событиях из жизни школы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39"/>
              <w:jc w:val="center"/>
            </w:pPr>
            <w:r>
              <w:t xml:space="preserve">05.03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RPr="00DB7D12" w:rsidTr="00AB7F45">
        <w:trPr>
          <w:gridBefore w:val="1"/>
          <w:gridAfter w:val="8"/>
          <w:wBefore w:w="290" w:type="dxa"/>
          <w:wAfter w:w="3346" w:type="dxa"/>
          <w:trHeight w:val="838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9.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Книги памяти «История моей семьи — история страны»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39"/>
              <w:jc w:val="center"/>
            </w:pPr>
            <w:r>
              <w:t xml:space="preserve">10.04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330"/>
            </w:pPr>
            <w:r w:rsidRPr="00DB7D12">
              <w:t xml:space="preserve">Зам  директора по ВР, Классные руководители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286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40"/>
              <w:jc w:val="center"/>
            </w:pPr>
            <w:r>
              <w:t xml:space="preserve">10.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Акция «Бессмертный полк»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39"/>
              <w:jc w:val="center"/>
            </w:pPr>
            <w:r>
              <w:t xml:space="preserve">09.05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3"/>
            </w:pPr>
            <w:r>
              <w:t xml:space="preserve">Классные руководители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288"/>
        </w:trPr>
        <w:tc>
          <w:tcPr>
            <w:tcW w:w="10489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9"/>
              <w:jc w:val="center"/>
            </w:pPr>
            <w:r w:rsidRPr="009A6184">
              <w:rPr>
                <w:b/>
              </w:rPr>
              <w:t>13.Духовно-нравственное воспитание</w:t>
            </w:r>
            <w:r>
              <w:t xml:space="preserve">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286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№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23"/>
              <w:jc w:val="center"/>
            </w:pPr>
            <w:r w:rsidRPr="009A6184">
              <w:rPr>
                <w:i/>
              </w:rPr>
              <w:t xml:space="preserve">Дела, события, мероприятия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8"/>
              <w:jc w:val="center"/>
            </w:pPr>
            <w:r w:rsidRPr="009A6184">
              <w:rPr>
                <w:i/>
              </w:rPr>
              <w:t xml:space="preserve">Классы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1"/>
              <w:jc w:val="center"/>
            </w:pPr>
            <w:r w:rsidRPr="009A6184">
              <w:rPr>
                <w:i/>
              </w:rPr>
              <w:t xml:space="preserve">Сроки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3"/>
              <w:jc w:val="center"/>
            </w:pPr>
            <w:r w:rsidRPr="009A6184">
              <w:rPr>
                <w:i/>
              </w:rPr>
              <w:t xml:space="preserve">Ответственные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1114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1.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156"/>
            </w:pPr>
            <w:r w:rsidRPr="00DB7D12">
              <w:t xml:space="preserve">Уроки толерантности «Тепло протянутой руки», посвященные Международному дню жестовых языков и Международному дню глухих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37"/>
              <w:jc w:val="center"/>
            </w:pPr>
            <w:r>
              <w:t xml:space="preserve">22-26.09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61"/>
            </w:pPr>
            <w:r>
              <w:t xml:space="preserve">Классные руководители Педагог - психолог </w:t>
            </w:r>
          </w:p>
        </w:tc>
      </w:tr>
      <w:tr w:rsidR="003B3741" w:rsidRPr="00DB7D12" w:rsidTr="00AB7F45">
        <w:trPr>
          <w:gridBefore w:val="1"/>
          <w:gridAfter w:val="8"/>
          <w:wBefore w:w="290" w:type="dxa"/>
          <w:wAfter w:w="3346" w:type="dxa"/>
          <w:trHeight w:val="562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2.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0" w:line="259" w:lineRule="auto"/>
            </w:pPr>
            <w:r w:rsidRPr="00DB7D12">
              <w:t xml:space="preserve">1 октября - День пожилых людей. </w:t>
            </w:r>
          </w:p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Беседы «Наши дедушки, наши бабушки»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39"/>
              <w:jc w:val="center"/>
            </w:pPr>
            <w:r>
              <w:t xml:space="preserve">01.10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2" w:line="259" w:lineRule="auto"/>
            </w:pPr>
            <w:r w:rsidRPr="00DB7D12">
              <w:t xml:space="preserve">Зам.  директора по ВР  </w:t>
            </w:r>
          </w:p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Классные руководители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1114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lastRenderedPageBreak/>
              <w:t xml:space="preserve">3.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tabs>
                <w:tab w:val="center" w:pos="381"/>
                <w:tab w:val="center" w:pos="2082"/>
              </w:tabs>
              <w:spacing w:after="27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«Уроки </w:t>
            </w:r>
            <w:r w:rsidRPr="00DB7D12">
              <w:tab/>
              <w:t xml:space="preserve">доброты»,   </w:t>
            </w:r>
          </w:p>
          <w:p w:rsidR="003B3741" w:rsidRPr="00DB7D12" w:rsidRDefault="003B3741" w:rsidP="00494B5C">
            <w:pPr>
              <w:spacing w:line="259" w:lineRule="auto"/>
              <w:ind w:right="116"/>
            </w:pPr>
            <w:r w:rsidRPr="00DB7D12">
              <w:t xml:space="preserve">посвященные Международному  дню детского церебрального паралича Уроки, посвященные Дню отца в России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39"/>
              <w:jc w:val="center"/>
            </w:pPr>
            <w:r>
              <w:t xml:space="preserve">16.10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>Классные руководители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 Педагог - психолог </w:t>
            </w:r>
          </w:p>
        </w:tc>
      </w:tr>
      <w:tr w:rsidR="003B3741" w:rsidRPr="00DB7D12" w:rsidTr="00AB7F45">
        <w:trPr>
          <w:gridBefore w:val="1"/>
          <w:gridAfter w:val="8"/>
          <w:wBefore w:w="290" w:type="dxa"/>
          <w:wAfter w:w="3346" w:type="dxa"/>
          <w:trHeight w:val="1390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4.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" w:line="276" w:lineRule="auto"/>
              <w:ind w:right="143"/>
            </w:pPr>
            <w:r w:rsidRPr="00DB7D12">
              <w:t xml:space="preserve">Классные часы «Быть современным – быть толерантным», посвященные Международному дню слепых (13 ноября) и Международному дню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толерантности (16 ноября)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39"/>
              <w:jc w:val="center"/>
            </w:pPr>
            <w:r>
              <w:t xml:space="preserve">11.11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Зам. директора по ВР Классные руководители </w:t>
            </w:r>
          </w:p>
        </w:tc>
      </w:tr>
      <w:tr w:rsidR="003B3741" w:rsidRPr="00DB7D12" w:rsidTr="00AB7F45">
        <w:trPr>
          <w:gridBefore w:val="1"/>
          <w:gridAfter w:val="8"/>
          <w:wBefore w:w="290" w:type="dxa"/>
          <w:wAfter w:w="3346" w:type="dxa"/>
          <w:trHeight w:val="838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5.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72"/>
            </w:pPr>
            <w:r w:rsidRPr="00DB7D12">
              <w:t xml:space="preserve">Конкурс классных стенгазет для мам и бабушек «Мамочка, бабуля любимая!», посвященный Дню </w:t>
            </w:r>
            <w:r>
              <w:t xml:space="preserve">Матери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39"/>
              <w:jc w:val="center"/>
            </w:pPr>
            <w:r>
              <w:t xml:space="preserve">28.11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Зам. директора по ВР Классные руководители </w:t>
            </w:r>
          </w:p>
        </w:tc>
      </w:tr>
      <w:tr w:rsidR="003B3741" w:rsidRPr="00DB7D12" w:rsidTr="00AB7F45">
        <w:trPr>
          <w:gridBefore w:val="1"/>
          <w:gridAfter w:val="8"/>
          <w:wBefore w:w="290" w:type="dxa"/>
          <w:wAfter w:w="3346" w:type="dxa"/>
          <w:trHeight w:val="564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6.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tabs>
                <w:tab w:val="center" w:pos="697"/>
                <w:tab w:val="center" w:pos="2376"/>
                <w:tab w:val="center" w:pos="3713"/>
              </w:tabs>
              <w:spacing w:after="28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Мероприятия </w:t>
            </w:r>
            <w:r w:rsidRPr="00DB7D12">
              <w:tab/>
              <w:t xml:space="preserve">в </w:t>
            </w:r>
            <w:r w:rsidRPr="00DB7D12">
              <w:tab/>
              <w:t xml:space="preserve">рамках </w:t>
            </w:r>
          </w:p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«Рождественских чтений»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2"/>
              <w:jc w:val="center"/>
            </w:pPr>
            <w:r>
              <w:t xml:space="preserve">Декабрь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tabs>
                <w:tab w:val="center" w:pos="212"/>
                <w:tab w:val="center" w:pos="1729"/>
              </w:tabs>
              <w:spacing w:after="28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Зам. </w:t>
            </w:r>
            <w:r w:rsidRPr="00DB7D12">
              <w:tab/>
              <w:t xml:space="preserve">директора по ВР </w:t>
            </w:r>
          </w:p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Классные руководители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561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7.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Международный день инвалидов (3.12) </w:t>
            </w:r>
          </w:p>
          <w:p w:rsidR="003B3741" w:rsidRPr="00875921" w:rsidRDefault="003B3741" w:rsidP="00494B5C">
            <w:pPr>
              <w:spacing w:line="259" w:lineRule="auto"/>
            </w:pPr>
            <w:r w:rsidRPr="00DB7D12">
              <w:t xml:space="preserve">Тематические уроки «Только добротой </w:t>
            </w:r>
            <w:r w:rsidRPr="00875921">
              <w:t>сердец»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39"/>
              <w:jc w:val="center"/>
            </w:pPr>
            <w:r>
              <w:t xml:space="preserve">05.12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after="22" w:line="259" w:lineRule="auto"/>
            </w:pPr>
            <w:r>
              <w:t xml:space="preserve">Педагог - психолог,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RPr="00DB7D12" w:rsidTr="00AB7F45">
        <w:trPr>
          <w:gridBefore w:val="1"/>
          <w:gridAfter w:val="8"/>
          <w:wBefore w:w="290" w:type="dxa"/>
          <w:wAfter w:w="3346" w:type="dxa"/>
          <w:trHeight w:val="564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8.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Выставка </w:t>
            </w:r>
            <w:r w:rsidRPr="00DB7D12">
              <w:tab/>
              <w:t xml:space="preserve">рисунков </w:t>
            </w:r>
            <w:r w:rsidRPr="00DB7D12">
              <w:tab/>
              <w:t xml:space="preserve">«Милосердие </w:t>
            </w:r>
            <w:r w:rsidRPr="00DB7D12">
              <w:tab/>
              <w:t xml:space="preserve">в наших душах»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39"/>
              <w:jc w:val="center"/>
            </w:pPr>
            <w:r>
              <w:t xml:space="preserve">29.01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2" w:line="259" w:lineRule="auto"/>
            </w:pPr>
            <w:r w:rsidRPr="00DB7D12">
              <w:t xml:space="preserve">Зам. директора по ВР </w:t>
            </w:r>
          </w:p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Классные руководители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562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9.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tabs>
                <w:tab w:val="center" w:pos="394"/>
                <w:tab w:val="center" w:pos="1887"/>
              </w:tabs>
              <w:spacing w:after="29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Беседы, </w:t>
            </w:r>
            <w:r w:rsidRPr="00DB7D12">
              <w:tab/>
              <w:t xml:space="preserve">посвященные </w:t>
            </w:r>
          </w:p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Международному дню художника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39"/>
              <w:jc w:val="center"/>
            </w:pPr>
            <w:r>
              <w:t xml:space="preserve">09.12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1114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40"/>
              <w:jc w:val="center"/>
            </w:pPr>
            <w:r>
              <w:t xml:space="preserve">10.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82" w:lineRule="auto"/>
            </w:pPr>
            <w:r w:rsidRPr="00DB7D12">
              <w:t xml:space="preserve">Всероссийская </w:t>
            </w:r>
            <w:r w:rsidRPr="00DB7D12">
              <w:tab/>
              <w:t xml:space="preserve">неделя </w:t>
            </w:r>
            <w:r>
              <w:t xml:space="preserve">музыки </w:t>
            </w:r>
            <w:r w:rsidRPr="00DB7D12">
              <w:t xml:space="preserve">для детей и юношества. </w:t>
            </w:r>
          </w:p>
          <w:p w:rsidR="003B3741" w:rsidRPr="00DB7D12" w:rsidRDefault="003B3741" w:rsidP="00494B5C">
            <w:pPr>
              <w:tabs>
                <w:tab w:val="center" w:pos="714"/>
                <w:tab w:val="center" w:pos="2480"/>
                <w:tab w:val="center" w:pos="3423"/>
              </w:tabs>
              <w:spacing w:after="28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Мероприятия, </w:t>
            </w:r>
            <w:r w:rsidRPr="00DB7D12">
              <w:tab/>
              <w:t xml:space="preserve">посвященные </w:t>
            </w:r>
            <w:r w:rsidRPr="00DB7D12">
              <w:tab/>
              <w:t xml:space="preserve"> </w:t>
            </w:r>
          </w:p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Всемирному Дню театра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37"/>
              <w:jc w:val="center"/>
            </w:pPr>
            <w:r>
              <w:t xml:space="preserve">16-20.03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2" w:line="259" w:lineRule="auto"/>
            </w:pPr>
            <w:r w:rsidRPr="00DB7D12">
              <w:t xml:space="preserve">Зам. директора по ВР </w:t>
            </w:r>
          </w:p>
          <w:p w:rsidR="003B3741" w:rsidRPr="00DB7D12" w:rsidRDefault="003B3741" w:rsidP="00494B5C">
            <w:pPr>
              <w:tabs>
                <w:tab w:val="center" w:pos="430"/>
                <w:tab w:val="center" w:pos="2124"/>
              </w:tabs>
              <w:spacing w:after="27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Учитель </w:t>
            </w:r>
            <w:r w:rsidRPr="00DB7D12">
              <w:tab/>
              <w:t xml:space="preserve">музыки,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838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40"/>
              <w:jc w:val="center"/>
            </w:pPr>
            <w:r>
              <w:t xml:space="preserve">11.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tabs>
                <w:tab w:val="center" w:pos="325"/>
                <w:tab w:val="center" w:pos="1940"/>
              </w:tabs>
              <w:spacing w:after="28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Акция </w:t>
            </w:r>
            <w:r w:rsidRPr="00DB7D12">
              <w:tab/>
              <w:t xml:space="preserve">«Доброе сердце» </w:t>
            </w:r>
          </w:p>
          <w:p w:rsidR="003B3741" w:rsidRPr="00DB7D12" w:rsidRDefault="003B3741" w:rsidP="00494B5C">
            <w:pPr>
              <w:tabs>
                <w:tab w:val="center" w:pos="506"/>
                <w:tab w:val="center" w:pos="2253"/>
                <w:tab w:val="center" w:pos="3569"/>
              </w:tabs>
              <w:spacing w:after="28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Открытки </w:t>
            </w:r>
            <w:r w:rsidRPr="00DB7D12">
              <w:tab/>
              <w:t xml:space="preserve">для </w:t>
            </w:r>
            <w:r w:rsidRPr="00DB7D12">
              <w:tab/>
              <w:t xml:space="preserve">ветеранов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своими руками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39"/>
              <w:jc w:val="center"/>
            </w:pPr>
            <w:r>
              <w:t xml:space="preserve">24.04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руководители, Учитель ИЗО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562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140"/>
              <w:jc w:val="center"/>
            </w:pPr>
            <w:r>
              <w:t xml:space="preserve">12.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tabs>
                <w:tab w:val="center" w:pos="490"/>
                <w:tab w:val="center" w:pos="2201"/>
                <w:tab w:val="center" w:pos="3389"/>
              </w:tabs>
              <w:spacing w:after="29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Классные </w:t>
            </w:r>
            <w:r w:rsidRPr="00DB7D12">
              <w:tab/>
              <w:t xml:space="preserve">часы, </w:t>
            </w:r>
            <w:r w:rsidRPr="00DB7D12">
              <w:tab/>
              <w:t xml:space="preserve">посвященные </w:t>
            </w:r>
          </w:p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Международному дню семьи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39"/>
              <w:jc w:val="center"/>
            </w:pPr>
            <w:r>
              <w:t xml:space="preserve">15.05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286"/>
        </w:trPr>
        <w:tc>
          <w:tcPr>
            <w:tcW w:w="10489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7"/>
              <w:jc w:val="center"/>
            </w:pPr>
            <w:r w:rsidRPr="009A6184">
              <w:rPr>
                <w:b/>
              </w:rPr>
              <w:t>14.Экологическое воспитание</w:t>
            </w:r>
            <w:r>
              <w:t xml:space="preserve">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288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№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23"/>
              <w:jc w:val="center"/>
            </w:pPr>
            <w:r w:rsidRPr="009A6184">
              <w:rPr>
                <w:i/>
              </w:rPr>
              <w:t xml:space="preserve">Дела, события, мероприятия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8"/>
              <w:jc w:val="center"/>
            </w:pPr>
            <w:r w:rsidRPr="009A6184">
              <w:rPr>
                <w:i/>
              </w:rPr>
              <w:t xml:space="preserve">Классы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1"/>
              <w:jc w:val="center"/>
            </w:pPr>
            <w:r w:rsidRPr="009A6184">
              <w:rPr>
                <w:i/>
              </w:rPr>
              <w:t xml:space="preserve">Сроки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3"/>
              <w:jc w:val="center"/>
            </w:pPr>
            <w:r w:rsidRPr="009A6184">
              <w:rPr>
                <w:i/>
              </w:rPr>
              <w:t xml:space="preserve">Ответственные </w:t>
            </w:r>
          </w:p>
        </w:tc>
      </w:tr>
      <w:tr w:rsidR="003B3741" w:rsidRPr="00DB7D12" w:rsidTr="00AB7F45">
        <w:trPr>
          <w:gridBefore w:val="1"/>
          <w:gridAfter w:val="8"/>
          <w:wBefore w:w="290" w:type="dxa"/>
          <w:wAfter w:w="3346" w:type="dxa"/>
          <w:trHeight w:val="562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1.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Всероссийский </w:t>
            </w:r>
            <w:r w:rsidRPr="00DB7D12">
              <w:tab/>
              <w:t xml:space="preserve">экологический субботник «Зелёная Россия»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35"/>
              <w:jc w:val="center"/>
            </w:pPr>
            <w:r>
              <w:t xml:space="preserve">Сентябрь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2" w:line="259" w:lineRule="auto"/>
            </w:pPr>
            <w:r w:rsidRPr="00DB7D12">
              <w:t xml:space="preserve">Зам. директора по ВР </w:t>
            </w:r>
          </w:p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Классные руководители </w:t>
            </w:r>
          </w:p>
        </w:tc>
      </w:tr>
      <w:tr w:rsidR="003B3741" w:rsidRPr="00DB7D12" w:rsidTr="00AB7F45">
        <w:trPr>
          <w:gridBefore w:val="1"/>
          <w:gridAfter w:val="8"/>
          <w:wBefore w:w="290" w:type="dxa"/>
          <w:wAfter w:w="3346" w:type="dxa"/>
          <w:trHeight w:val="562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2.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tabs>
                <w:tab w:val="center" w:pos="325"/>
                <w:tab w:val="center" w:pos="1512"/>
                <w:tab w:val="center" w:pos="2931"/>
              </w:tabs>
              <w:spacing w:after="29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Акция </w:t>
            </w:r>
            <w:r w:rsidRPr="00DB7D12">
              <w:tab/>
              <w:t xml:space="preserve">«Поможем </w:t>
            </w:r>
            <w:r w:rsidRPr="00DB7D12">
              <w:tab/>
              <w:t xml:space="preserve">зимующим </w:t>
            </w:r>
          </w:p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птицам» Изготовление кормушек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37"/>
              <w:jc w:val="center"/>
            </w:pPr>
            <w:r>
              <w:t xml:space="preserve">24-28.11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2" w:line="259" w:lineRule="auto"/>
            </w:pPr>
            <w:r w:rsidRPr="00DB7D12">
              <w:t xml:space="preserve">Зам. директора по ВР </w:t>
            </w:r>
          </w:p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Классные руководители </w:t>
            </w:r>
          </w:p>
        </w:tc>
      </w:tr>
      <w:tr w:rsidR="003B3741" w:rsidRPr="00DB7D12" w:rsidTr="00AB7F45">
        <w:trPr>
          <w:gridBefore w:val="1"/>
          <w:gridAfter w:val="8"/>
          <w:wBefore w:w="290" w:type="dxa"/>
          <w:wAfter w:w="3346" w:type="dxa"/>
          <w:trHeight w:val="562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3.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Акция по изготовлению скворечников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2"/>
              <w:jc w:val="center"/>
            </w:pPr>
            <w:r>
              <w:t xml:space="preserve">Декабрь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2" w:line="259" w:lineRule="auto"/>
            </w:pPr>
            <w:r w:rsidRPr="00DB7D12">
              <w:t xml:space="preserve">Зам. директора по ВР </w:t>
            </w:r>
          </w:p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Классные руководители </w:t>
            </w:r>
          </w:p>
        </w:tc>
      </w:tr>
      <w:tr w:rsidR="003B3741" w:rsidRPr="00DB7D12" w:rsidTr="00AB7F45">
        <w:trPr>
          <w:gridBefore w:val="1"/>
          <w:gridAfter w:val="8"/>
          <w:wBefore w:w="290" w:type="dxa"/>
          <w:wAfter w:w="3346" w:type="dxa"/>
          <w:trHeight w:val="562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4.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Выставка рисунков «Земля-наш дом»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39"/>
              <w:jc w:val="center"/>
            </w:pPr>
            <w:r>
              <w:t xml:space="preserve">14.01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2" w:line="259" w:lineRule="auto"/>
            </w:pPr>
            <w:r w:rsidRPr="00DB7D12">
              <w:t xml:space="preserve">Зам. директора по ВР </w:t>
            </w:r>
          </w:p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Классные руководители </w:t>
            </w:r>
          </w:p>
        </w:tc>
      </w:tr>
      <w:tr w:rsidR="003B3741" w:rsidRPr="00DB7D12" w:rsidTr="00AB7F45">
        <w:trPr>
          <w:gridBefore w:val="1"/>
          <w:gridAfter w:val="8"/>
          <w:wBefore w:w="290" w:type="dxa"/>
          <w:wAfter w:w="3346" w:type="dxa"/>
          <w:trHeight w:val="562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5.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Субботник «Территория чистоты»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31"/>
              <w:jc w:val="center"/>
            </w:pPr>
            <w:r>
              <w:t xml:space="preserve">5-9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39"/>
              <w:jc w:val="center"/>
            </w:pPr>
            <w:r>
              <w:t xml:space="preserve">15.05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2" w:line="259" w:lineRule="auto"/>
            </w:pPr>
            <w:r w:rsidRPr="00DB7D12">
              <w:t xml:space="preserve">Зам. директора по ВР </w:t>
            </w:r>
          </w:p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Классные руководители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286"/>
        </w:trPr>
        <w:tc>
          <w:tcPr>
            <w:tcW w:w="10489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57"/>
              <w:jc w:val="center"/>
            </w:pPr>
            <w:r w:rsidRPr="009A6184">
              <w:rPr>
                <w:b/>
              </w:rPr>
              <w:t>16. Трудовое воспитание</w:t>
            </w:r>
            <w:r>
              <w:t xml:space="preserve">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288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№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23"/>
              <w:jc w:val="center"/>
            </w:pPr>
            <w:r w:rsidRPr="009A6184">
              <w:rPr>
                <w:i/>
              </w:rPr>
              <w:t xml:space="preserve">Дела, события, мероприятия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8"/>
              <w:jc w:val="center"/>
            </w:pPr>
            <w:r w:rsidRPr="009A6184">
              <w:rPr>
                <w:i/>
              </w:rPr>
              <w:t xml:space="preserve">Классы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1"/>
              <w:jc w:val="center"/>
            </w:pPr>
            <w:r w:rsidRPr="009A6184">
              <w:rPr>
                <w:i/>
              </w:rPr>
              <w:t xml:space="preserve">Сроки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3"/>
              <w:jc w:val="center"/>
            </w:pPr>
            <w:r w:rsidRPr="009A6184">
              <w:rPr>
                <w:i/>
              </w:rPr>
              <w:t xml:space="preserve">Ответственные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1942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1.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tabs>
                <w:tab w:val="center" w:pos="416"/>
                <w:tab w:val="center" w:pos="1297"/>
                <w:tab w:val="center" w:pos="2025"/>
                <w:tab w:val="center" w:pos="2715"/>
              </w:tabs>
              <w:spacing w:after="27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Участие </w:t>
            </w:r>
            <w:r w:rsidRPr="00DB7D12">
              <w:tab/>
              <w:t xml:space="preserve">в </w:t>
            </w:r>
            <w:r w:rsidRPr="00DB7D12">
              <w:tab/>
              <w:t xml:space="preserve">акциях: </w:t>
            </w:r>
            <w:r w:rsidRPr="00DB7D12">
              <w:tab/>
              <w:t xml:space="preserve"> </w:t>
            </w:r>
          </w:p>
          <w:p w:rsidR="003B3741" w:rsidRPr="00DB7D12" w:rsidRDefault="003B3741" w:rsidP="00494B5C">
            <w:pPr>
              <w:tabs>
                <w:tab w:val="center" w:pos="435"/>
                <w:tab w:val="center" w:pos="1626"/>
              </w:tabs>
              <w:spacing w:after="25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«Чистые </w:t>
            </w:r>
            <w:r w:rsidRPr="00DB7D12">
              <w:tab/>
              <w:t xml:space="preserve">улицы» </w:t>
            </w:r>
          </w:p>
          <w:p w:rsidR="003B3741" w:rsidRPr="00DB7D12" w:rsidRDefault="003B3741" w:rsidP="00494B5C">
            <w:pPr>
              <w:tabs>
                <w:tab w:val="center" w:pos="431"/>
                <w:tab w:val="center" w:pos="1698"/>
                <w:tab w:val="center" w:pos="2413"/>
              </w:tabs>
              <w:spacing w:after="27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«Посади </w:t>
            </w:r>
            <w:r w:rsidRPr="00DB7D12">
              <w:tab/>
              <w:t xml:space="preserve">дерево» </w:t>
            </w:r>
            <w:r w:rsidRPr="00DB7D12">
              <w:tab/>
              <w:t xml:space="preserve"> </w:t>
            </w:r>
          </w:p>
          <w:p w:rsidR="003B3741" w:rsidRPr="00DB7D12" w:rsidRDefault="003B3741" w:rsidP="00494B5C">
            <w:pPr>
              <w:tabs>
                <w:tab w:val="center" w:pos="483"/>
                <w:tab w:val="center" w:pos="1805"/>
              </w:tabs>
              <w:spacing w:after="23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«Помощь </w:t>
            </w:r>
            <w:r w:rsidRPr="00DB7D12">
              <w:tab/>
              <w:t xml:space="preserve">ветерану» </w:t>
            </w:r>
          </w:p>
          <w:p w:rsidR="003B3741" w:rsidRPr="00DB7D12" w:rsidRDefault="003B3741" w:rsidP="00494B5C">
            <w:pPr>
              <w:spacing w:after="16" w:line="259" w:lineRule="auto"/>
            </w:pPr>
            <w:r w:rsidRPr="00DB7D12">
              <w:t xml:space="preserve">«Птицы - наши друзья» </w:t>
            </w:r>
          </w:p>
          <w:p w:rsidR="003B3741" w:rsidRPr="00DB7D12" w:rsidRDefault="003B3741" w:rsidP="00494B5C">
            <w:pPr>
              <w:spacing w:after="19" w:line="259" w:lineRule="auto"/>
            </w:pPr>
            <w:r w:rsidRPr="00DB7D12">
              <w:t xml:space="preserve">«Школа - наш дом» </w:t>
            </w:r>
          </w:p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«Приведи в порядок планету»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after="40" w:line="239" w:lineRule="auto"/>
              <w:ind w:right="74"/>
            </w:pPr>
            <w:r>
              <w:t xml:space="preserve">В течение 2025- 2026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у.г.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2" w:line="259" w:lineRule="auto"/>
            </w:pPr>
            <w:r w:rsidRPr="00DB7D12">
              <w:t xml:space="preserve">Зам директора по ВР </w:t>
            </w:r>
          </w:p>
          <w:p w:rsidR="003B3741" w:rsidRPr="00DB7D12" w:rsidRDefault="003B3741" w:rsidP="00494B5C">
            <w:pPr>
              <w:spacing w:after="1" w:line="277" w:lineRule="auto"/>
            </w:pPr>
            <w:r w:rsidRPr="00DB7D12">
              <w:t xml:space="preserve">Советник директора по воспитанию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1114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lastRenderedPageBreak/>
              <w:t xml:space="preserve">2.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tabs>
                <w:tab w:val="center" w:pos="490"/>
                <w:tab w:val="center" w:pos="1765"/>
              </w:tabs>
              <w:spacing w:after="28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Классные </w:t>
            </w:r>
            <w:r w:rsidRPr="00DB7D12">
              <w:tab/>
              <w:t xml:space="preserve">часы: </w:t>
            </w:r>
          </w:p>
          <w:p w:rsidR="003B3741" w:rsidRPr="00DB7D12" w:rsidRDefault="003B3741" w:rsidP="00494B5C">
            <w:pPr>
              <w:spacing w:line="259" w:lineRule="auto"/>
              <w:ind w:right="330"/>
            </w:pPr>
            <w:r w:rsidRPr="00DB7D12">
              <w:t xml:space="preserve">«Профессии </w:t>
            </w:r>
            <w:r w:rsidRPr="00DB7D12">
              <w:tab/>
              <w:t xml:space="preserve">наших родителей»  «Все работы хороши»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after="40" w:line="238" w:lineRule="auto"/>
              <w:ind w:right="74"/>
            </w:pPr>
            <w:r>
              <w:t xml:space="preserve">В течение 2025- 2026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у.г.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2" w:line="259" w:lineRule="auto"/>
            </w:pPr>
            <w:r w:rsidRPr="00DB7D12">
              <w:t xml:space="preserve">Зам директора по ВР </w:t>
            </w:r>
          </w:p>
          <w:p w:rsidR="003B3741" w:rsidRPr="00DB7D12" w:rsidRDefault="003B3741" w:rsidP="00494B5C">
            <w:pPr>
              <w:spacing w:after="1" w:line="277" w:lineRule="auto"/>
            </w:pPr>
            <w:r w:rsidRPr="00DB7D12">
              <w:t xml:space="preserve">Советник директора по воспитанию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1114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3.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tabs>
                <w:tab w:val="center" w:pos="435"/>
                <w:tab w:val="center" w:pos="1371"/>
                <w:tab w:val="center" w:pos="2251"/>
                <w:tab w:val="center" w:pos="3597"/>
              </w:tabs>
              <w:spacing w:after="28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Конкурс </w:t>
            </w:r>
            <w:r w:rsidRPr="00DB7D12">
              <w:tab/>
              <w:t xml:space="preserve">на </w:t>
            </w:r>
            <w:r w:rsidRPr="00DB7D12">
              <w:tab/>
              <w:t xml:space="preserve">лучшее </w:t>
            </w:r>
            <w:r w:rsidRPr="00DB7D12">
              <w:tab/>
              <w:t xml:space="preserve">новогоднее </w:t>
            </w:r>
          </w:p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оформление кабинета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after="40" w:line="238" w:lineRule="auto"/>
              <w:ind w:right="74"/>
            </w:pPr>
            <w:r>
              <w:t xml:space="preserve">В течение 2025- 2026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у.г.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2" w:line="259" w:lineRule="auto"/>
            </w:pPr>
            <w:r w:rsidRPr="00DB7D12">
              <w:t xml:space="preserve">Зам директора по ВР </w:t>
            </w:r>
          </w:p>
          <w:p w:rsidR="003B3741" w:rsidRPr="00DB7D12" w:rsidRDefault="003B3741" w:rsidP="00494B5C">
            <w:pPr>
              <w:spacing w:after="2" w:line="277" w:lineRule="auto"/>
            </w:pPr>
            <w:r w:rsidRPr="00DB7D12">
              <w:t xml:space="preserve">Советник директора по воспитанию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1114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4.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Трудовой десант (субботники)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28" w:right="16"/>
              <w:jc w:val="center"/>
            </w:pPr>
            <w:r>
              <w:t xml:space="preserve">Сентябрь, октябрь, апрель, май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2" w:line="259" w:lineRule="auto"/>
            </w:pPr>
            <w:r w:rsidRPr="00DB7D12">
              <w:t xml:space="preserve">Зам директора по ВР </w:t>
            </w:r>
          </w:p>
          <w:p w:rsidR="003B3741" w:rsidRPr="00DB7D12" w:rsidRDefault="003B3741" w:rsidP="00494B5C">
            <w:pPr>
              <w:spacing w:after="1" w:line="277" w:lineRule="auto"/>
            </w:pPr>
            <w:r w:rsidRPr="00DB7D12">
              <w:t xml:space="preserve">Советник директора по воспитанию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AB7F45">
        <w:trPr>
          <w:gridBefore w:val="1"/>
          <w:gridAfter w:val="8"/>
          <w:wBefore w:w="290" w:type="dxa"/>
          <w:wAfter w:w="3346" w:type="dxa"/>
          <w:trHeight w:val="1114"/>
        </w:trPr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5"/>
            </w:pPr>
            <w:r>
              <w:t xml:space="preserve">5. </w:t>
            </w:r>
          </w:p>
        </w:tc>
        <w:tc>
          <w:tcPr>
            <w:tcW w:w="4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Дежурство по классу, по школе 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7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after="40" w:line="238" w:lineRule="auto"/>
              <w:ind w:right="74"/>
            </w:pPr>
            <w:r>
              <w:t xml:space="preserve">В течение года </w:t>
            </w:r>
          </w:p>
        </w:tc>
        <w:tc>
          <w:tcPr>
            <w:tcW w:w="2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2" w:line="259" w:lineRule="auto"/>
            </w:pPr>
            <w:r w:rsidRPr="00DB7D12">
              <w:t xml:space="preserve">Зам директора по ВР </w:t>
            </w:r>
          </w:p>
          <w:p w:rsidR="003B3741" w:rsidRPr="00DB7D12" w:rsidRDefault="003B3741" w:rsidP="00494B5C">
            <w:pPr>
              <w:spacing w:after="1" w:line="277" w:lineRule="auto"/>
            </w:pPr>
            <w:r w:rsidRPr="00DB7D12">
              <w:t xml:space="preserve">Советник директора по воспитанию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AB7F45">
        <w:tblPrEx>
          <w:tblCellMar>
            <w:left w:w="0" w:type="dxa"/>
            <w:right w:w="2" w:type="dxa"/>
          </w:tblCellMar>
        </w:tblPrEx>
        <w:trPr>
          <w:gridAfter w:val="8"/>
          <w:wAfter w:w="3346" w:type="dxa"/>
          <w:trHeight w:val="288"/>
        </w:trPr>
        <w:tc>
          <w:tcPr>
            <w:tcW w:w="10779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3"/>
              <w:jc w:val="center"/>
            </w:pPr>
            <w:r w:rsidRPr="009A6184">
              <w:rPr>
                <w:b/>
              </w:rPr>
              <w:t>17. Гражданско-патриотическое воспитание</w:t>
            </w:r>
            <w:r>
              <w:t xml:space="preserve"> </w:t>
            </w:r>
          </w:p>
        </w:tc>
      </w:tr>
      <w:tr w:rsidR="003B3741" w:rsidTr="00AB7F45">
        <w:tblPrEx>
          <w:tblCellMar>
            <w:left w:w="0" w:type="dxa"/>
            <w:right w:w="2" w:type="dxa"/>
          </w:tblCellMar>
        </w:tblPrEx>
        <w:trPr>
          <w:gridAfter w:val="8"/>
          <w:wAfter w:w="3346" w:type="dxa"/>
          <w:trHeight w:val="286"/>
        </w:trPr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08"/>
            </w:pPr>
            <w:r>
              <w:t xml:space="preserve">№ </w:t>
            </w:r>
          </w:p>
        </w:tc>
        <w:tc>
          <w:tcPr>
            <w:tcW w:w="41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85"/>
              <w:jc w:val="center"/>
            </w:pPr>
            <w:r w:rsidRPr="009A6184">
              <w:rPr>
                <w:i/>
              </w:rPr>
              <w:t xml:space="preserve">Дела, события, мероприятия </w:t>
            </w:r>
          </w:p>
        </w:tc>
        <w:tc>
          <w:tcPr>
            <w:tcW w:w="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4"/>
              <w:jc w:val="center"/>
            </w:pPr>
            <w:r w:rsidRPr="009A6184">
              <w:rPr>
                <w:i/>
              </w:rPr>
              <w:t xml:space="preserve">Классы </w:t>
            </w:r>
          </w:p>
        </w:tc>
        <w:tc>
          <w:tcPr>
            <w:tcW w:w="2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21"/>
              <w:jc w:val="center"/>
            </w:pPr>
            <w:r w:rsidRPr="009A6184">
              <w:rPr>
                <w:i/>
              </w:rPr>
              <w:t xml:space="preserve">Сроки </w:t>
            </w:r>
          </w:p>
        </w:tc>
        <w:tc>
          <w:tcPr>
            <w:tcW w:w="28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75"/>
              <w:jc w:val="center"/>
            </w:pPr>
            <w:r w:rsidRPr="009A6184">
              <w:rPr>
                <w:i/>
              </w:rPr>
              <w:t xml:space="preserve">Ответственные </w:t>
            </w:r>
          </w:p>
        </w:tc>
      </w:tr>
      <w:tr w:rsidR="003B3741" w:rsidTr="00AB7F45">
        <w:tblPrEx>
          <w:tblCellMar>
            <w:left w:w="0" w:type="dxa"/>
            <w:right w:w="2" w:type="dxa"/>
          </w:tblCellMar>
        </w:tblPrEx>
        <w:trPr>
          <w:gridAfter w:val="8"/>
          <w:wAfter w:w="3346" w:type="dxa"/>
          <w:trHeight w:val="770"/>
        </w:trPr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223"/>
            </w:pPr>
            <w:r>
              <w:t xml:space="preserve">1. </w:t>
            </w:r>
          </w:p>
        </w:tc>
        <w:tc>
          <w:tcPr>
            <w:tcW w:w="41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08"/>
            </w:pPr>
            <w:r>
              <w:t xml:space="preserve">День знаний. Торжественная линейка. </w:t>
            </w:r>
          </w:p>
        </w:tc>
        <w:tc>
          <w:tcPr>
            <w:tcW w:w="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2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221"/>
            </w:pPr>
            <w:r>
              <w:t xml:space="preserve">01.09 </w:t>
            </w:r>
          </w:p>
        </w:tc>
        <w:tc>
          <w:tcPr>
            <w:tcW w:w="28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2" w:line="259" w:lineRule="auto"/>
              <w:ind w:left="108"/>
            </w:pPr>
            <w:r w:rsidRPr="00DB7D12">
              <w:t xml:space="preserve">Зам директора по ВР </w:t>
            </w:r>
          </w:p>
          <w:p w:rsidR="003B3741" w:rsidRDefault="003B3741" w:rsidP="00494B5C">
            <w:pPr>
              <w:spacing w:line="259" w:lineRule="auto"/>
              <w:ind w:left="108"/>
            </w:pPr>
            <w:r>
              <w:t xml:space="preserve">Классные руководители </w:t>
            </w:r>
          </w:p>
        </w:tc>
      </w:tr>
      <w:tr w:rsidR="003B3741" w:rsidTr="00AB7F45">
        <w:tblPrEx>
          <w:tblCellMar>
            <w:left w:w="0" w:type="dxa"/>
            <w:right w:w="2" w:type="dxa"/>
          </w:tblCellMar>
        </w:tblPrEx>
        <w:trPr>
          <w:gridAfter w:val="8"/>
          <w:wAfter w:w="3346" w:type="dxa"/>
          <w:trHeight w:val="568"/>
        </w:trPr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223"/>
            </w:pPr>
            <w:r>
              <w:t xml:space="preserve">2. </w:t>
            </w:r>
          </w:p>
        </w:tc>
        <w:tc>
          <w:tcPr>
            <w:tcW w:w="41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left="108" w:right="972"/>
            </w:pPr>
            <w:r w:rsidRPr="00DB7D12">
              <w:t xml:space="preserve">Поднятие Флага РФ Исполнение Гимна РФ </w:t>
            </w:r>
          </w:p>
        </w:tc>
        <w:tc>
          <w:tcPr>
            <w:tcW w:w="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2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after="40" w:line="238" w:lineRule="auto"/>
              <w:ind w:left="108" w:right="119"/>
            </w:pPr>
            <w:r>
              <w:t xml:space="preserve">В течение года </w:t>
            </w:r>
          </w:p>
        </w:tc>
        <w:tc>
          <w:tcPr>
            <w:tcW w:w="28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2" w:line="259" w:lineRule="auto"/>
              <w:ind w:left="108"/>
            </w:pPr>
            <w:r w:rsidRPr="00DB7D12">
              <w:t xml:space="preserve">Зам директора по ВР </w:t>
            </w:r>
          </w:p>
          <w:p w:rsidR="003B3741" w:rsidRDefault="003B3741" w:rsidP="00494B5C">
            <w:pPr>
              <w:spacing w:after="1" w:line="277" w:lineRule="auto"/>
              <w:ind w:left="108"/>
            </w:pPr>
            <w:r w:rsidRPr="00DB7D12">
              <w:t xml:space="preserve">Советник директора </w:t>
            </w:r>
          </w:p>
          <w:p w:rsidR="003B3741" w:rsidRDefault="003B3741" w:rsidP="00494B5C">
            <w:pPr>
              <w:spacing w:line="259" w:lineRule="auto"/>
              <w:ind w:left="108"/>
            </w:pPr>
          </w:p>
        </w:tc>
      </w:tr>
      <w:tr w:rsidR="003B3741" w:rsidTr="00AB7F45">
        <w:tblPrEx>
          <w:tblCellMar>
            <w:left w:w="0" w:type="dxa"/>
            <w:right w:w="2" w:type="dxa"/>
          </w:tblCellMar>
        </w:tblPrEx>
        <w:trPr>
          <w:gridAfter w:val="8"/>
          <w:wAfter w:w="3346" w:type="dxa"/>
          <w:trHeight w:val="778"/>
        </w:trPr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223"/>
            </w:pPr>
            <w:r>
              <w:t xml:space="preserve">4. </w:t>
            </w:r>
          </w:p>
        </w:tc>
        <w:tc>
          <w:tcPr>
            <w:tcW w:w="41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08"/>
            </w:pPr>
            <w:r>
              <w:t xml:space="preserve">Урок «Разговоры о важном» </w:t>
            </w:r>
          </w:p>
        </w:tc>
        <w:tc>
          <w:tcPr>
            <w:tcW w:w="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2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08"/>
            </w:pPr>
            <w:r>
              <w:t>В течение года</w:t>
            </w:r>
          </w:p>
        </w:tc>
        <w:tc>
          <w:tcPr>
            <w:tcW w:w="28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2" w:line="259" w:lineRule="auto"/>
              <w:ind w:left="108"/>
            </w:pPr>
            <w:r w:rsidRPr="00DB7D12">
              <w:t xml:space="preserve">Зам директора по ВР </w:t>
            </w:r>
          </w:p>
          <w:p w:rsidR="003B3741" w:rsidRDefault="003B3741" w:rsidP="00494B5C">
            <w:pPr>
              <w:spacing w:line="259" w:lineRule="auto"/>
              <w:ind w:left="108"/>
            </w:pPr>
            <w:r>
              <w:t xml:space="preserve">Классные руководители </w:t>
            </w:r>
          </w:p>
        </w:tc>
      </w:tr>
      <w:tr w:rsidR="003B3741" w:rsidTr="00AB7F45">
        <w:tblPrEx>
          <w:tblCellMar>
            <w:left w:w="0" w:type="dxa"/>
            <w:right w:w="2" w:type="dxa"/>
          </w:tblCellMar>
        </w:tblPrEx>
        <w:trPr>
          <w:gridAfter w:val="8"/>
          <w:wAfter w:w="3346" w:type="dxa"/>
          <w:trHeight w:val="1114"/>
        </w:trPr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223"/>
            </w:pPr>
            <w:r>
              <w:t xml:space="preserve">5. </w:t>
            </w:r>
          </w:p>
        </w:tc>
        <w:tc>
          <w:tcPr>
            <w:tcW w:w="41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08"/>
            </w:pPr>
            <w:r>
              <w:t xml:space="preserve">Месячник безопасности </w:t>
            </w:r>
          </w:p>
        </w:tc>
        <w:tc>
          <w:tcPr>
            <w:tcW w:w="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2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221"/>
            </w:pPr>
            <w:r>
              <w:t xml:space="preserve">Сентябрь </w:t>
            </w:r>
          </w:p>
        </w:tc>
        <w:tc>
          <w:tcPr>
            <w:tcW w:w="28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2" w:line="259" w:lineRule="auto"/>
              <w:ind w:left="108"/>
            </w:pPr>
            <w:r w:rsidRPr="00DB7D12">
              <w:t xml:space="preserve">Зам директора по ВР </w:t>
            </w:r>
          </w:p>
          <w:p w:rsidR="003B3741" w:rsidRDefault="003B3741" w:rsidP="00494B5C">
            <w:pPr>
              <w:spacing w:after="1" w:line="277" w:lineRule="auto"/>
              <w:ind w:left="108"/>
            </w:pPr>
            <w:r w:rsidRPr="00DB7D12">
              <w:t xml:space="preserve">Советник директора </w:t>
            </w:r>
            <w:r>
              <w:t xml:space="preserve">Классные руководители </w:t>
            </w:r>
          </w:p>
        </w:tc>
      </w:tr>
      <w:tr w:rsidR="003B3741" w:rsidTr="00AB7F45">
        <w:tblPrEx>
          <w:tblCellMar>
            <w:left w:w="0" w:type="dxa"/>
            <w:right w:w="2" w:type="dxa"/>
          </w:tblCellMar>
        </w:tblPrEx>
        <w:trPr>
          <w:gridAfter w:val="8"/>
          <w:wAfter w:w="3346" w:type="dxa"/>
          <w:trHeight w:val="838"/>
        </w:trPr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223"/>
            </w:pPr>
            <w:r>
              <w:t xml:space="preserve">6. </w:t>
            </w:r>
          </w:p>
        </w:tc>
        <w:tc>
          <w:tcPr>
            <w:tcW w:w="41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left="108" w:right="179"/>
            </w:pPr>
            <w:r w:rsidRPr="00DB7D12">
              <w:t xml:space="preserve">Тематические </w:t>
            </w:r>
            <w:r w:rsidRPr="00DB7D12">
              <w:tab/>
              <w:t xml:space="preserve">мероприятия «День окончания. Второй мировой войны» </w:t>
            </w:r>
          </w:p>
        </w:tc>
        <w:tc>
          <w:tcPr>
            <w:tcW w:w="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2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221"/>
            </w:pPr>
            <w:r>
              <w:t xml:space="preserve">4.09 </w:t>
            </w:r>
          </w:p>
        </w:tc>
        <w:tc>
          <w:tcPr>
            <w:tcW w:w="28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221"/>
            </w:pPr>
            <w:r>
              <w:t xml:space="preserve">Классные руководители </w:t>
            </w:r>
          </w:p>
        </w:tc>
      </w:tr>
      <w:tr w:rsidR="003B3741" w:rsidTr="00AB7F45">
        <w:tblPrEx>
          <w:tblCellMar>
            <w:left w:w="0" w:type="dxa"/>
            <w:right w:w="2" w:type="dxa"/>
          </w:tblCellMar>
        </w:tblPrEx>
        <w:trPr>
          <w:gridAfter w:val="8"/>
          <w:wAfter w:w="3346" w:type="dxa"/>
          <w:trHeight w:val="1116"/>
        </w:trPr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223"/>
            </w:pPr>
            <w:r>
              <w:t xml:space="preserve">7. </w:t>
            </w:r>
          </w:p>
        </w:tc>
        <w:tc>
          <w:tcPr>
            <w:tcW w:w="41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tabs>
                <w:tab w:val="center" w:pos="822"/>
                <w:tab w:val="center" w:pos="2695"/>
                <w:tab w:val="center" w:pos="4071"/>
              </w:tabs>
              <w:spacing w:after="27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Мероприятия, </w:t>
            </w:r>
            <w:r w:rsidRPr="00DB7D12">
              <w:tab/>
              <w:t xml:space="preserve">посвященные </w:t>
            </w:r>
            <w:r w:rsidRPr="00DB7D12">
              <w:tab/>
              <w:t xml:space="preserve">дню </w:t>
            </w:r>
          </w:p>
          <w:p w:rsidR="003B3741" w:rsidRPr="00DB7D12" w:rsidRDefault="003B3741" w:rsidP="00494B5C">
            <w:pPr>
              <w:spacing w:line="259" w:lineRule="auto"/>
              <w:ind w:left="108"/>
            </w:pPr>
            <w:r w:rsidRPr="00DB7D12">
              <w:t xml:space="preserve">солидарности в борьбе с терроризмом </w:t>
            </w:r>
          </w:p>
        </w:tc>
        <w:tc>
          <w:tcPr>
            <w:tcW w:w="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2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221"/>
            </w:pPr>
            <w:r>
              <w:t xml:space="preserve">03.09 </w:t>
            </w:r>
          </w:p>
        </w:tc>
        <w:tc>
          <w:tcPr>
            <w:tcW w:w="28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2" w:line="259" w:lineRule="auto"/>
              <w:ind w:left="108"/>
            </w:pPr>
            <w:r w:rsidRPr="00DB7D12">
              <w:t xml:space="preserve">Зам директора по ВР </w:t>
            </w:r>
          </w:p>
          <w:p w:rsidR="003B3741" w:rsidRPr="00DB7D12" w:rsidRDefault="003B3741" w:rsidP="00494B5C">
            <w:pPr>
              <w:spacing w:after="1" w:line="277" w:lineRule="auto"/>
              <w:ind w:left="108"/>
            </w:pPr>
            <w:r w:rsidRPr="00DB7D12">
              <w:t xml:space="preserve">Советник директора по воспитанию </w:t>
            </w:r>
          </w:p>
          <w:p w:rsidR="003B3741" w:rsidRDefault="003B3741" w:rsidP="00494B5C">
            <w:pPr>
              <w:spacing w:line="259" w:lineRule="auto"/>
              <w:ind w:left="108"/>
            </w:pPr>
            <w:r>
              <w:t xml:space="preserve">Классные руководители </w:t>
            </w:r>
          </w:p>
        </w:tc>
      </w:tr>
      <w:tr w:rsidR="003B3741" w:rsidTr="00AB7F45">
        <w:tblPrEx>
          <w:tblCellMar>
            <w:left w:w="0" w:type="dxa"/>
            <w:right w:w="2" w:type="dxa"/>
          </w:tblCellMar>
        </w:tblPrEx>
        <w:trPr>
          <w:gridAfter w:val="8"/>
          <w:wAfter w:w="3346" w:type="dxa"/>
          <w:trHeight w:val="1114"/>
        </w:trPr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223"/>
            </w:pPr>
            <w:r>
              <w:t xml:space="preserve">8. </w:t>
            </w:r>
          </w:p>
        </w:tc>
        <w:tc>
          <w:tcPr>
            <w:tcW w:w="41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9" w:line="239" w:lineRule="auto"/>
              <w:ind w:left="108"/>
            </w:pPr>
            <w:r w:rsidRPr="00DB7D12">
              <w:t xml:space="preserve">Проведение линейки памяти, тематических классных часов в рамках </w:t>
            </w:r>
          </w:p>
          <w:p w:rsidR="003B3741" w:rsidRPr="00DB7D12" w:rsidRDefault="003B3741" w:rsidP="00494B5C">
            <w:pPr>
              <w:tabs>
                <w:tab w:val="center" w:pos="309"/>
                <w:tab w:val="center" w:pos="1555"/>
                <w:tab w:val="center" w:pos="2654"/>
                <w:tab w:val="center" w:pos="3399"/>
                <w:tab w:val="center" w:pos="4141"/>
              </w:tabs>
              <w:spacing w:after="27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Дня </w:t>
            </w:r>
            <w:r w:rsidRPr="00DB7D12">
              <w:tab/>
              <w:t xml:space="preserve">солидарности </w:t>
            </w:r>
            <w:r w:rsidRPr="00DB7D12">
              <w:tab/>
              <w:t xml:space="preserve">в </w:t>
            </w:r>
            <w:r w:rsidRPr="00DB7D12">
              <w:tab/>
              <w:t xml:space="preserve">борьбе </w:t>
            </w:r>
            <w:r w:rsidRPr="00DB7D12">
              <w:tab/>
              <w:t xml:space="preserve">с </w:t>
            </w:r>
          </w:p>
          <w:p w:rsidR="003B3741" w:rsidRPr="00DB7D12" w:rsidRDefault="003B3741" w:rsidP="00494B5C">
            <w:pPr>
              <w:spacing w:line="259" w:lineRule="auto"/>
              <w:ind w:left="108"/>
            </w:pPr>
            <w:r w:rsidRPr="00DB7D12">
              <w:t xml:space="preserve">терроризмом </w:t>
            </w:r>
          </w:p>
        </w:tc>
        <w:tc>
          <w:tcPr>
            <w:tcW w:w="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2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221"/>
            </w:pPr>
            <w:r>
              <w:t xml:space="preserve">03.09 </w:t>
            </w:r>
          </w:p>
        </w:tc>
        <w:tc>
          <w:tcPr>
            <w:tcW w:w="28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2" w:line="259" w:lineRule="auto"/>
              <w:ind w:left="108"/>
            </w:pPr>
            <w:r w:rsidRPr="00DB7D12">
              <w:t xml:space="preserve">Зам директора по ВР </w:t>
            </w:r>
          </w:p>
          <w:p w:rsidR="003B3741" w:rsidRPr="00DB7D12" w:rsidRDefault="003B3741" w:rsidP="00494B5C">
            <w:pPr>
              <w:spacing w:after="1" w:line="277" w:lineRule="auto"/>
              <w:ind w:left="108"/>
            </w:pPr>
            <w:r w:rsidRPr="00DB7D12">
              <w:t xml:space="preserve">Советник директора по воспитанию </w:t>
            </w:r>
          </w:p>
          <w:p w:rsidR="003B3741" w:rsidRDefault="003B3741" w:rsidP="00494B5C">
            <w:pPr>
              <w:spacing w:line="259" w:lineRule="auto"/>
              <w:ind w:left="108"/>
            </w:pPr>
            <w:r>
              <w:t xml:space="preserve">Классные руководители </w:t>
            </w:r>
          </w:p>
        </w:tc>
      </w:tr>
      <w:tr w:rsidR="003B3741" w:rsidTr="00AB7F45">
        <w:tblPrEx>
          <w:tblCellMar>
            <w:left w:w="0" w:type="dxa"/>
            <w:right w:w="2" w:type="dxa"/>
          </w:tblCellMar>
        </w:tblPrEx>
        <w:trPr>
          <w:gridAfter w:val="8"/>
          <w:wAfter w:w="3346" w:type="dxa"/>
          <w:trHeight w:val="1114"/>
        </w:trPr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223"/>
            </w:pPr>
            <w:r>
              <w:t xml:space="preserve">9. </w:t>
            </w:r>
          </w:p>
        </w:tc>
        <w:tc>
          <w:tcPr>
            <w:tcW w:w="41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0" w:line="259" w:lineRule="auto"/>
              <w:ind w:left="108"/>
            </w:pPr>
            <w:r w:rsidRPr="00DB7D12">
              <w:t xml:space="preserve">Тематическая беседа </w:t>
            </w:r>
          </w:p>
          <w:p w:rsidR="003B3741" w:rsidRPr="00DB7D12" w:rsidRDefault="003B3741" w:rsidP="00494B5C">
            <w:pPr>
              <w:spacing w:line="259" w:lineRule="auto"/>
              <w:ind w:left="108"/>
            </w:pPr>
            <w:r w:rsidRPr="00DB7D12">
              <w:t xml:space="preserve">«Недаром помнит вся Россия про день Бородина» </w:t>
            </w:r>
          </w:p>
        </w:tc>
        <w:tc>
          <w:tcPr>
            <w:tcW w:w="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2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221"/>
            </w:pPr>
            <w:r>
              <w:t xml:space="preserve">05.09 </w:t>
            </w:r>
          </w:p>
        </w:tc>
        <w:tc>
          <w:tcPr>
            <w:tcW w:w="28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2" w:line="259" w:lineRule="auto"/>
              <w:ind w:left="108"/>
            </w:pPr>
            <w:r w:rsidRPr="00DB7D12">
              <w:t xml:space="preserve">Зам директора по ВР </w:t>
            </w:r>
          </w:p>
          <w:p w:rsidR="003B3741" w:rsidRPr="00DB7D12" w:rsidRDefault="003B3741" w:rsidP="00494B5C">
            <w:pPr>
              <w:spacing w:after="1" w:line="277" w:lineRule="auto"/>
              <w:ind w:left="108"/>
            </w:pPr>
            <w:r w:rsidRPr="00DB7D12">
              <w:t xml:space="preserve">Советник директора по воспитанию </w:t>
            </w:r>
          </w:p>
          <w:p w:rsidR="003B3741" w:rsidRDefault="003B3741" w:rsidP="00494B5C">
            <w:pPr>
              <w:spacing w:line="259" w:lineRule="auto"/>
              <w:ind w:left="108"/>
            </w:pPr>
            <w:r>
              <w:t xml:space="preserve">Классные руководители </w:t>
            </w:r>
          </w:p>
        </w:tc>
      </w:tr>
      <w:tr w:rsidR="003B3741" w:rsidTr="00AB7F45">
        <w:tblPrEx>
          <w:tblCellMar>
            <w:left w:w="0" w:type="dxa"/>
            <w:right w:w="2" w:type="dxa"/>
          </w:tblCellMar>
        </w:tblPrEx>
        <w:trPr>
          <w:gridAfter w:val="8"/>
          <w:wAfter w:w="3346" w:type="dxa"/>
          <w:trHeight w:val="1114"/>
        </w:trPr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77"/>
              <w:jc w:val="center"/>
            </w:pPr>
            <w:r>
              <w:t xml:space="preserve">10. </w:t>
            </w:r>
          </w:p>
        </w:tc>
        <w:tc>
          <w:tcPr>
            <w:tcW w:w="41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08" w:right="162"/>
            </w:pPr>
            <w:r w:rsidRPr="00DB7D12">
              <w:t xml:space="preserve">Историческая </w:t>
            </w:r>
            <w:r w:rsidRPr="00DB7D12">
              <w:tab/>
              <w:t xml:space="preserve">беседа. </w:t>
            </w:r>
            <w:r w:rsidRPr="00DB7D12">
              <w:tab/>
              <w:t xml:space="preserve">День воинской славы «Скажи ка  дядя ведь не даром…» </w:t>
            </w:r>
            <w:r>
              <w:t xml:space="preserve">(Бородинское сражение) </w:t>
            </w:r>
          </w:p>
        </w:tc>
        <w:tc>
          <w:tcPr>
            <w:tcW w:w="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2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221"/>
            </w:pPr>
            <w:r>
              <w:t xml:space="preserve">сентябрь </w:t>
            </w:r>
          </w:p>
        </w:tc>
        <w:tc>
          <w:tcPr>
            <w:tcW w:w="28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2" w:line="259" w:lineRule="auto"/>
              <w:ind w:left="108"/>
            </w:pPr>
            <w:r w:rsidRPr="00DB7D12">
              <w:t xml:space="preserve">Зам директора по ВР </w:t>
            </w:r>
          </w:p>
          <w:p w:rsidR="003B3741" w:rsidRPr="00DB7D12" w:rsidRDefault="003B3741" w:rsidP="00494B5C">
            <w:pPr>
              <w:spacing w:after="1" w:line="277" w:lineRule="auto"/>
              <w:ind w:left="108"/>
            </w:pPr>
            <w:r w:rsidRPr="00DB7D12">
              <w:t xml:space="preserve">Советник директора по воспитанию </w:t>
            </w:r>
          </w:p>
          <w:p w:rsidR="003B3741" w:rsidRDefault="003B3741" w:rsidP="00494B5C">
            <w:pPr>
              <w:spacing w:line="259" w:lineRule="auto"/>
              <w:ind w:left="108"/>
            </w:pPr>
            <w:r>
              <w:t xml:space="preserve">Классные руководители </w:t>
            </w:r>
          </w:p>
        </w:tc>
      </w:tr>
      <w:tr w:rsidR="003B3741" w:rsidTr="00AB7F45">
        <w:tblPrEx>
          <w:tblCellMar>
            <w:left w:w="0" w:type="dxa"/>
            <w:right w:w="2" w:type="dxa"/>
          </w:tblCellMar>
        </w:tblPrEx>
        <w:trPr>
          <w:gridAfter w:val="8"/>
          <w:wAfter w:w="3346" w:type="dxa"/>
          <w:trHeight w:val="1114"/>
        </w:trPr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77"/>
              <w:jc w:val="center"/>
            </w:pPr>
            <w:r>
              <w:lastRenderedPageBreak/>
              <w:t xml:space="preserve">11. </w:t>
            </w:r>
          </w:p>
        </w:tc>
        <w:tc>
          <w:tcPr>
            <w:tcW w:w="41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tabs>
                <w:tab w:val="center" w:pos="355"/>
                <w:tab w:val="center" w:pos="1545"/>
                <w:tab w:val="center" w:pos="3051"/>
              </w:tabs>
              <w:spacing w:after="29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День </w:t>
            </w:r>
            <w:r w:rsidRPr="00DB7D12">
              <w:tab/>
              <w:t xml:space="preserve">памяти </w:t>
            </w:r>
            <w:r w:rsidRPr="00DB7D12">
              <w:tab/>
              <w:t xml:space="preserve">жертв фашизма </w:t>
            </w:r>
          </w:p>
          <w:p w:rsidR="003B3741" w:rsidRDefault="003B3741" w:rsidP="00494B5C">
            <w:pPr>
              <w:tabs>
                <w:tab w:val="center" w:pos="1762"/>
                <w:tab w:val="center" w:pos="4049"/>
              </w:tabs>
              <w:spacing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Классные часы «Перед памятью </w:t>
            </w:r>
            <w:r w:rsidRPr="00DB7D12">
              <w:tab/>
            </w:r>
            <w:r>
              <w:t xml:space="preserve">время </w:t>
            </w:r>
          </w:p>
        </w:tc>
        <w:tc>
          <w:tcPr>
            <w:tcW w:w="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2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221"/>
            </w:pPr>
            <w:r>
              <w:t xml:space="preserve">12.09 </w:t>
            </w:r>
          </w:p>
        </w:tc>
        <w:tc>
          <w:tcPr>
            <w:tcW w:w="28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2" w:line="259" w:lineRule="auto"/>
              <w:ind w:left="108"/>
            </w:pPr>
            <w:r w:rsidRPr="00DB7D12">
              <w:t xml:space="preserve">Зам директора по ВР </w:t>
            </w:r>
          </w:p>
          <w:p w:rsidR="003B3741" w:rsidRPr="00DB7D12" w:rsidRDefault="003B3741" w:rsidP="00494B5C">
            <w:pPr>
              <w:spacing w:after="2" w:line="277" w:lineRule="auto"/>
              <w:ind w:left="108"/>
            </w:pPr>
            <w:r w:rsidRPr="00DB7D12">
              <w:t xml:space="preserve">Советник директора по воспитанию </w:t>
            </w:r>
          </w:p>
          <w:p w:rsidR="003B3741" w:rsidRDefault="003B3741" w:rsidP="00494B5C">
            <w:pPr>
              <w:spacing w:line="259" w:lineRule="auto"/>
              <w:ind w:left="108"/>
            </w:pPr>
            <w:r>
              <w:t xml:space="preserve">Классные руководители </w:t>
            </w:r>
          </w:p>
        </w:tc>
      </w:tr>
      <w:tr w:rsidR="003B3741" w:rsidTr="00AB7F45">
        <w:tblPrEx>
          <w:tblCellMar>
            <w:left w:w="0" w:type="dxa"/>
            <w:right w:w="2" w:type="dxa"/>
          </w:tblCellMar>
        </w:tblPrEx>
        <w:trPr>
          <w:gridAfter w:val="8"/>
          <w:wAfter w:w="3346" w:type="dxa"/>
          <w:trHeight w:val="1114"/>
        </w:trPr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77"/>
              <w:jc w:val="center"/>
            </w:pPr>
            <w:r>
              <w:t xml:space="preserve">12. </w:t>
            </w:r>
          </w:p>
        </w:tc>
        <w:tc>
          <w:tcPr>
            <w:tcW w:w="41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left="108" w:right="190"/>
            </w:pPr>
            <w:r w:rsidRPr="00DB7D12">
              <w:t xml:space="preserve">Шефство учащихся школы над ветеранами войны, тружениками тыла, детьми войны, ветеранами  войны </w:t>
            </w:r>
          </w:p>
        </w:tc>
        <w:tc>
          <w:tcPr>
            <w:tcW w:w="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2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after="40" w:line="238" w:lineRule="auto"/>
              <w:ind w:left="108" w:right="119"/>
            </w:pPr>
            <w:r>
              <w:t xml:space="preserve">В течение 2025- 2026 </w:t>
            </w:r>
          </w:p>
          <w:p w:rsidR="003B3741" w:rsidRDefault="003B3741" w:rsidP="00494B5C">
            <w:pPr>
              <w:spacing w:line="259" w:lineRule="auto"/>
              <w:ind w:left="108"/>
            </w:pPr>
            <w:r>
              <w:t xml:space="preserve">у.г. </w:t>
            </w:r>
          </w:p>
        </w:tc>
        <w:tc>
          <w:tcPr>
            <w:tcW w:w="28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2" w:line="259" w:lineRule="auto"/>
              <w:ind w:left="108"/>
            </w:pPr>
            <w:r w:rsidRPr="00DB7D12">
              <w:t xml:space="preserve">Зам директора по ВР </w:t>
            </w:r>
          </w:p>
          <w:p w:rsidR="003B3741" w:rsidRPr="00DB7D12" w:rsidRDefault="003B3741" w:rsidP="00494B5C">
            <w:pPr>
              <w:spacing w:after="1" w:line="277" w:lineRule="auto"/>
              <w:ind w:left="108"/>
            </w:pPr>
            <w:r w:rsidRPr="00DB7D12">
              <w:t xml:space="preserve">Советник директора по воспитанию </w:t>
            </w:r>
          </w:p>
          <w:p w:rsidR="003B3741" w:rsidRDefault="003B3741" w:rsidP="00494B5C">
            <w:pPr>
              <w:spacing w:line="259" w:lineRule="auto"/>
              <w:ind w:left="108"/>
            </w:pPr>
            <w:r>
              <w:t xml:space="preserve">Классные руководители </w:t>
            </w:r>
          </w:p>
        </w:tc>
      </w:tr>
      <w:tr w:rsidR="003B3741" w:rsidTr="00AB7F45">
        <w:tblPrEx>
          <w:tblCellMar>
            <w:left w:w="0" w:type="dxa"/>
            <w:right w:w="2" w:type="dxa"/>
          </w:tblCellMar>
        </w:tblPrEx>
        <w:trPr>
          <w:gridAfter w:val="8"/>
          <w:wAfter w:w="3346" w:type="dxa"/>
          <w:trHeight w:val="1389"/>
        </w:trPr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77"/>
              <w:jc w:val="center"/>
            </w:pPr>
            <w:r>
              <w:t xml:space="preserve">13. </w:t>
            </w:r>
          </w:p>
        </w:tc>
        <w:tc>
          <w:tcPr>
            <w:tcW w:w="41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8" w:line="276" w:lineRule="auto"/>
              <w:ind w:left="108"/>
            </w:pPr>
            <w:r w:rsidRPr="00DB7D12">
              <w:t xml:space="preserve">Организация </w:t>
            </w:r>
            <w:r w:rsidRPr="00DB7D12">
              <w:tab/>
              <w:t xml:space="preserve">встреч учащихся с  воинами -  интернационалистами, участниками </w:t>
            </w:r>
            <w:r w:rsidRPr="00DB7D12">
              <w:tab/>
              <w:t xml:space="preserve">СВО, посвященные памятным </w:t>
            </w:r>
            <w:r w:rsidRPr="00DB7D12">
              <w:tab/>
              <w:t xml:space="preserve">и знаменательным </w:t>
            </w:r>
          </w:p>
          <w:p w:rsidR="003B3741" w:rsidRDefault="003B3741" w:rsidP="00494B5C">
            <w:pPr>
              <w:spacing w:line="259" w:lineRule="auto"/>
              <w:ind w:left="108"/>
            </w:pPr>
            <w:r>
              <w:t xml:space="preserve">датам военной истории </w:t>
            </w:r>
          </w:p>
        </w:tc>
        <w:tc>
          <w:tcPr>
            <w:tcW w:w="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2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after="40" w:line="238" w:lineRule="auto"/>
              <w:ind w:left="108" w:right="119"/>
            </w:pPr>
            <w:r>
              <w:t xml:space="preserve">В течение 2025- 2026 </w:t>
            </w:r>
          </w:p>
          <w:p w:rsidR="003B3741" w:rsidRDefault="003B3741" w:rsidP="00494B5C">
            <w:pPr>
              <w:spacing w:line="259" w:lineRule="auto"/>
              <w:ind w:left="108"/>
            </w:pPr>
            <w:r>
              <w:t xml:space="preserve">у.г. </w:t>
            </w:r>
          </w:p>
        </w:tc>
        <w:tc>
          <w:tcPr>
            <w:tcW w:w="28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2" w:line="259" w:lineRule="auto"/>
              <w:ind w:left="108"/>
            </w:pPr>
            <w:r w:rsidRPr="00DB7D12">
              <w:t xml:space="preserve">Зам директора по ВР </w:t>
            </w:r>
          </w:p>
          <w:p w:rsidR="003B3741" w:rsidRPr="00DB7D12" w:rsidRDefault="003B3741" w:rsidP="00494B5C">
            <w:pPr>
              <w:spacing w:after="1" w:line="277" w:lineRule="auto"/>
              <w:ind w:left="108"/>
            </w:pPr>
            <w:r w:rsidRPr="00DB7D12">
              <w:t xml:space="preserve">Советник директора по воспитанию </w:t>
            </w:r>
          </w:p>
          <w:p w:rsidR="003B3741" w:rsidRDefault="003B3741" w:rsidP="00494B5C">
            <w:pPr>
              <w:spacing w:line="259" w:lineRule="auto"/>
              <w:ind w:left="108"/>
            </w:pPr>
            <w:r>
              <w:t xml:space="preserve">Классные руководители </w:t>
            </w:r>
          </w:p>
        </w:tc>
      </w:tr>
    </w:tbl>
    <w:p w:rsidR="003B3741" w:rsidRDefault="003B3741" w:rsidP="003B3741">
      <w:pPr>
        <w:spacing w:line="259" w:lineRule="auto"/>
        <w:ind w:left="-1440" w:right="10481"/>
      </w:pPr>
    </w:p>
    <w:tbl>
      <w:tblPr>
        <w:tblW w:w="11309" w:type="dxa"/>
        <w:tblInd w:w="-459" w:type="dxa"/>
        <w:tblCellMar>
          <w:top w:w="7" w:type="dxa"/>
          <w:right w:w="48" w:type="dxa"/>
        </w:tblCellMar>
        <w:tblLook w:val="04A0"/>
      </w:tblPr>
      <w:tblGrid>
        <w:gridCol w:w="816"/>
        <w:gridCol w:w="4395"/>
        <w:gridCol w:w="1419"/>
        <w:gridCol w:w="1844"/>
        <w:gridCol w:w="2835"/>
      </w:tblGrid>
      <w:tr w:rsidR="003B3741" w:rsidTr="00494B5C">
        <w:trPr>
          <w:trHeight w:val="139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14. 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Участие во Всероссийской акции «Я - гражданин России»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after="40" w:line="238" w:lineRule="auto"/>
              <w:ind w:right="74"/>
            </w:pPr>
            <w:r>
              <w:t xml:space="preserve">В течение 2025- 2026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у.г.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2" w:line="259" w:lineRule="auto"/>
            </w:pPr>
            <w:r w:rsidRPr="00DB7D12">
              <w:t xml:space="preserve">Зам директора по ВР </w:t>
            </w:r>
          </w:p>
          <w:p w:rsidR="003B3741" w:rsidRPr="00DB7D12" w:rsidRDefault="003B3741" w:rsidP="00494B5C">
            <w:pPr>
              <w:spacing w:after="1" w:line="277" w:lineRule="auto"/>
            </w:pPr>
            <w:r w:rsidRPr="00DB7D12">
              <w:t xml:space="preserve">Советник директора по воспитанию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494B5C">
        <w:trPr>
          <w:trHeight w:val="1116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15. 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День добровольца (волонтера) в России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3"/>
            </w:pPr>
            <w:r>
              <w:t xml:space="preserve">05.12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2" w:line="259" w:lineRule="auto"/>
            </w:pPr>
            <w:r w:rsidRPr="00DB7D12">
              <w:t xml:space="preserve">Зам директора по ВР </w:t>
            </w:r>
          </w:p>
          <w:p w:rsidR="003B3741" w:rsidRPr="00DB7D12" w:rsidRDefault="003B3741" w:rsidP="00494B5C">
            <w:pPr>
              <w:spacing w:after="2" w:line="277" w:lineRule="auto"/>
            </w:pPr>
            <w:r w:rsidRPr="00DB7D12">
              <w:t xml:space="preserve">Советник директора по воспитанию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494B5C">
        <w:trPr>
          <w:trHeight w:val="1114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16. 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2" w:line="259" w:lineRule="auto"/>
            </w:pPr>
            <w:r w:rsidRPr="00DB7D12">
              <w:t xml:space="preserve">Мероприятия, посвящённые  Дню </w:t>
            </w:r>
          </w:p>
          <w:p w:rsidR="003B3741" w:rsidRPr="00DB7D12" w:rsidRDefault="003B3741" w:rsidP="00494B5C">
            <w:pPr>
              <w:spacing w:after="19" w:line="259" w:lineRule="auto"/>
            </w:pPr>
            <w:r w:rsidRPr="00DB7D12">
              <w:t xml:space="preserve">неизвестного солдата </w:t>
            </w: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«Они </w:t>
            </w:r>
            <w:r w:rsidRPr="00DB7D12">
              <w:t xml:space="preserve">сражались </w:t>
            </w:r>
            <w:r w:rsidRPr="00DB7D12">
              <w:tab/>
              <w:t xml:space="preserve">за Родину». </w:t>
            </w:r>
          </w:p>
          <w:p w:rsidR="003B3741" w:rsidRPr="00DB7D12" w:rsidRDefault="003B3741" w:rsidP="00494B5C">
            <w:pPr>
              <w:spacing w:after="19" w:line="259" w:lineRule="auto"/>
            </w:pPr>
            <w:r w:rsidRPr="00DB7D12">
              <w:t xml:space="preserve">Классные часы </w:t>
            </w:r>
            <w:r>
              <w:t xml:space="preserve">«Навечно </w:t>
            </w:r>
            <w:r>
              <w:tab/>
              <w:t xml:space="preserve">в </w:t>
            </w:r>
            <w:r w:rsidRPr="00DB7D12">
              <w:t xml:space="preserve">памяти народной…». </w:t>
            </w:r>
            <w:r>
              <w:t xml:space="preserve">Уроки истории </w:t>
            </w:r>
            <w:r w:rsidRPr="00DB7D12">
              <w:t xml:space="preserve">«Вечная Слава героям».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3"/>
            </w:pPr>
            <w:r>
              <w:t xml:space="preserve">09.12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2" w:line="259" w:lineRule="auto"/>
            </w:pPr>
            <w:r w:rsidRPr="00DB7D12">
              <w:t xml:space="preserve">Зам директора по ВР </w:t>
            </w:r>
          </w:p>
          <w:p w:rsidR="003B3741" w:rsidRPr="00DB7D12" w:rsidRDefault="003B3741" w:rsidP="00494B5C">
            <w:pPr>
              <w:spacing w:after="1" w:line="277" w:lineRule="auto"/>
            </w:pPr>
            <w:r w:rsidRPr="00DB7D12">
              <w:t xml:space="preserve">Советник директора по воспитанию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494B5C">
        <w:trPr>
          <w:trHeight w:val="1114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17. 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Конкурс плаката, рисунка - «Мы граждане России!»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3"/>
            </w:pPr>
            <w:r>
              <w:t xml:space="preserve">12.12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2" w:line="259" w:lineRule="auto"/>
            </w:pPr>
            <w:r w:rsidRPr="00DB7D12">
              <w:t xml:space="preserve">Зам директора по ВР </w:t>
            </w:r>
          </w:p>
          <w:p w:rsidR="003B3741" w:rsidRPr="00DB7D12" w:rsidRDefault="003B3741" w:rsidP="00494B5C">
            <w:pPr>
              <w:spacing w:after="1" w:line="277" w:lineRule="auto"/>
            </w:pPr>
            <w:r w:rsidRPr="00DB7D12">
              <w:t xml:space="preserve">Советник директора по воспитанию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494B5C">
        <w:trPr>
          <w:trHeight w:val="1386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18. 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tabs>
                <w:tab w:val="center" w:pos="812"/>
                <w:tab w:val="center" w:pos="2697"/>
              </w:tabs>
              <w:spacing w:after="27" w:line="259" w:lineRule="auto"/>
            </w:pPr>
            <w:r w:rsidRPr="009A6184"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Патриотическая </w:t>
            </w:r>
            <w:r>
              <w:tab/>
              <w:t xml:space="preserve">акция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«Блокадный хлеб»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3"/>
            </w:pPr>
            <w:r>
              <w:t xml:space="preserve">27.01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2" w:line="259" w:lineRule="auto"/>
            </w:pPr>
            <w:r w:rsidRPr="00DB7D12">
              <w:t xml:space="preserve">Зам директора по ВР </w:t>
            </w:r>
          </w:p>
          <w:p w:rsidR="003B3741" w:rsidRPr="00DB7D12" w:rsidRDefault="003B3741" w:rsidP="00494B5C">
            <w:pPr>
              <w:spacing w:after="1" w:line="277" w:lineRule="auto"/>
            </w:pPr>
            <w:r w:rsidRPr="00DB7D12">
              <w:t xml:space="preserve">Советник директора по воспитанию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494B5C">
        <w:trPr>
          <w:trHeight w:val="1114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19. 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tabs>
                <w:tab w:val="center" w:pos="323"/>
                <w:tab w:val="center" w:pos="2404"/>
              </w:tabs>
              <w:spacing w:after="26" w:line="259" w:lineRule="auto"/>
            </w:pPr>
            <w:r w:rsidRPr="00DB7D12">
              <w:rPr>
                <w:rFonts w:ascii="Calibri" w:eastAsia="Calibri" w:hAnsi="Calibri" w:cs="Calibri"/>
                <w:sz w:val="22"/>
              </w:rPr>
              <w:tab/>
            </w:r>
            <w:r w:rsidRPr="00DB7D12">
              <w:t xml:space="preserve">Уроки </w:t>
            </w:r>
            <w:r w:rsidRPr="00DB7D12">
              <w:tab/>
              <w:t xml:space="preserve">Мужества </w:t>
            </w:r>
          </w:p>
          <w:p w:rsidR="003B3741" w:rsidRPr="00DB7D12" w:rsidRDefault="003B3741" w:rsidP="00494B5C">
            <w:pPr>
              <w:spacing w:line="259" w:lineRule="auto"/>
            </w:pPr>
            <w:r w:rsidRPr="00DB7D12">
              <w:t xml:space="preserve">«Колокола </w:t>
            </w:r>
            <w:r w:rsidRPr="00DB7D12">
              <w:tab/>
              <w:t xml:space="preserve">нашей </w:t>
            </w:r>
            <w:r w:rsidRPr="00DB7D12">
              <w:tab/>
              <w:t xml:space="preserve">памяти», посвященные Международному дню памяти жертв Холокоста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3"/>
            </w:pPr>
            <w:r>
              <w:t xml:space="preserve">28.01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2" w:line="259" w:lineRule="auto"/>
            </w:pPr>
            <w:r w:rsidRPr="00DB7D12">
              <w:t xml:space="preserve">Зам директора по ВР </w:t>
            </w:r>
          </w:p>
          <w:p w:rsidR="003B3741" w:rsidRPr="00DB7D12" w:rsidRDefault="003B3741" w:rsidP="00494B5C">
            <w:pPr>
              <w:spacing w:after="1" w:line="277" w:lineRule="auto"/>
            </w:pPr>
            <w:r w:rsidRPr="00DB7D12">
              <w:t xml:space="preserve">Советник директора по воспитанию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494B5C">
        <w:trPr>
          <w:trHeight w:val="1114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20. 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1" w:line="276" w:lineRule="auto"/>
            </w:pPr>
            <w:r w:rsidRPr="00DB7D12">
              <w:t xml:space="preserve">Конкурс рисунка и плаката «Слава Вам, защитники Родины!» в рамках Дня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защитника Отечества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3"/>
            </w:pPr>
            <w:r>
              <w:t xml:space="preserve">13.02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2" w:line="259" w:lineRule="auto"/>
            </w:pPr>
            <w:r w:rsidRPr="00DB7D12">
              <w:t xml:space="preserve">Зам директора по ВР </w:t>
            </w:r>
          </w:p>
          <w:p w:rsidR="003B3741" w:rsidRPr="00DB7D12" w:rsidRDefault="003B3741" w:rsidP="00494B5C">
            <w:pPr>
              <w:spacing w:after="1" w:line="277" w:lineRule="auto"/>
            </w:pPr>
            <w:r w:rsidRPr="00DB7D12">
              <w:t xml:space="preserve">Советник директора по воспитанию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494B5C">
        <w:trPr>
          <w:trHeight w:val="1114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21. 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1" w:line="277" w:lineRule="auto"/>
              <w:ind w:right="156"/>
            </w:pPr>
            <w:r w:rsidRPr="00DB7D12">
              <w:t xml:space="preserve">Проведение уроков Мужества с приглашением военнослужащих,  воинов- интернационалистов, участников боевых действий и антитеррористических операций, в рамках Месячника военно-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патриотического воспитания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3"/>
            </w:pPr>
            <w:r>
              <w:t xml:space="preserve">Февраль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3" w:line="259" w:lineRule="auto"/>
            </w:pPr>
            <w:r w:rsidRPr="00DB7D12">
              <w:t xml:space="preserve">Зам директора по ВР </w:t>
            </w:r>
          </w:p>
          <w:p w:rsidR="003B3741" w:rsidRPr="00DB7D12" w:rsidRDefault="003B3741" w:rsidP="00494B5C">
            <w:pPr>
              <w:spacing w:after="1" w:line="277" w:lineRule="auto"/>
            </w:pPr>
            <w:r w:rsidRPr="00DB7D12">
              <w:t xml:space="preserve">Советник директора по воспитанию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494B5C">
        <w:trPr>
          <w:trHeight w:val="1114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lastRenderedPageBreak/>
              <w:t xml:space="preserve">22. 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60"/>
            </w:pPr>
            <w:r w:rsidRPr="00DB7D12">
              <w:t xml:space="preserve">Викторина «Крым и Росси навсегда </w:t>
            </w:r>
            <w:r w:rsidRPr="00DB7D12">
              <w:tab/>
              <w:t xml:space="preserve">вместе!», посвящённая </w:t>
            </w:r>
            <w:r w:rsidRPr="00DB7D12">
              <w:tab/>
              <w:t xml:space="preserve">Дню воссоединения </w:t>
            </w:r>
            <w:r w:rsidRPr="00DB7D12">
              <w:tab/>
              <w:t xml:space="preserve">Крыма </w:t>
            </w:r>
            <w:r w:rsidRPr="00DB7D12">
              <w:tab/>
              <w:t xml:space="preserve">с </w:t>
            </w:r>
            <w:r w:rsidRPr="00EE0BD6">
              <w:t>Россией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  <w:r>
              <w:t xml:space="preserve">1-9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left="113"/>
            </w:pPr>
            <w:r>
              <w:t xml:space="preserve">13.03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2" w:line="259" w:lineRule="auto"/>
            </w:pPr>
            <w:r w:rsidRPr="00DB7D12">
              <w:t xml:space="preserve">Зам директора по ВР </w:t>
            </w:r>
          </w:p>
          <w:p w:rsidR="003B3741" w:rsidRPr="00DB7D12" w:rsidRDefault="003B3741" w:rsidP="00494B5C">
            <w:pPr>
              <w:spacing w:after="1" w:line="277" w:lineRule="auto"/>
            </w:pPr>
            <w:r w:rsidRPr="00DB7D12">
              <w:t xml:space="preserve">Советник директора по воспитанию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</w:tbl>
    <w:p w:rsidR="003B3741" w:rsidRDefault="003B3741" w:rsidP="003B3741">
      <w:pPr>
        <w:sectPr w:rsidR="003B3741" w:rsidSect="00494B5C">
          <w:footerReference w:type="even" r:id="rId84"/>
          <w:footerReference w:type="default" r:id="rId85"/>
          <w:footerReference w:type="first" r:id="rId86"/>
          <w:pgSz w:w="11921" w:h="16850"/>
          <w:pgMar w:top="799" w:right="142" w:bottom="743" w:left="992" w:header="720" w:footer="743" w:gutter="0"/>
          <w:pgNumType w:start="0"/>
          <w:cols w:space="720"/>
        </w:sectPr>
      </w:pPr>
    </w:p>
    <w:tbl>
      <w:tblPr>
        <w:tblW w:w="11309" w:type="dxa"/>
        <w:tblInd w:w="-562" w:type="dxa"/>
        <w:tblCellMar>
          <w:top w:w="7" w:type="dxa"/>
          <w:right w:w="48" w:type="dxa"/>
        </w:tblCellMar>
        <w:tblLook w:val="04A0"/>
      </w:tblPr>
      <w:tblGrid>
        <w:gridCol w:w="816"/>
        <w:gridCol w:w="3543"/>
        <w:gridCol w:w="852"/>
        <w:gridCol w:w="1419"/>
        <w:gridCol w:w="1844"/>
        <w:gridCol w:w="2835"/>
      </w:tblGrid>
      <w:tr w:rsidR="003B3741" w:rsidTr="00494B5C">
        <w:trPr>
          <w:trHeight w:val="304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lastRenderedPageBreak/>
              <w:t xml:space="preserve">25.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3B3741" w:rsidRPr="00DB7D12" w:rsidRDefault="003B3741" w:rsidP="00494B5C">
            <w:pPr>
              <w:spacing w:after="18" w:line="259" w:lineRule="auto"/>
            </w:pPr>
            <w:r w:rsidRPr="00DB7D12">
              <w:t xml:space="preserve">Уроки мужества.  «Поем песни Победы». </w:t>
            </w:r>
            <w:r>
              <w:t xml:space="preserve">«От </w:t>
            </w:r>
            <w:r>
              <w:tab/>
              <w:t xml:space="preserve">героев </w:t>
            </w:r>
            <w:r w:rsidRPr="00DB7D12">
              <w:t xml:space="preserve">былых времен…»  </w:t>
            </w:r>
          </w:p>
          <w:p w:rsidR="003B3741" w:rsidRPr="00DB7D12" w:rsidRDefault="003B3741" w:rsidP="00494B5C">
            <w:pPr>
              <w:tabs>
                <w:tab w:val="center" w:pos="1230"/>
                <w:tab w:val="center" w:pos="1868"/>
                <w:tab w:val="center" w:pos="2521"/>
              </w:tabs>
              <w:spacing w:after="24" w:line="259" w:lineRule="auto"/>
            </w:pPr>
            <w:r w:rsidRPr="00DB7D12">
              <w:t xml:space="preserve">Смотр </w:t>
            </w:r>
            <w:r w:rsidRPr="00DB7D12">
              <w:tab/>
              <w:t xml:space="preserve">строя </w:t>
            </w:r>
            <w:r w:rsidRPr="00DB7D12">
              <w:tab/>
              <w:t xml:space="preserve">и </w:t>
            </w:r>
            <w:r w:rsidRPr="00DB7D12">
              <w:tab/>
              <w:t xml:space="preserve">песни </w:t>
            </w:r>
          </w:p>
          <w:p w:rsidR="003B3741" w:rsidRPr="00DB7D12" w:rsidRDefault="003B3741" w:rsidP="00494B5C">
            <w:pPr>
              <w:spacing w:after="1" w:line="276" w:lineRule="auto"/>
            </w:pPr>
            <w:r w:rsidRPr="00DB7D12">
              <w:t xml:space="preserve">«Аты-баты, шли солдаты»  Акции: </w:t>
            </w:r>
          </w:p>
          <w:p w:rsidR="003B3741" w:rsidRPr="00DB7D12" w:rsidRDefault="003B3741" w:rsidP="00494B5C">
            <w:pPr>
              <w:spacing w:after="21" w:line="259" w:lineRule="auto"/>
            </w:pPr>
            <w:r w:rsidRPr="00DB7D12">
              <w:t xml:space="preserve">«Бессмертный полк», </w:t>
            </w:r>
          </w:p>
          <w:p w:rsidR="003B3741" w:rsidRPr="00DB7D12" w:rsidRDefault="003B3741" w:rsidP="00494B5C">
            <w:pPr>
              <w:spacing w:after="20" w:line="259" w:lineRule="auto"/>
            </w:pPr>
            <w:r w:rsidRPr="00DB7D12">
              <w:t xml:space="preserve">«Георгиевская ленточка», </w:t>
            </w:r>
          </w:p>
          <w:p w:rsidR="003B3741" w:rsidRPr="00DB7D12" w:rsidRDefault="003B3741" w:rsidP="00494B5C">
            <w:pPr>
              <w:spacing w:after="19" w:line="259" w:lineRule="auto"/>
            </w:pPr>
            <w:r w:rsidRPr="00DB7D12">
              <w:t xml:space="preserve">«Окна Победы»,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«Лес Победы» </w:t>
            </w:r>
          </w:p>
        </w:tc>
        <w:tc>
          <w:tcPr>
            <w:tcW w:w="8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43"/>
              <w:jc w:val="center"/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0"/>
              <w:jc w:val="center"/>
            </w:pPr>
            <w:r>
              <w:t>1-9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2" w:line="259" w:lineRule="auto"/>
            </w:pPr>
            <w:r w:rsidRPr="00DB7D12">
              <w:t xml:space="preserve">Зам директора по ВР </w:t>
            </w:r>
          </w:p>
          <w:p w:rsidR="003B3741" w:rsidRPr="00DB7D12" w:rsidRDefault="003B3741" w:rsidP="00494B5C">
            <w:pPr>
              <w:spacing w:after="1" w:line="278" w:lineRule="auto"/>
            </w:pPr>
            <w:r w:rsidRPr="00DB7D12">
              <w:t xml:space="preserve">Советник директора по воспитанию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  <w:tr w:rsidR="003B3741" w:rsidTr="00494B5C">
        <w:trPr>
          <w:trHeight w:val="1114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</w:pPr>
            <w:r>
              <w:t xml:space="preserve">26. </w:t>
            </w:r>
          </w:p>
        </w:tc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line="259" w:lineRule="auto"/>
              <w:ind w:right="62"/>
            </w:pPr>
            <w:r w:rsidRPr="00DB7D12">
              <w:t xml:space="preserve">Конкурсы рисунка, выпуск боевых листков, посвященных памятным датам ВОВ, оформление информационных стендов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line="259" w:lineRule="auto"/>
              <w:ind w:right="62"/>
              <w:jc w:val="center"/>
            </w:pPr>
            <w:r>
              <w:t>1-9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Default="003B3741" w:rsidP="00494B5C">
            <w:pPr>
              <w:spacing w:after="40" w:line="238" w:lineRule="auto"/>
              <w:ind w:right="74"/>
            </w:pPr>
            <w:r>
              <w:t xml:space="preserve">В течение 2025- 2026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у.г.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741" w:rsidRPr="00DB7D12" w:rsidRDefault="003B3741" w:rsidP="00494B5C">
            <w:pPr>
              <w:spacing w:after="22" w:line="259" w:lineRule="auto"/>
            </w:pPr>
            <w:r w:rsidRPr="00DB7D12">
              <w:t xml:space="preserve">Зам директора по ВР </w:t>
            </w:r>
          </w:p>
          <w:p w:rsidR="003B3741" w:rsidRPr="00DB7D12" w:rsidRDefault="003B3741" w:rsidP="00494B5C">
            <w:pPr>
              <w:spacing w:after="1" w:line="277" w:lineRule="auto"/>
            </w:pPr>
            <w:r w:rsidRPr="00DB7D12">
              <w:t xml:space="preserve">Советник директора по воспитанию </w:t>
            </w:r>
          </w:p>
          <w:p w:rsidR="003B3741" w:rsidRDefault="003B3741" w:rsidP="00494B5C">
            <w:pPr>
              <w:spacing w:line="259" w:lineRule="auto"/>
            </w:pPr>
            <w:r>
              <w:t xml:space="preserve">Классные руководители </w:t>
            </w:r>
          </w:p>
        </w:tc>
      </w:tr>
    </w:tbl>
    <w:p w:rsidR="003B3741" w:rsidRDefault="003B3741">
      <w:pPr>
        <w:jc w:val="center"/>
        <w:rPr>
          <w:b/>
          <w:sz w:val="32"/>
          <w:szCs w:val="32"/>
        </w:rPr>
      </w:pPr>
    </w:p>
    <w:p w:rsidR="0042281C" w:rsidRDefault="0042281C" w:rsidP="0042281C">
      <w:pPr>
        <w:ind w:left="993" w:firstLine="141"/>
        <w:jc w:val="center"/>
        <w:rPr>
          <w:b/>
          <w:i/>
          <w:sz w:val="36"/>
          <w:szCs w:val="36"/>
        </w:rPr>
      </w:pPr>
    </w:p>
    <w:p w:rsidR="0042281C" w:rsidRPr="008323DD" w:rsidRDefault="0042281C" w:rsidP="0042281C">
      <w:pPr>
        <w:ind w:left="993" w:firstLine="141"/>
        <w:jc w:val="center"/>
        <w:rPr>
          <w:sz w:val="36"/>
          <w:szCs w:val="36"/>
        </w:rPr>
      </w:pPr>
      <w:r w:rsidRPr="008323DD">
        <w:rPr>
          <w:b/>
          <w:i/>
          <w:sz w:val="36"/>
          <w:szCs w:val="36"/>
        </w:rPr>
        <w:t>ПРАВИЛА ДОРОЖНОГО ДВИЖЕНИЯ</w:t>
      </w:r>
      <w:r w:rsidRPr="008323DD">
        <w:rPr>
          <w:sz w:val="36"/>
          <w:szCs w:val="36"/>
        </w:rPr>
        <w:t>.</w:t>
      </w:r>
    </w:p>
    <w:p w:rsidR="0042281C" w:rsidRDefault="0042281C" w:rsidP="0042281C">
      <w:pPr>
        <w:ind w:left="993" w:firstLine="141"/>
        <w:jc w:val="both"/>
        <w:rPr>
          <w:sz w:val="24"/>
        </w:rPr>
      </w:pPr>
    </w:p>
    <w:p w:rsidR="0042281C" w:rsidRDefault="0042281C" w:rsidP="0042281C">
      <w:pPr>
        <w:ind w:firstLine="141"/>
        <w:jc w:val="both"/>
        <w:rPr>
          <w:b/>
          <w:sz w:val="24"/>
        </w:rPr>
      </w:pPr>
      <w:r>
        <w:rPr>
          <w:b/>
          <w:sz w:val="24"/>
        </w:rPr>
        <w:t xml:space="preserve">           1 КЛАСС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1. Основные правила поведения учащихся на улице, дороге  - сентябрь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2. Движение пешеходов по улицам и дорогам.                         - октябрь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3. Элементы улиц и дорог. Дорожная разметка.                       - ноябрь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4. Сигналы светофора и регулировщика.                                  - декабрь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5. Правила перехода улиц и дорог.                                             - январь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6. Перекрёстки и их виды. Поведение пешеходов на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   перекрёстке. Сигналы, подаваемые водителем.                     - февраль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7. Дорожные знаки. Экскурсия по городу.                                - март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8. Обязанности пассажира. Правила перехода улиц при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   выходе из транспортных средств.                                            - апрель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9. Игра "Безопасное колесо".                                                       - май</w:t>
      </w:r>
    </w:p>
    <w:p w:rsidR="0042281C" w:rsidRDefault="0042281C" w:rsidP="0042281C">
      <w:pPr>
        <w:ind w:firstLine="141"/>
        <w:jc w:val="both"/>
        <w:rPr>
          <w:sz w:val="24"/>
        </w:rPr>
      </w:pPr>
    </w:p>
    <w:p w:rsidR="0042281C" w:rsidRDefault="0042281C" w:rsidP="0042281C">
      <w:pPr>
        <w:ind w:firstLine="141"/>
        <w:jc w:val="both"/>
        <w:rPr>
          <w:b/>
          <w:sz w:val="24"/>
        </w:rPr>
      </w:pPr>
      <w:r>
        <w:rPr>
          <w:b/>
          <w:sz w:val="24"/>
        </w:rPr>
        <w:t xml:space="preserve">           2 - 3 КЛАССЫ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1. Дорожно-транспортный травматизм. Забота государства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   о безопасности движения.                                                         - сентябрь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2. Сигналы для регулирования дорожного движения.              - октябрь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3. Дорожные знаки и их группы.                                                 - ноябрь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4. Правила перехода улиц и дорог.                                              - декабрь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5. Тормозной  путь транспортных средств.                                 - январь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6. Виды транспортных средств.                                                    - февраль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7. Экскурсия по городу.                                                                - март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8. Поведение на улице.                                                                  - апрель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9. Игра "Безопасное колесо".                                                        - май</w:t>
      </w:r>
    </w:p>
    <w:p w:rsidR="0042281C" w:rsidRDefault="0042281C" w:rsidP="0042281C">
      <w:pPr>
        <w:ind w:firstLine="141"/>
        <w:jc w:val="both"/>
        <w:rPr>
          <w:sz w:val="24"/>
        </w:rPr>
      </w:pPr>
    </w:p>
    <w:p w:rsidR="0042281C" w:rsidRDefault="0042281C" w:rsidP="0042281C">
      <w:pPr>
        <w:ind w:firstLine="141"/>
        <w:jc w:val="both"/>
        <w:rPr>
          <w:b/>
          <w:sz w:val="24"/>
        </w:rPr>
      </w:pPr>
      <w:r>
        <w:rPr>
          <w:b/>
          <w:sz w:val="24"/>
        </w:rPr>
        <w:t xml:space="preserve">          4 КЛАСС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1. На улицах и дорогах. Транспорт и его виды.                        - сентябрь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2. Движение по улицам и дорогам группами. Служба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   светофора.                                                                                  - октябрь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3. Труд водителя. Правила поведения на остановках.              - ноябрь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4. Перевозка учащихся на грузовых автомобилях.                  - декабрь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5. Предупредительные сигналы водителя. Почему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   случаются несчастья.                                                               - январь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6. Оборудование автомобилей и мотоциклов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lastRenderedPageBreak/>
        <w:t xml:space="preserve"> специальными сигналами.                                                                  - февраль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7. За что и как наказывают пешеходов.                                    - март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8. Экскурсия в автодорожный городок.                                   - апрель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9. Игра "Безопасное колесо".                                                      - май</w:t>
      </w:r>
    </w:p>
    <w:p w:rsidR="0042281C" w:rsidRDefault="0042281C" w:rsidP="0042281C">
      <w:pPr>
        <w:ind w:firstLine="141"/>
        <w:jc w:val="both"/>
        <w:rPr>
          <w:sz w:val="24"/>
        </w:rPr>
      </w:pPr>
    </w:p>
    <w:p w:rsidR="0042281C" w:rsidRDefault="0042281C" w:rsidP="0042281C">
      <w:pPr>
        <w:ind w:firstLine="141"/>
        <w:jc w:val="both"/>
        <w:rPr>
          <w:b/>
          <w:sz w:val="24"/>
        </w:rPr>
      </w:pPr>
      <w:r>
        <w:rPr>
          <w:b/>
          <w:sz w:val="24"/>
        </w:rPr>
        <w:t>5 КЛАСС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1. Причины дорожно-транспортных происшествий.             - сентябрь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2. Назначение разметки проезжей части дорог и улиц.         - октябрь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3. Сигналы светофора.                                                               - ноябрь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4. Дорожные знаки.                                                                    - декабрь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5. Езда на велосипеде.                                                                - январь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6. На железной дороге.                                                               - февраль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7. За что и как наказывают пешеходов.                                    - март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8. Экскурсия в автодорожный городок.                                   - апрель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9. Игра "Безопасное колесо".                                                     - май</w:t>
      </w:r>
    </w:p>
    <w:p w:rsidR="0042281C" w:rsidRDefault="0042281C" w:rsidP="0042281C">
      <w:pPr>
        <w:ind w:firstLine="141"/>
        <w:jc w:val="both"/>
        <w:rPr>
          <w:sz w:val="24"/>
        </w:rPr>
      </w:pPr>
    </w:p>
    <w:p w:rsidR="0042281C" w:rsidRDefault="0042281C" w:rsidP="0042281C">
      <w:pPr>
        <w:ind w:firstLine="141"/>
        <w:jc w:val="both"/>
        <w:rPr>
          <w:b/>
          <w:sz w:val="24"/>
        </w:rPr>
      </w:pPr>
      <w:r>
        <w:rPr>
          <w:b/>
          <w:sz w:val="24"/>
        </w:rPr>
        <w:t xml:space="preserve">           6 КЛАСС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1. Движение транспортных средств.                                      - сентябрь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2. Осветительные приборы автомобиля.                               - октябрь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3. Остановочный путь автомобиля.                                       - ноябрь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4. Номерные знаки и подписи транспортных средств.        - декабрь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5. Правила дорожного движения велосипедистов.              - январь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6. Движение велосипедистов группами.                                - февраль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7. За что и как наказывают пешеходов.                                 - март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8. Экскурсия в автодорожный городок.                                - апрель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9. Игра "Безопасное колесо".                                                  - май</w:t>
      </w:r>
    </w:p>
    <w:p w:rsidR="0042281C" w:rsidRDefault="0042281C" w:rsidP="0042281C">
      <w:pPr>
        <w:ind w:firstLine="141"/>
        <w:jc w:val="both"/>
        <w:rPr>
          <w:sz w:val="24"/>
        </w:rPr>
      </w:pPr>
    </w:p>
    <w:p w:rsidR="0042281C" w:rsidRDefault="0042281C" w:rsidP="0042281C">
      <w:pPr>
        <w:ind w:firstLine="141"/>
        <w:jc w:val="both"/>
        <w:rPr>
          <w:b/>
          <w:sz w:val="24"/>
        </w:rPr>
      </w:pPr>
      <w:r>
        <w:rPr>
          <w:b/>
          <w:sz w:val="24"/>
        </w:rPr>
        <w:t xml:space="preserve">          7 КЛАСС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1. Как вы знаете правила дорожного движения.                  - сентябрь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2. Езда на мопедах, мотоциклах.                                            - октябрь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3. Велосипед и мопед.                                                              - ноябрь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4. Правила перевозки пассажиров.                                        - декабрь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5. На загородных дорогах.                                                      - январь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6. Проезд железнодорожных переездов.                               - февраль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7. Дорожно-транспортные происшествия.                            - март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8. Первая помощь пострадавшему при дорожно-транс-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   портных происшествиях.                                                     - апрель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9. Игра "Безопасное колесо"                                                   - май</w:t>
      </w:r>
    </w:p>
    <w:p w:rsidR="0042281C" w:rsidRDefault="0042281C" w:rsidP="0042281C">
      <w:pPr>
        <w:ind w:firstLine="141"/>
        <w:jc w:val="both"/>
        <w:rPr>
          <w:sz w:val="24"/>
        </w:rPr>
      </w:pPr>
    </w:p>
    <w:p w:rsidR="0042281C" w:rsidRDefault="0042281C" w:rsidP="0042281C">
      <w:pPr>
        <w:ind w:firstLine="141"/>
        <w:jc w:val="both"/>
        <w:rPr>
          <w:b/>
          <w:sz w:val="24"/>
        </w:rPr>
      </w:pPr>
      <w:r>
        <w:rPr>
          <w:b/>
          <w:sz w:val="24"/>
        </w:rPr>
        <w:t xml:space="preserve">          8 - 9 КЛАССЫ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1. Россия - автомобильная держава.                                       - сентябрь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2. Улицы и дороги.                                                                   - октябрь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3. Регулирование движения транспорта и пешеходов.         - ноябрь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4. Дорожные знаки.                                                                  - декабрь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5. Движение пешеходов  по улицам и дорогам.                    - январь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6. Транспортные средства.                                                      - февраль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7. Правила пользования пассажирским транспортом.         - март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8. Дополнительные требования к движению велосипе-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>дистов и некоторые ситуации, встречающиеся при дви-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>жении по улицам и дорогам.                                               - апрель</w:t>
      </w:r>
    </w:p>
    <w:p w:rsidR="0042281C" w:rsidRDefault="0042281C" w:rsidP="0042281C">
      <w:pPr>
        <w:ind w:firstLine="141"/>
        <w:jc w:val="both"/>
        <w:rPr>
          <w:sz w:val="24"/>
        </w:rPr>
      </w:pPr>
      <w:r>
        <w:rPr>
          <w:sz w:val="24"/>
        </w:rPr>
        <w:t xml:space="preserve">       9. Игра "Безопасное колесо".                                                  - май    </w:t>
      </w:r>
    </w:p>
    <w:p w:rsidR="0042281C" w:rsidRDefault="0042281C" w:rsidP="0042281C">
      <w:pPr>
        <w:pStyle w:val="ab"/>
        <w:jc w:val="both"/>
      </w:pPr>
    </w:p>
    <w:p w:rsidR="0042281C" w:rsidRDefault="0042281C" w:rsidP="0042281C">
      <w:pPr>
        <w:pStyle w:val="ab"/>
        <w:jc w:val="both"/>
      </w:pPr>
    </w:p>
    <w:p w:rsidR="0042281C" w:rsidRDefault="0042281C" w:rsidP="003B3741">
      <w:pPr>
        <w:pStyle w:val="ab"/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ГРАЖДАНСКАЯ ОБОРОНА</w:t>
      </w:r>
    </w:p>
    <w:p w:rsidR="0042281C" w:rsidRDefault="0042281C" w:rsidP="003B3741">
      <w:pPr>
        <w:pStyle w:val="ab"/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( темы занятий ) </w:t>
      </w:r>
      <w:r w:rsidR="003B3741">
        <w:rPr>
          <w:rFonts w:ascii="Times New Roman" w:hAnsi="Times New Roman" w:cs="Times New Roman"/>
          <w:b/>
          <w:sz w:val="22"/>
          <w:szCs w:val="22"/>
        </w:rPr>
        <w:t xml:space="preserve">на </w:t>
      </w:r>
      <w:r>
        <w:rPr>
          <w:rFonts w:ascii="Times New Roman" w:hAnsi="Times New Roman" w:cs="Times New Roman"/>
          <w:b/>
          <w:sz w:val="22"/>
          <w:szCs w:val="22"/>
        </w:rPr>
        <w:t>2 полугодие.</w:t>
      </w:r>
    </w:p>
    <w:p w:rsidR="0042281C" w:rsidRPr="00CA44AE" w:rsidRDefault="0042281C" w:rsidP="0042281C">
      <w:pPr>
        <w:pStyle w:val="ab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C025B5">
        <w:rPr>
          <w:rFonts w:ascii="Times New Roman" w:hAnsi="Times New Roman" w:cs="Times New Roman"/>
          <w:sz w:val="22"/>
          <w:szCs w:val="22"/>
          <w:u w:val="single"/>
        </w:rPr>
        <w:t>3 класс</w:t>
      </w:r>
    </w:p>
    <w:p w:rsidR="0042281C" w:rsidRDefault="0042281C" w:rsidP="0042281C">
      <w:pPr>
        <w:pStyle w:val="ab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1.Школьнику о гражданской обороне.</w:t>
      </w:r>
    </w:p>
    <w:p w:rsidR="0042281C" w:rsidRDefault="0042281C" w:rsidP="0042281C">
      <w:pPr>
        <w:pStyle w:val="ab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2.Оповещение и информация населения об экстремальной ситуации  и порядке действий.</w:t>
      </w:r>
    </w:p>
    <w:p w:rsidR="0042281C" w:rsidRDefault="0042281C" w:rsidP="0042281C">
      <w:pPr>
        <w:pStyle w:val="ab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3.Назначение респиратора и правила пользования им. Простейшие средства защиты органов дыхания (ватно-марлевая повязка, противопыльная тканевая маска).</w:t>
      </w:r>
    </w:p>
    <w:p w:rsidR="0042281C" w:rsidRDefault="0042281C" w:rsidP="0042281C">
      <w:pPr>
        <w:pStyle w:val="ab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4.Назначение детского противогаза и правила пользования им.</w:t>
      </w:r>
    </w:p>
    <w:p w:rsidR="0042281C" w:rsidRDefault="0042281C" w:rsidP="0042281C">
      <w:pPr>
        <w:pStyle w:val="ab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5.Правила размещения и поведение учащихся в убежище (укрытии). Простейшие укрытия.</w:t>
      </w:r>
    </w:p>
    <w:p w:rsidR="0042281C" w:rsidRDefault="0042281C" w:rsidP="0042281C">
      <w:pPr>
        <w:pStyle w:val="ab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6.Способы защиты учащихся от последствий аварий, катастроф и  стихийных бедствий.</w:t>
      </w:r>
    </w:p>
    <w:p w:rsidR="0042281C" w:rsidRDefault="0042281C" w:rsidP="0042281C">
      <w:pPr>
        <w:pStyle w:val="ab"/>
        <w:jc w:val="both"/>
        <w:rPr>
          <w:rFonts w:ascii="Times New Roman" w:hAnsi="Times New Roman" w:cs="Times New Roman"/>
          <w:sz w:val="22"/>
          <w:szCs w:val="22"/>
        </w:rPr>
      </w:pPr>
    </w:p>
    <w:p w:rsidR="0042281C" w:rsidRPr="00CA44AE" w:rsidRDefault="0042281C" w:rsidP="0042281C">
      <w:pPr>
        <w:pStyle w:val="ab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C025B5">
        <w:rPr>
          <w:rFonts w:ascii="Times New Roman" w:hAnsi="Times New Roman" w:cs="Times New Roman"/>
          <w:sz w:val="22"/>
          <w:szCs w:val="22"/>
          <w:u w:val="single"/>
        </w:rPr>
        <w:t>6 класс</w:t>
      </w:r>
    </w:p>
    <w:p w:rsidR="0042281C" w:rsidRDefault="0042281C" w:rsidP="0042281C">
      <w:pPr>
        <w:pStyle w:val="ab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1.Гражданская оборона России, ее цели и основные задачи.</w:t>
      </w:r>
    </w:p>
    <w:p w:rsidR="0042281C" w:rsidRDefault="0042281C" w:rsidP="0042281C">
      <w:pPr>
        <w:pStyle w:val="ab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2.Современные средства массового поражения.</w:t>
      </w:r>
    </w:p>
    <w:p w:rsidR="0042281C" w:rsidRDefault="0042281C" w:rsidP="0042281C">
      <w:pPr>
        <w:pStyle w:val="ab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3.Средства индивидуальной защиты.</w:t>
      </w:r>
    </w:p>
    <w:p w:rsidR="0042281C" w:rsidRDefault="0042281C" w:rsidP="0042281C">
      <w:pPr>
        <w:pStyle w:val="ab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4.Аварии, катастрофы, стихийные бедствия, характерные для данной местности и защита от их последствий.</w:t>
      </w:r>
    </w:p>
    <w:p w:rsidR="0042281C" w:rsidRDefault="0042281C" w:rsidP="0042281C">
      <w:pPr>
        <w:pStyle w:val="ab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5.Средства коллективной защиты.   </w:t>
      </w:r>
    </w:p>
    <w:p w:rsidR="0042281C" w:rsidRDefault="0042281C" w:rsidP="0042281C">
      <w:pPr>
        <w:jc w:val="both"/>
        <w:rPr>
          <w:sz w:val="24"/>
        </w:rPr>
      </w:pPr>
    </w:p>
    <w:p w:rsidR="0042281C" w:rsidRPr="008323DD" w:rsidRDefault="0042281C" w:rsidP="0042281C">
      <w:pPr>
        <w:pStyle w:val="7"/>
        <w:jc w:val="center"/>
        <w:rPr>
          <w:b/>
          <w:sz w:val="28"/>
          <w:szCs w:val="28"/>
        </w:rPr>
      </w:pPr>
      <w:r w:rsidRPr="008323DD">
        <w:rPr>
          <w:b/>
          <w:sz w:val="28"/>
          <w:szCs w:val="28"/>
        </w:rPr>
        <w:t>ТЕМАТИКА ПЕДАГОГИЧЕСКОГО ВСЕОБУЧА РОДИТЕЛЕЙ</w:t>
      </w:r>
    </w:p>
    <w:p w:rsidR="0042281C" w:rsidRPr="00EA27BE" w:rsidRDefault="0042281C" w:rsidP="0042281C">
      <w:pPr>
        <w:jc w:val="center"/>
        <w:rPr>
          <w:b/>
          <w:sz w:val="28"/>
          <w:szCs w:val="28"/>
        </w:rPr>
      </w:pPr>
      <w:r w:rsidRPr="008323DD">
        <w:rPr>
          <w:b/>
          <w:sz w:val="28"/>
          <w:szCs w:val="28"/>
        </w:rPr>
        <w:t>(не менее 1 раза в четверть)</w:t>
      </w:r>
    </w:p>
    <w:p w:rsidR="0042281C" w:rsidRDefault="0042281C" w:rsidP="0042281C">
      <w:pPr>
        <w:jc w:val="both"/>
        <w:rPr>
          <w:sz w:val="24"/>
          <w:u w:val="single"/>
        </w:rPr>
      </w:pPr>
      <w:r>
        <w:rPr>
          <w:sz w:val="24"/>
          <w:u w:val="single"/>
        </w:rPr>
        <w:t>Сентябрь – октябрь (</w:t>
      </w:r>
      <w:r>
        <w:rPr>
          <w:i/>
          <w:iCs/>
          <w:sz w:val="24"/>
          <w:u w:val="single"/>
        </w:rPr>
        <w:t>1 четверть</w:t>
      </w:r>
      <w:r>
        <w:rPr>
          <w:sz w:val="24"/>
          <w:u w:val="single"/>
        </w:rPr>
        <w:t>)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1-2 кл.  Младший школьный возраст и его особенности.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3 кл.     Как привить к детям любовь к чтению.         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4 кл.     Труд в жизни младших школьников.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5 кл.     Трудовое воспитание и обучение пятиклассников в семье.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6 кл.     Школьники среднего подросткового возраста в семье.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7 кл.     Нравственное воспитание в семье.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8 кл.     Особенности формирования мировоззрения у старших подростков.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9 кл.     Старший подросток в семье.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>Отв.классные руководители.</w:t>
      </w:r>
    </w:p>
    <w:p w:rsidR="0042281C" w:rsidRDefault="0042281C" w:rsidP="0042281C">
      <w:pPr>
        <w:jc w:val="both"/>
        <w:rPr>
          <w:sz w:val="24"/>
          <w:u w:val="single"/>
        </w:rPr>
      </w:pPr>
      <w:r>
        <w:rPr>
          <w:sz w:val="24"/>
          <w:u w:val="single"/>
        </w:rPr>
        <w:t>Ноябрь – декабрь (</w:t>
      </w:r>
      <w:r>
        <w:rPr>
          <w:i/>
          <w:iCs/>
          <w:sz w:val="24"/>
          <w:u w:val="single"/>
        </w:rPr>
        <w:t>2 четверть</w:t>
      </w:r>
      <w:r>
        <w:rPr>
          <w:sz w:val="24"/>
          <w:u w:val="single"/>
        </w:rPr>
        <w:t>)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1кл.      Мать и отец – первые воспитатели.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2 кл.     Роль чтения в развитии младших школьников.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3 кл.     Семья и подготовка к труду. 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4 кл.     Забота родителей о физическом воспитании и здоровье младших школьников.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5 кл.     Нравственное воспитание в семье.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6 кл      Трудовое воспитание школьников в семье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7 кл.     Воспитание культуры поведения подростков.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8 кл.     Комплексный подход к формированию личности старшего школьника, его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             гражданственность и активная жизненная позиция.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9 кл.     Трудовое воспитание и профессиональная ориентация старших  подростков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>Отв.классные руководители.</w:t>
      </w:r>
    </w:p>
    <w:p w:rsidR="0042281C" w:rsidRDefault="0042281C" w:rsidP="0042281C">
      <w:pPr>
        <w:jc w:val="both"/>
        <w:rPr>
          <w:sz w:val="24"/>
          <w:u w:val="single"/>
        </w:rPr>
      </w:pPr>
      <w:r>
        <w:rPr>
          <w:sz w:val="24"/>
          <w:u w:val="single"/>
        </w:rPr>
        <w:t>Январь – февраль (</w:t>
      </w:r>
      <w:r>
        <w:rPr>
          <w:i/>
          <w:iCs/>
          <w:sz w:val="24"/>
          <w:u w:val="single"/>
        </w:rPr>
        <w:t>3 четверть</w:t>
      </w:r>
      <w:r>
        <w:rPr>
          <w:sz w:val="24"/>
          <w:u w:val="single"/>
        </w:rPr>
        <w:t>)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 1-2 кл.  Воспитание у детей чувства коллективизма.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 3 кл.     Эстетическое воспитание младших школьников в семье.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 4 кл.     Телевидение и дети.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 5 кл.     Укрепление здоровья, предупреждение утомляемости, нервных и инфекционных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              заболеваний у подростков. Профилактика детского травматизма.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 6 кл.      Воспитание сознательной дисциплины у детей в семье.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 7 кл.      Что делает подростка "трудным". Духовный мир подростка.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 8 кл.      Взаимодействие школы, семьи, общественности.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 9 кл.      Воспитание общественной активности подростков в семье.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>Отв.классные руководители.</w:t>
      </w:r>
    </w:p>
    <w:p w:rsidR="0042281C" w:rsidRDefault="0042281C" w:rsidP="0042281C">
      <w:pPr>
        <w:jc w:val="both"/>
        <w:rPr>
          <w:sz w:val="24"/>
          <w:u w:val="single"/>
        </w:rPr>
      </w:pPr>
      <w:r>
        <w:rPr>
          <w:sz w:val="24"/>
          <w:u w:val="single"/>
        </w:rPr>
        <w:t>Март - апрель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 1 кл.     Воспитание у младших школьников культуры поведения.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 2 кл.     Роль семейных традиций в воспитании младших школьников.  Какой должна быть 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              хорошая семья.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lastRenderedPageBreak/>
        <w:t xml:space="preserve">       3 кл.     Воспитание коллективизма у младших школьников.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 4 кл.     Воспитание родителями культуры поведения подростков в семье.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 5 кл.     Эстетическое воспитание подростков в семье.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 6 кл.     Подростки в детском и семейном коллективе.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 7 кл.     Половое воспитание и просвещение подростка в семье.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 8 кл.     Воспитание правосознания у подростков.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 9 кл.     Антиалкогольное воспитание подростка в семье.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                                      Отв. классные руководители.</w:t>
      </w:r>
    </w:p>
    <w:p w:rsidR="0042281C" w:rsidRDefault="0042281C" w:rsidP="0042281C">
      <w:pPr>
        <w:jc w:val="both"/>
        <w:rPr>
          <w:sz w:val="24"/>
          <w:u w:val="single"/>
        </w:rPr>
      </w:pPr>
      <w:r>
        <w:rPr>
          <w:sz w:val="24"/>
          <w:u w:val="single"/>
        </w:rPr>
        <w:t xml:space="preserve">Май 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 1- 3 кл.     Как организовать в семье летний отдых и труд детей. Воспитание у младших 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                  школьников любви к природе, бережного  отношения к ней.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 4 - 5 кл.    Как организовать в семье летний отдых и труд детей. Что читать детям летом.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 6 - 7 кл.    Досуг подростка. Отдых в летние каникулы.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 8 - 9 кл.    Как старший подросток должен провести лето.</w:t>
      </w:r>
    </w:p>
    <w:p w:rsidR="0042281C" w:rsidRDefault="0042281C" w:rsidP="0042281C">
      <w:pPr>
        <w:jc w:val="both"/>
        <w:rPr>
          <w:sz w:val="24"/>
        </w:rPr>
      </w:pPr>
      <w:r>
        <w:rPr>
          <w:sz w:val="24"/>
        </w:rPr>
        <w:t xml:space="preserve">                                             Отв. классные руководители.</w:t>
      </w:r>
    </w:p>
    <w:p w:rsidR="0042281C" w:rsidRDefault="0042281C" w:rsidP="008A6F3D">
      <w:pPr>
        <w:rPr>
          <w:b/>
          <w:sz w:val="32"/>
          <w:szCs w:val="32"/>
        </w:rPr>
      </w:pPr>
    </w:p>
    <w:p w:rsidR="0042281C" w:rsidRDefault="0042281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План работы педагога-психолога на 202</w:t>
      </w:r>
      <w:r w:rsidR="00D468AE">
        <w:rPr>
          <w:b/>
          <w:sz w:val="32"/>
          <w:szCs w:val="32"/>
        </w:rPr>
        <w:t>5</w:t>
      </w:r>
      <w:r>
        <w:rPr>
          <w:b/>
          <w:sz w:val="32"/>
          <w:szCs w:val="32"/>
        </w:rPr>
        <w:t>-202</w:t>
      </w:r>
      <w:r w:rsidR="00D468AE">
        <w:rPr>
          <w:b/>
          <w:sz w:val="32"/>
          <w:szCs w:val="32"/>
        </w:rPr>
        <w:t>6</w:t>
      </w:r>
      <w:r>
        <w:rPr>
          <w:b/>
          <w:sz w:val="32"/>
          <w:szCs w:val="32"/>
        </w:rPr>
        <w:t xml:space="preserve"> учебный год</w:t>
      </w:r>
    </w:p>
    <w:p w:rsidR="00D468AE" w:rsidRPr="0091658A" w:rsidRDefault="00D468AE" w:rsidP="00D468AE">
      <w:pPr>
        <w:pStyle w:val="ae"/>
        <w:jc w:val="center"/>
        <w:rPr>
          <w:b/>
        </w:rPr>
      </w:pPr>
      <w:r>
        <w:rPr>
          <w:b/>
        </w:rPr>
        <w:t xml:space="preserve">РАЗДЕЛ 1. </w:t>
      </w:r>
      <w:r>
        <w:rPr>
          <w:b/>
        </w:rPr>
        <w:br/>
        <w:t>Цели и задачи на 2025-2026</w:t>
      </w:r>
      <w:r w:rsidRPr="0091658A">
        <w:rPr>
          <w:b/>
        </w:rPr>
        <w:t xml:space="preserve"> учебный год.</w:t>
      </w:r>
    </w:p>
    <w:p w:rsidR="00D468AE" w:rsidRPr="0091658A" w:rsidRDefault="00D468AE" w:rsidP="00D468AE">
      <w:pPr>
        <w:pStyle w:val="ae"/>
      </w:pPr>
      <w:r>
        <w:rPr>
          <w:b/>
        </w:rPr>
        <w:t>Цель</w:t>
      </w:r>
      <w:r w:rsidRPr="0091658A">
        <w:rPr>
          <w:b/>
        </w:rPr>
        <w:t>:</w:t>
      </w:r>
      <w:r>
        <w:rPr>
          <w:b/>
        </w:rPr>
        <w:t xml:space="preserve"> </w:t>
      </w:r>
      <w:r>
        <w:t>с</w:t>
      </w:r>
      <w:r w:rsidRPr="0091658A">
        <w:t xml:space="preserve">одействие психическому и личностному развитию детей с </w:t>
      </w:r>
      <w:r>
        <w:t>интеллектуальными нарушениями</w:t>
      </w:r>
      <w:r w:rsidRPr="0091658A">
        <w:t>, их психолого</w:t>
      </w:r>
      <w:r>
        <w:t xml:space="preserve"> </w:t>
      </w:r>
      <w:r w:rsidRPr="0091658A">
        <w:t>-</w:t>
      </w:r>
      <w:r>
        <w:t xml:space="preserve"> </w:t>
      </w:r>
      <w:r w:rsidRPr="0091658A">
        <w:t xml:space="preserve">педагогическая реабилитация с учётом основных особенностей, коррекция имеющихся у </w:t>
      </w:r>
      <w:r>
        <w:t>об</w:t>
      </w:r>
      <w:r w:rsidRPr="0091658A">
        <w:t>уча</w:t>
      </w:r>
      <w:r>
        <w:t>ю</w:t>
      </w:r>
      <w:r w:rsidRPr="0091658A">
        <w:t xml:space="preserve">щихся недостатков. </w:t>
      </w:r>
    </w:p>
    <w:p w:rsidR="00D468AE" w:rsidRDefault="00D468AE" w:rsidP="00D468AE">
      <w:pPr>
        <w:pStyle w:val="ae"/>
      </w:pPr>
      <w:r>
        <w:rPr>
          <w:b/>
        </w:rPr>
        <w:t>Задачи</w:t>
      </w:r>
      <w:r w:rsidRPr="0091658A">
        <w:rPr>
          <w:b/>
        </w:rPr>
        <w:t>:</w:t>
      </w:r>
      <w:r w:rsidRPr="0091658A">
        <w:t xml:space="preserve"> </w:t>
      </w:r>
      <w:r w:rsidRPr="0091658A">
        <w:br/>
        <w:t>1. Диагностировать и проводить коррекцию познавательных процессов</w:t>
      </w:r>
      <w:r>
        <w:t xml:space="preserve"> и эмоционально-волевой сферы</w:t>
      </w:r>
      <w:r w:rsidRPr="0091658A">
        <w:t xml:space="preserve"> </w:t>
      </w:r>
      <w:r>
        <w:t>детей с интеллектуальными нарушениями</w:t>
      </w:r>
      <w:r w:rsidRPr="0091658A">
        <w:t>, определять уро</w:t>
      </w:r>
      <w:r>
        <w:t>вень ближайшего развития обучающихся</w:t>
      </w:r>
      <w:r w:rsidRPr="0091658A">
        <w:t xml:space="preserve">. </w:t>
      </w:r>
      <w:r w:rsidRPr="0091658A">
        <w:br/>
        <w:t xml:space="preserve">2. Проводить работу по снятию агрессии у </w:t>
      </w:r>
      <w:r>
        <w:t>об</w:t>
      </w:r>
      <w:r w:rsidRPr="0091658A">
        <w:t>уча</w:t>
      </w:r>
      <w:r>
        <w:t>ю</w:t>
      </w:r>
      <w:r w:rsidRPr="0091658A">
        <w:t xml:space="preserve">щихся и воспитывать у них чувство толерантности. </w:t>
      </w:r>
      <w:r w:rsidRPr="0091658A">
        <w:br/>
        <w:t>3.</w:t>
      </w:r>
      <w:r>
        <w:t xml:space="preserve"> Проводить игровые </w:t>
      </w:r>
      <w:r w:rsidRPr="0091658A">
        <w:t>коррекционно-развивающие занятия. Организов</w:t>
      </w:r>
      <w:r>
        <w:t>ыв</w:t>
      </w:r>
      <w:r w:rsidRPr="0091658A">
        <w:t xml:space="preserve">ать работу групп по направлениям. </w:t>
      </w:r>
      <w:r w:rsidRPr="0091658A">
        <w:br/>
        <w:t xml:space="preserve">4. Поддерживать связь с родителями </w:t>
      </w:r>
      <w:r>
        <w:t>об</w:t>
      </w:r>
      <w:r w:rsidRPr="0091658A">
        <w:t>уча</w:t>
      </w:r>
      <w:r>
        <w:t>ю</w:t>
      </w:r>
      <w:r w:rsidRPr="0091658A">
        <w:t xml:space="preserve">щихся, налаживать совместную работу по </w:t>
      </w:r>
      <w:r>
        <w:t xml:space="preserve">решению </w:t>
      </w:r>
      <w:r w:rsidRPr="0091658A">
        <w:t>пс</w:t>
      </w:r>
      <w:r>
        <w:t>ихолого-педагогических проблем, возникающих</w:t>
      </w:r>
      <w:r w:rsidRPr="0091658A">
        <w:t xml:space="preserve"> в ходе учебно-воспитательного процесса. </w:t>
      </w:r>
      <w:r w:rsidRPr="0091658A">
        <w:br/>
        <w:t xml:space="preserve">5. Продолжить работу по </w:t>
      </w:r>
      <w:r>
        <w:t>психолого-педагогическому сопро</w:t>
      </w:r>
      <w:r w:rsidRPr="0091658A">
        <w:t xml:space="preserve">вождению </w:t>
      </w:r>
      <w:r>
        <w:t>об</w:t>
      </w:r>
      <w:r w:rsidRPr="0091658A">
        <w:t>уча</w:t>
      </w:r>
      <w:r>
        <w:t>ю</w:t>
      </w:r>
      <w:r w:rsidRPr="0091658A">
        <w:t xml:space="preserve">щихся </w:t>
      </w:r>
    </w:p>
    <w:p w:rsidR="00D468AE" w:rsidRDefault="00D468AE" w:rsidP="00D468AE">
      <w:pPr>
        <w:pStyle w:val="ae"/>
      </w:pPr>
      <w:r>
        <w:t xml:space="preserve">1-9 классов. </w:t>
      </w:r>
      <w:r>
        <w:br/>
        <w:t>6. Проводить</w:t>
      </w:r>
      <w:r w:rsidRPr="0091658A">
        <w:t xml:space="preserve"> индивидуальные коррекционн</w:t>
      </w:r>
      <w:r>
        <w:t>о-развивающие</w:t>
      </w:r>
      <w:r w:rsidRPr="0091658A">
        <w:t xml:space="preserve">ые занятия с </w:t>
      </w:r>
      <w:r>
        <w:t>об</w:t>
      </w:r>
      <w:r w:rsidRPr="0091658A">
        <w:t>уча</w:t>
      </w:r>
      <w:r>
        <w:t>ющимися школы, в том числе с обучающимися со сложной структурой дефекта (вновь прибывшие обучающиеся в 2025-2026 уч. году).</w:t>
      </w:r>
    </w:p>
    <w:p w:rsidR="00D468AE" w:rsidRPr="00405FC0" w:rsidRDefault="00D468AE" w:rsidP="00D468AE">
      <w:pPr>
        <w:pStyle w:val="ae"/>
        <w:jc w:val="center"/>
        <w:rPr>
          <w:b/>
        </w:rPr>
      </w:pPr>
      <w:r w:rsidRPr="00405FC0">
        <w:rPr>
          <w:b/>
        </w:rPr>
        <w:t xml:space="preserve">РАЗДЕЛ 2. </w:t>
      </w:r>
      <w:r w:rsidRPr="00405FC0">
        <w:rPr>
          <w:b/>
        </w:rPr>
        <w:br/>
        <w:t xml:space="preserve">ОСНОВНЫЕ НАПРАВЛЕНИЯ РАБОТЫ </w:t>
      </w:r>
      <w:r w:rsidRPr="00405FC0">
        <w:rPr>
          <w:b/>
        </w:rPr>
        <w:br/>
        <w:t>на учебный год.</w:t>
      </w:r>
    </w:p>
    <w:p w:rsidR="00D468AE" w:rsidRPr="00405FC0" w:rsidRDefault="00D468AE" w:rsidP="00D468AE">
      <w:pPr>
        <w:pStyle w:val="ae"/>
        <w:ind w:left="-284"/>
      </w:pPr>
      <w:r w:rsidRPr="00405FC0">
        <w:rPr>
          <w:b/>
        </w:rPr>
        <w:t>2.1. Организационно-методическая работа.</w:t>
      </w:r>
      <w:r w:rsidRPr="00405FC0">
        <w:t xml:space="preserve"> </w:t>
      </w:r>
    </w:p>
    <w:tbl>
      <w:tblPr>
        <w:tblW w:w="0" w:type="auto"/>
        <w:tblInd w:w="-396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426"/>
        <w:gridCol w:w="6012"/>
        <w:gridCol w:w="1083"/>
        <w:gridCol w:w="1836"/>
      </w:tblGrid>
      <w:tr w:rsidR="00D468AE" w:rsidRPr="00405FC0" w:rsidTr="00F7730E">
        <w:tc>
          <w:tcPr>
            <w:tcW w:w="426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405FC0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405FC0">
              <w:rPr>
                <w:sz w:val="24"/>
                <w:szCs w:val="24"/>
              </w:rPr>
              <w:t>№</w:t>
            </w:r>
          </w:p>
        </w:tc>
        <w:tc>
          <w:tcPr>
            <w:tcW w:w="6012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405FC0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405FC0">
              <w:rPr>
                <w:sz w:val="24"/>
                <w:szCs w:val="24"/>
              </w:rPr>
              <w:t>Наименование дел</w:t>
            </w:r>
          </w:p>
        </w:tc>
        <w:tc>
          <w:tcPr>
            <w:tcW w:w="1083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405FC0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405FC0">
              <w:rPr>
                <w:sz w:val="24"/>
                <w:szCs w:val="24"/>
              </w:rPr>
              <w:t>Сроки</w:t>
            </w:r>
          </w:p>
        </w:tc>
        <w:tc>
          <w:tcPr>
            <w:tcW w:w="1836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Pr="00405FC0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405FC0">
              <w:rPr>
                <w:sz w:val="24"/>
                <w:szCs w:val="24"/>
              </w:rPr>
              <w:t>Участники</w:t>
            </w:r>
          </w:p>
        </w:tc>
      </w:tr>
      <w:tr w:rsidR="00D468AE" w:rsidRPr="00405FC0" w:rsidTr="00F7730E">
        <w:tc>
          <w:tcPr>
            <w:tcW w:w="42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405FC0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405FC0">
              <w:rPr>
                <w:sz w:val="24"/>
                <w:szCs w:val="24"/>
              </w:rPr>
              <w:t>1</w:t>
            </w:r>
          </w:p>
        </w:tc>
        <w:tc>
          <w:tcPr>
            <w:tcW w:w="6012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405FC0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 w:rsidRPr="00405FC0">
              <w:rPr>
                <w:sz w:val="24"/>
                <w:szCs w:val="24"/>
                <w:lang w:val="ru-RU"/>
              </w:rPr>
              <w:t>Подготовка к работе кабинета к новому учебному году.</w:t>
            </w:r>
          </w:p>
        </w:tc>
        <w:tc>
          <w:tcPr>
            <w:tcW w:w="1083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405FC0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405FC0">
              <w:rPr>
                <w:sz w:val="24"/>
                <w:szCs w:val="24"/>
              </w:rPr>
              <w:t>Август</w:t>
            </w:r>
          </w:p>
        </w:tc>
        <w:tc>
          <w:tcPr>
            <w:tcW w:w="1836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405FC0">
              <w:rPr>
                <w:sz w:val="24"/>
                <w:szCs w:val="24"/>
              </w:rPr>
              <w:t>Психолог</w:t>
            </w:r>
          </w:p>
          <w:p w:rsidR="00D468AE" w:rsidRPr="00A4305C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D468AE" w:rsidRPr="00405FC0" w:rsidTr="00F7730E">
        <w:tc>
          <w:tcPr>
            <w:tcW w:w="42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405FC0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405FC0">
              <w:rPr>
                <w:sz w:val="24"/>
                <w:szCs w:val="24"/>
              </w:rPr>
              <w:t>2</w:t>
            </w:r>
          </w:p>
        </w:tc>
        <w:tc>
          <w:tcPr>
            <w:tcW w:w="6012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405FC0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 w:rsidRPr="00405FC0">
              <w:rPr>
                <w:sz w:val="24"/>
                <w:szCs w:val="24"/>
                <w:lang w:val="ru-RU"/>
              </w:rPr>
              <w:t xml:space="preserve">Составление </w:t>
            </w:r>
            <w:r>
              <w:rPr>
                <w:sz w:val="24"/>
                <w:szCs w:val="24"/>
                <w:lang w:val="ru-RU"/>
              </w:rPr>
              <w:t xml:space="preserve">и корректировка </w:t>
            </w:r>
            <w:r w:rsidRPr="00405FC0">
              <w:rPr>
                <w:sz w:val="24"/>
                <w:szCs w:val="24"/>
                <w:lang w:val="ru-RU"/>
              </w:rPr>
              <w:t>перспективного плана работы на год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083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405FC0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Август</w:t>
            </w:r>
          </w:p>
        </w:tc>
        <w:tc>
          <w:tcPr>
            <w:tcW w:w="1836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Pr="00405FC0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405FC0">
              <w:rPr>
                <w:sz w:val="24"/>
                <w:szCs w:val="24"/>
              </w:rPr>
              <w:t>Психолог</w:t>
            </w:r>
          </w:p>
        </w:tc>
      </w:tr>
      <w:tr w:rsidR="00D468AE" w:rsidRPr="00405FC0" w:rsidTr="00F7730E">
        <w:tc>
          <w:tcPr>
            <w:tcW w:w="42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405FC0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405FC0">
              <w:rPr>
                <w:sz w:val="24"/>
                <w:szCs w:val="24"/>
              </w:rPr>
              <w:t>3</w:t>
            </w:r>
          </w:p>
        </w:tc>
        <w:tc>
          <w:tcPr>
            <w:tcW w:w="6012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405FC0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 w:rsidRPr="00405FC0">
              <w:rPr>
                <w:sz w:val="24"/>
                <w:szCs w:val="24"/>
                <w:lang w:val="ru-RU"/>
              </w:rPr>
              <w:t xml:space="preserve">Определение первичного уровня развития психических процессов вновь прибывших </w:t>
            </w:r>
            <w:r>
              <w:rPr>
                <w:sz w:val="24"/>
                <w:szCs w:val="24"/>
                <w:lang w:val="ru-RU"/>
              </w:rPr>
              <w:t>об</w:t>
            </w:r>
            <w:r w:rsidRPr="00405FC0">
              <w:rPr>
                <w:sz w:val="24"/>
                <w:szCs w:val="24"/>
                <w:lang w:val="ru-RU"/>
              </w:rPr>
              <w:t>уча</w:t>
            </w:r>
            <w:r>
              <w:rPr>
                <w:sz w:val="24"/>
                <w:szCs w:val="24"/>
                <w:lang w:val="ru-RU"/>
              </w:rPr>
              <w:t>ющихся (диагностика</w:t>
            </w:r>
            <w:r w:rsidRPr="00405FC0">
              <w:rPr>
                <w:sz w:val="24"/>
                <w:szCs w:val="24"/>
                <w:lang w:val="ru-RU"/>
              </w:rPr>
              <w:t>)</w:t>
            </w:r>
            <w:r>
              <w:rPr>
                <w:sz w:val="24"/>
                <w:szCs w:val="24"/>
                <w:lang w:val="ru-RU"/>
              </w:rPr>
              <w:t>;</w:t>
            </w:r>
            <w:r w:rsidRPr="00405FC0">
              <w:rPr>
                <w:sz w:val="24"/>
                <w:szCs w:val="24"/>
                <w:lang w:val="ru-RU"/>
              </w:rPr>
              <w:t xml:space="preserve"> составлени</w:t>
            </w:r>
            <w:r>
              <w:rPr>
                <w:sz w:val="24"/>
                <w:szCs w:val="24"/>
                <w:lang w:val="ru-RU"/>
              </w:rPr>
              <w:t>е психолого-педагогических заключений.</w:t>
            </w:r>
          </w:p>
        </w:tc>
        <w:tc>
          <w:tcPr>
            <w:tcW w:w="1083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405FC0" w:rsidRDefault="00D468AE" w:rsidP="00F7730E">
            <w:pPr>
              <w:pStyle w:val="af0"/>
              <w:rPr>
                <w:sz w:val="24"/>
                <w:szCs w:val="24"/>
              </w:rPr>
            </w:pPr>
            <w:r w:rsidRPr="00405FC0">
              <w:rPr>
                <w:sz w:val="24"/>
                <w:szCs w:val="24"/>
              </w:rPr>
              <w:t xml:space="preserve">Сентябрь </w:t>
            </w:r>
          </w:p>
          <w:p w:rsidR="00D468AE" w:rsidRPr="00405FC0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405FC0">
              <w:rPr>
                <w:sz w:val="24"/>
                <w:szCs w:val="24"/>
              </w:rPr>
              <w:t>Октябрь</w:t>
            </w:r>
          </w:p>
        </w:tc>
        <w:tc>
          <w:tcPr>
            <w:tcW w:w="1836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D468AE">
              <w:rPr>
                <w:sz w:val="24"/>
                <w:szCs w:val="24"/>
                <w:lang w:val="ru-RU"/>
              </w:rPr>
              <w:t xml:space="preserve">Психолог </w:t>
            </w:r>
            <w:r w:rsidRPr="00D468AE">
              <w:rPr>
                <w:sz w:val="24"/>
                <w:szCs w:val="24"/>
                <w:lang w:val="ru-RU"/>
              </w:rPr>
              <w:br/>
              <w:t>Администрация</w:t>
            </w:r>
          </w:p>
          <w:p w:rsidR="00D468AE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 Логопед</w:t>
            </w:r>
          </w:p>
          <w:p w:rsidR="00D468AE" w:rsidRPr="00405FC0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Учителя –</w:t>
            </w:r>
            <w:r>
              <w:rPr>
                <w:sz w:val="24"/>
                <w:szCs w:val="24"/>
                <w:lang w:val="ru-RU"/>
              </w:rPr>
              <w:lastRenderedPageBreak/>
              <w:t>дефектологи (кл. руководители)</w:t>
            </w:r>
          </w:p>
        </w:tc>
      </w:tr>
      <w:tr w:rsidR="00D468AE" w:rsidRPr="00405FC0" w:rsidTr="00F7730E">
        <w:tc>
          <w:tcPr>
            <w:tcW w:w="42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A4305C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A4305C">
              <w:rPr>
                <w:sz w:val="24"/>
                <w:szCs w:val="24"/>
                <w:lang w:val="ru-RU"/>
              </w:rPr>
              <w:lastRenderedPageBreak/>
              <w:t>4</w:t>
            </w:r>
          </w:p>
        </w:tc>
        <w:tc>
          <w:tcPr>
            <w:tcW w:w="6012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405FC0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Корректировка и распечатка бланков со стимульным материалом</w:t>
            </w:r>
            <w:r w:rsidRPr="00405FC0">
              <w:rPr>
                <w:sz w:val="24"/>
                <w:szCs w:val="24"/>
                <w:lang w:val="ru-RU"/>
              </w:rPr>
              <w:t xml:space="preserve"> для </w:t>
            </w:r>
            <w:r>
              <w:rPr>
                <w:sz w:val="24"/>
                <w:szCs w:val="24"/>
                <w:lang w:val="ru-RU"/>
              </w:rPr>
              <w:t xml:space="preserve">проведения </w:t>
            </w:r>
            <w:r w:rsidRPr="00405FC0">
              <w:rPr>
                <w:sz w:val="24"/>
                <w:szCs w:val="24"/>
                <w:lang w:val="ru-RU"/>
              </w:rPr>
              <w:t xml:space="preserve">диагностики </w:t>
            </w:r>
            <w:r>
              <w:rPr>
                <w:sz w:val="24"/>
                <w:szCs w:val="24"/>
                <w:lang w:val="ru-RU"/>
              </w:rPr>
              <w:t>с об</w:t>
            </w:r>
            <w:r w:rsidRPr="00405FC0">
              <w:rPr>
                <w:sz w:val="24"/>
                <w:szCs w:val="24"/>
                <w:lang w:val="ru-RU"/>
              </w:rPr>
              <w:t>уча</w:t>
            </w:r>
            <w:r>
              <w:rPr>
                <w:sz w:val="24"/>
                <w:szCs w:val="24"/>
                <w:lang w:val="ru-RU"/>
              </w:rPr>
              <w:t>ющимися.</w:t>
            </w:r>
          </w:p>
        </w:tc>
        <w:tc>
          <w:tcPr>
            <w:tcW w:w="1083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A4305C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A4305C">
              <w:rPr>
                <w:sz w:val="24"/>
                <w:szCs w:val="24"/>
                <w:lang w:val="ru-RU"/>
              </w:rPr>
              <w:t>Сентябрь</w:t>
            </w:r>
          </w:p>
          <w:p w:rsidR="00D468AE" w:rsidRPr="00405FC0" w:rsidRDefault="00D468AE" w:rsidP="00F7730E">
            <w:pPr>
              <w:pStyle w:val="af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Pr="00A4305C">
              <w:rPr>
                <w:sz w:val="24"/>
                <w:szCs w:val="24"/>
                <w:lang w:val="ru-RU"/>
              </w:rPr>
              <w:t>Октябр</w:t>
            </w:r>
            <w:r w:rsidRPr="00405FC0">
              <w:rPr>
                <w:sz w:val="24"/>
                <w:szCs w:val="24"/>
              </w:rPr>
              <w:t>ь</w:t>
            </w:r>
          </w:p>
        </w:tc>
        <w:tc>
          <w:tcPr>
            <w:tcW w:w="1836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Pr="00405FC0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405FC0">
              <w:rPr>
                <w:sz w:val="24"/>
                <w:szCs w:val="24"/>
              </w:rPr>
              <w:t>Психолог</w:t>
            </w:r>
          </w:p>
        </w:tc>
      </w:tr>
      <w:tr w:rsidR="00D468AE" w:rsidRPr="00405FC0" w:rsidTr="00F7730E">
        <w:tc>
          <w:tcPr>
            <w:tcW w:w="42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405FC0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405FC0">
              <w:rPr>
                <w:sz w:val="24"/>
                <w:szCs w:val="24"/>
              </w:rPr>
              <w:t>5</w:t>
            </w:r>
          </w:p>
        </w:tc>
        <w:tc>
          <w:tcPr>
            <w:tcW w:w="6012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405FC0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 w:rsidRPr="00405FC0">
              <w:rPr>
                <w:sz w:val="24"/>
                <w:szCs w:val="24"/>
                <w:lang w:val="ru-RU"/>
              </w:rPr>
              <w:t xml:space="preserve">Разработка </w:t>
            </w:r>
            <w:r>
              <w:rPr>
                <w:sz w:val="24"/>
                <w:szCs w:val="24"/>
                <w:lang w:val="ru-RU"/>
              </w:rPr>
              <w:t>и корректировка игровых заданий, упражнений и подбор дидактического</w:t>
            </w:r>
            <w:r w:rsidRPr="00405FC0">
              <w:rPr>
                <w:sz w:val="24"/>
                <w:szCs w:val="24"/>
                <w:lang w:val="ru-RU"/>
              </w:rPr>
              <w:t xml:space="preserve"> материала к ним.</w:t>
            </w:r>
          </w:p>
        </w:tc>
        <w:tc>
          <w:tcPr>
            <w:tcW w:w="1083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405FC0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405FC0">
              <w:rPr>
                <w:sz w:val="24"/>
                <w:szCs w:val="24"/>
              </w:rPr>
              <w:t>1 четверть</w:t>
            </w:r>
          </w:p>
        </w:tc>
        <w:tc>
          <w:tcPr>
            <w:tcW w:w="1836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Pr="00405FC0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405FC0">
              <w:rPr>
                <w:sz w:val="24"/>
                <w:szCs w:val="24"/>
              </w:rPr>
              <w:t>Психолог</w:t>
            </w:r>
          </w:p>
        </w:tc>
      </w:tr>
      <w:tr w:rsidR="00D468AE" w:rsidRPr="00405FC0" w:rsidTr="00F7730E">
        <w:tc>
          <w:tcPr>
            <w:tcW w:w="42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405FC0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405FC0">
              <w:rPr>
                <w:sz w:val="24"/>
                <w:szCs w:val="24"/>
              </w:rPr>
              <w:t>6</w:t>
            </w:r>
          </w:p>
        </w:tc>
        <w:tc>
          <w:tcPr>
            <w:tcW w:w="6012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405FC0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 w:rsidRPr="00405FC0">
              <w:rPr>
                <w:sz w:val="24"/>
                <w:szCs w:val="24"/>
                <w:lang w:val="ru-RU"/>
              </w:rPr>
              <w:t xml:space="preserve">Разработка и распечатка нового материала для </w:t>
            </w:r>
            <w:r>
              <w:rPr>
                <w:sz w:val="24"/>
                <w:szCs w:val="24"/>
                <w:lang w:val="ru-RU"/>
              </w:rPr>
              <w:t xml:space="preserve">проведения групповых </w:t>
            </w:r>
            <w:r w:rsidRPr="00405FC0">
              <w:rPr>
                <w:sz w:val="24"/>
                <w:szCs w:val="24"/>
                <w:lang w:val="ru-RU"/>
              </w:rPr>
              <w:t xml:space="preserve"> занятий с </w:t>
            </w:r>
            <w:r>
              <w:rPr>
                <w:sz w:val="24"/>
                <w:szCs w:val="24"/>
                <w:lang w:val="ru-RU"/>
              </w:rPr>
              <w:t>об</w:t>
            </w:r>
            <w:r w:rsidRPr="00405FC0">
              <w:rPr>
                <w:sz w:val="24"/>
                <w:szCs w:val="24"/>
                <w:lang w:val="ru-RU"/>
              </w:rPr>
              <w:t>уча</w:t>
            </w:r>
            <w:r>
              <w:rPr>
                <w:sz w:val="24"/>
                <w:szCs w:val="24"/>
                <w:lang w:val="ru-RU"/>
              </w:rPr>
              <w:t>ю</w:t>
            </w:r>
            <w:r w:rsidRPr="00405FC0">
              <w:rPr>
                <w:sz w:val="24"/>
                <w:szCs w:val="24"/>
                <w:lang w:val="ru-RU"/>
              </w:rPr>
              <w:t>щимися</w:t>
            </w:r>
            <w:r>
              <w:rPr>
                <w:sz w:val="24"/>
                <w:szCs w:val="24"/>
                <w:lang w:val="ru-RU"/>
              </w:rPr>
              <w:t xml:space="preserve"> имеющими нарушения в эмоционально-волевой сфере</w:t>
            </w:r>
            <w:r w:rsidRPr="00405FC0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083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405FC0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405FC0">
              <w:rPr>
                <w:sz w:val="24"/>
                <w:szCs w:val="24"/>
              </w:rPr>
              <w:t>1 четверть</w:t>
            </w:r>
          </w:p>
        </w:tc>
        <w:tc>
          <w:tcPr>
            <w:tcW w:w="1836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Pr="00405FC0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405FC0">
              <w:rPr>
                <w:sz w:val="24"/>
                <w:szCs w:val="24"/>
              </w:rPr>
              <w:t>Психолог</w:t>
            </w:r>
          </w:p>
        </w:tc>
      </w:tr>
      <w:tr w:rsidR="00D468AE" w:rsidRPr="00405FC0" w:rsidTr="00F7730E">
        <w:tc>
          <w:tcPr>
            <w:tcW w:w="42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405FC0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405FC0">
              <w:rPr>
                <w:sz w:val="24"/>
                <w:szCs w:val="24"/>
              </w:rPr>
              <w:t>7</w:t>
            </w:r>
          </w:p>
        </w:tc>
        <w:tc>
          <w:tcPr>
            <w:tcW w:w="6012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A1243A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Изучение и разработка</w:t>
            </w:r>
            <w:r w:rsidRPr="00405FC0">
              <w:rPr>
                <w:sz w:val="24"/>
                <w:szCs w:val="24"/>
                <w:lang w:val="ru-RU"/>
              </w:rPr>
              <w:t xml:space="preserve"> новых коррекционно-развивающих программ для работы с </w:t>
            </w:r>
            <w:r>
              <w:rPr>
                <w:sz w:val="24"/>
                <w:szCs w:val="24"/>
                <w:lang w:val="ru-RU"/>
              </w:rPr>
              <w:t>разными категориями обучающихся, в том числе со сложной структурой дефекта.</w:t>
            </w:r>
          </w:p>
        </w:tc>
        <w:tc>
          <w:tcPr>
            <w:tcW w:w="1083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405FC0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405FC0">
              <w:rPr>
                <w:sz w:val="24"/>
                <w:szCs w:val="24"/>
              </w:rPr>
              <w:t>1 четверть</w:t>
            </w:r>
          </w:p>
        </w:tc>
        <w:tc>
          <w:tcPr>
            <w:tcW w:w="1836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Pr="00405FC0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405FC0">
              <w:rPr>
                <w:sz w:val="24"/>
                <w:szCs w:val="24"/>
              </w:rPr>
              <w:t>Психолог</w:t>
            </w:r>
          </w:p>
        </w:tc>
      </w:tr>
      <w:tr w:rsidR="00D468AE" w:rsidRPr="00923421" w:rsidTr="00F7730E">
        <w:tc>
          <w:tcPr>
            <w:tcW w:w="42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0D68F0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6012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405FC0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Корректировка</w:t>
            </w:r>
            <w:r w:rsidRPr="00405FC0">
              <w:rPr>
                <w:sz w:val="24"/>
                <w:szCs w:val="24"/>
                <w:lang w:val="ru-RU"/>
              </w:rPr>
              <w:t xml:space="preserve"> программы и тематических планов занятий по психомоторике и коррекции сенсорных процессов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083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923421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405FC0">
              <w:rPr>
                <w:sz w:val="24"/>
                <w:szCs w:val="24"/>
              </w:rPr>
              <w:t>1 четверть</w:t>
            </w:r>
          </w:p>
        </w:tc>
        <w:tc>
          <w:tcPr>
            <w:tcW w:w="1836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Pr="00923421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405FC0">
              <w:rPr>
                <w:sz w:val="24"/>
                <w:szCs w:val="24"/>
              </w:rPr>
              <w:t>Психолог</w:t>
            </w:r>
          </w:p>
        </w:tc>
      </w:tr>
      <w:tr w:rsidR="00D468AE" w:rsidRPr="00405FC0" w:rsidTr="00F7730E">
        <w:trPr>
          <w:trHeight w:val="1955"/>
        </w:trPr>
        <w:tc>
          <w:tcPr>
            <w:tcW w:w="42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Default="00D468AE" w:rsidP="00F7730E">
            <w:pPr>
              <w:pStyle w:val="af0"/>
              <w:rPr>
                <w:sz w:val="24"/>
                <w:szCs w:val="24"/>
              </w:rPr>
            </w:pPr>
            <w:r w:rsidRPr="00405FC0">
              <w:rPr>
                <w:sz w:val="24"/>
                <w:szCs w:val="24"/>
              </w:rPr>
              <w:t>10</w:t>
            </w:r>
          </w:p>
          <w:p w:rsidR="00D468AE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</w:p>
          <w:p w:rsidR="00D468AE" w:rsidRPr="00854F47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</w:p>
        </w:tc>
        <w:tc>
          <w:tcPr>
            <w:tcW w:w="6012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 w:rsidRPr="00646074">
              <w:rPr>
                <w:sz w:val="24"/>
                <w:szCs w:val="24"/>
                <w:lang w:val="ru-RU"/>
              </w:rPr>
              <w:t>Разработка тем для выступления перед родителями обучающихся.</w:t>
            </w:r>
          </w:p>
          <w:p w:rsidR="00D468AE" w:rsidRPr="00646074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</w:p>
        </w:tc>
        <w:tc>
          <w:tcPr>
            <w:tcW w:w="1083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Default="00D468AE" w:rsidP="00F7730E">
            <w:pPr>
              <w:pStyle w:val="af0"/>
              <w:rPr>
                <w:sz w:val="24"/>
                <w:szCs w:val="24"/>
              </w:rPr>
            </w:pPr>
            <w:r w:rsidRPr="00405FC0">
              <w:rPr>
                <w:sz w:val="24"/>
                <w:szCs w:val="24"/>
              </w:rPr>
              <w:t>Сентябрь</w:t>
            </w:r>
          </w:p>
          <w:p w:rsidR="00D468AE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</w:p>
          <w:p w:rsidR="00D468AE" w:rsidRPr="000D68F0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836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</w:p>
          <w:p w:rsidR="00D468AE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</w:p>
          <w:p w:rsidR="00D468AE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405FC0">
              <w:rPr>
                <w:sz w:val="24"/>
                <w:szCs w:val="24"/>
              </w:rPr>
              <w:t>Психолог</w:t>
            </w:r>
          </w:p>
          <w:p w:rsidR="00D468AE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</w:p>
          <w:p w:rsidR="00D468AE" w:rsidRPr="00D26187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</w:p>
          <w:p w:rsidR="00D468AE" w:rsidRPr="005A10FB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</w:p>
          <w:p w:rsidR="00D468AE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</w:p>
          <w:p w:rsidR="00D468AE" w:rsidRPr="00646074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</w:p>
        </w:tc>
      </w:tr>
    </w:tbl>
    <w:p w:rsidR="00D468AE" w:rsidRDefault="00D468AE" w:rsidP="00D468AE">
      <w:pPr>
        <w:pStyle w:val="ae"/>
        <w:rPr>
          <w:b/>
        </w:rPr>
      </w:pPr>
    </w:p>
    <w:p w:rsidR="00D468AE" w:rsidRPr="00923421" w:rsidRDefault="00D468AE" w:rsidP="00D468AE">
      <w:pPr>
        <w:pStyle w:val="ae"/>
        <w:ind w:hanging="426"/>
      </w:pPr>
      <w:r w:rsidRPr="00923421">
        <w:rPr>
          <w:b/>
        </w:rPr>
        <w:t>2.2. Диагностическая работа.</w:t>
      </w:r>
      <w:r w:rsidRPr="00923421">
        <w:t xml:space="preserve"> </w:t>
      </w:r>
    </w:p>
    <w:tbl>
      <w:tblPr>
        <w:tblW w:w="0" w:type="auto"/>
        <w:tblInd w:w="-396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426"/>
        <w:gridCol w:w="6096"/>
        <w:gridCol w:w="1162"/>
        <w:gridCol w:w="1843"/>
      </w:tblGrid>
      <w:tr w:rsidR="00D468AE" w:rsidRPr="00923421" w:rsidTr="00F7730E">
        <w:tc>
          <w:tcPr>
            <w:tcW w:w="426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923421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923421">
              <w:rPr>
                <w:sz w:val="24"/>
                <w:szCs w:val="24"/>
              </w:rPr>
              <w:t>№</w:t>
            </w:r>
          </w:p>
        </w:tc>
        <w:tc>
          <w:tcPr>
            <w:tcW w:w="6096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923421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923421">
              <w:rPr>
                <w:sz w:val="24"/>
                <w:szCs w:val="24"/>
              </w:rPr>
              <w:t>Наименование дел</w:t>
            </w:r>
          </w:p>
        </w:tc>
        <w:tc>
          <w:tcPr>
            <w:tcW w:w="1162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923421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923421">
              <w:rPr>
                <w:sz w:val="24"/>
                <w:szCs w:val="24"/>
              </w:rPr>
              <w:t>Сроки</w:t>
            </w:r>
          </w:p>
        </w:tc>
        <w:tc>
          <w:tcPr>
            <w:tcW w:w="1843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Pr="00923421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923421">
              <w:rPr>
                <w:sz w:val="24"/>
                <w:szCs w:val="24"/>
              </w:rPr>
              <w:t>Участники</w:t>
            </w:r>
          </w:p>
        </w:tc>
      </w:tr>
      <w:tr w:rsidR="00D468AE" w:rsidRPr="0000493C" w:rsidTr="00F7730E">
        <w:tc>
          <w:tcPr>
            <w:tcW w:w="42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923421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923421">
              <w:rPr>
                <w:sz w:val="24"/>
                <w:szCs w:val="24"/>
              </w:rPr>
              <w:t>1</w:t>
            </w:r>
          </w:p>
        </w:tc>
        <w:tc>
          <w:tcPr>
            <w:tcW w:w="609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 w:rsidRPr="00923421">
              <w:rPr>
                <w:sz w:val="24"/>
                <w:szCs w:val="24"/>
                <w:lang w:val="ru-RU"/>
              </w:rPr>
              <w:t xml:space="preserve">Первичная диагностика вновь прибывших в школу </w:t>
            </w:r>
            <w:r>
              <w:rPr>
                <w:sz w:val="24"/>
                <w:szCs w:val="24"/>
                <w:lang w:val="ru-RU"/>
              </w:rPr>
              <w:t>об</w:t>
            </w:r>
            <w:r w:rsidRPr="00923421">
              <w:rPr>
                <w:sz w:val="24"/>
                <w:szCs w:val="24"/>
                <w:lang w:val="ru-RU"/>
              </w:rPr>
              <w:t>уча</w:t>
            </w:r>
            <w:r>
              <w:rPr>
                <w:sz w:val="24"/>
                <w:szCs w:val="24"/>
                <w:lang w:val="ru-RU"/>
              </w:rPr>
              <w:t xml:space="preserve">ющихся </w:t>
            </w:r>
            <w:r w:rsidRPr="00923421">
              <w:rPr>
                <w:sz w:val="24"/>
                <w:szCs w:val="24"/>
                <w:lang w:val="ru-RU"/>
              </w:rPr>
              <w:t xml:space="preserve"> с целью</w:t>
            </w:r>
            <w:r>
              <w:rPr>
                <w:sz w:val="24"/>
                <w:szCs w:val="24"/>
                <w:lang w:val="ru-RU"/>
              </w:rPr>
              <w:t xml:space="preserve"> получения объективных данных </w:t>
            </w:r>
          </w:p>
          <w:p w:rsidR="00D468AE" w:rsidRPr="00923421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их познавательной и эмоционально-волевой сферы.</w:t>
            </w:r>
          </w:p>
        </w:tc>
        <w:tc>
          <w:tcPr>
            <w:tcW w:w="1162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C63BD7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923421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Обучающиеся</w:t>
            </w:r>
          </w:p>
          <w:p w:rsidR="00D468AE" w:rsidRPr="000B58FE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1, 5 б и дополнительно  других классов школы</w:t>
            </w:r>
          </w:p>
        </w:tc>
      </w:tr>
      <w:tr w:rsidR="00D468AE" w:rsidRPr="0000493C" w:rsidTr="00F7730E">
        <w:tc>
          <w:tcPr>
            <w:tcW w:w="42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00493C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00493C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09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923421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 w:rsidRPr="00923421">
              <w:rPr>
                <w:sz w:val="24"/>
                <w:szCs w:val="24"/>
                <w:lang w:val="ru-RU"/>
              </w:rPr>
              <w:t xml:space="preserve">Мониторинг психического развития </w:t>
            </w:r>
            <w:r>
              <w:rPr>
                <w:sz w:val="24"/>
                <w:szCs w:val="24"/>
                <w:lang w:val="ru-RU"/>
              </w:rPr>
              <w:t>об</w:t>
            </w:r>
            <w:r w:rsidRPr="00923421">
              <w:rPr>
                <w:sz w:val="24"/>
                <w:szCs w:val="24"/>
                <w:lang w:val="ru-RU"/>
              </w:rPr>
              <w:t>уча</w:t>
            </w:r>
            <w:r>
              <w:rPr>
                <w:sz w:val="24"/>
                <w:szCs w:val="24"/>
                <w:lang w:val="ru-RU"/>
              </w:rPr>
              <w:t>ющихся 1-4</w:t>
            </w:r>
            <w:r w:rsidRPr="00923421">
              <w:rPr>
                <w:sz w:val="24"/>
                <w:szCs w:val="24"/>
                <w:lang w:val="ru-RU"/>
              </w:rPr>
              <w:t xml:space="preserve"> кл.</w:t>
            </w:r>
          </w:p>
        </w:tc>
        <w:tc>
          <w:tcPr>
            <w:tcW w:w="1162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00493C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00493C">
              <w:rPr>
                <w:sz w:val="24"/>
                <w:szCs w:val="24"/>
                <w:lang w:val="ru-RU"/>
              </w:rPr>
              <w:t>1 четверть</w:t>
            </w:r>
          </w:p>
        </w:tc>
        <w:tc>
          <w:tcPr>
            <w:tcW w:w="1843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Обучающиеся</w:t>
            </w:r>
          </w:p>
          <w:p w:rsidR="00D468AE" w:rsidRPr="0000493C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1, 3 и 4 </w:t>
            </w:r>
            <w:r w:rsidRPr="0000493C">
              <w:rPr>
                <w:sz w:val="24"/>
                <w:szCs w:val="24"/>
                <w:lang w:val="ru-RU"/>
              </w:rPr>
              <w:t xml:space="preserve"> кл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</w:tr>
      <w:tr w:rsidR="00D468AE" w:rsidRPr="00923421" w:rsidTr="00F7730E">
        <w:tc>
          <w:tcPr>
            <w:tcW w:w="42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00493C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00493C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609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923421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 w:rsidRPr="00923421">
              <w:rPr>
                <w:sz w:val="24"/>
                <w:szCs w:val="24"/>
                <w:lang w:val="ru-RU"/>
              </w:rPr>
              <w:t xml:space="preserve">Диагностика личностных качеств </w:t>
            </w:r>
            <w:r>
              <w:rPr>
                <w:sz w:val="24"/>
                <w:szCs w:val="24"/>
                <w:lang w:val="ru-RU"/>
              </w:rPr>
              <w:t>об</w:t>
            </w:r>
            <w:r w:rsidRPr="00923421">
              <w:rPr>
                <w:sz w:val="24"/>
                <w:szCs w:val="24"/>
                <w:lang w:val="ru-RU"/>
              </w:rPr>
              <w:t>уча</w:t>
            </w:r>
            <w:r>
              <w:rPr>
                <w:sz w:val="24"/>
                <w:szCs w:val="24"/>
                <w:lang w:val="ru-RU"/>
              </w:rPr>
              <w:t>ющихся, со</w:t>
            </w:r>
            <w:r w:rsidRPr="00923421">
              <w:rPr>
                <w:sz w:val="24"/>
                <w:szCs w:val="24"/>
                <w:lang w:val="ru-RU"/>
              </w:rPr>
              <w:t>стоящих</w:t>
            </w:r>
            <w:r>
              <w:rPr>
                <w:sz w:val="24"/>
                <w:szCs w:val="24"/>
                <w:lang w:val="ru-RU"/>
              </w:rPr>
              <w:t xml:space="preserve"> на внутришкольном учёте и в ОП</w:t>
            </w:r>
            <w:r w:rsidRPr="00923421">
              <w:rPr>
                <w:sz w:val="24"/>
                <w:szCs w:val="24"/>
                <w:lang w:val="ru-RU"/>
              </w:rPr>
              <w:t>: проведение бесед, наблюдение во внеурочное время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162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923421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923421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Обучающиеся</w:t>
            </w:r>
          </w:p>
          <w:p w:rsidR="00D468AE" w:rsidRPr="0000493C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5-</w:t>
            </w:r>
            <w:r w:rsidRPr="00923421">
              <w:rPr>
                <w:sz w:val="24"/>
                <w:szCs w:val="24"/>
              </w:rPr>
              <w:t>9 кл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</w:tr>
      <w:tr w:rsidR="00D468AE" w:rsidRPr="00923421" w:rsidTr="00F7730E">
        <w:tc>
          <w:tcPr>
            <w:tcW w:w="42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923421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923421">
              <w:rPr>
                <w:sz w:val="24"/>
                <w:szCs w:val="24"/>
              </w:rPr>
              <w:t>4</w:t>
            </w:r>
          </w:p>
        </w:tc>
        <w:tc>
          <w:tcPr>
            <w:tcW w:w="609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923421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 w:rsidRPr="00923421">
              <w:rPr>
                <w:sz w:val="24"/>
                <w:szCs w:val="24"/>
                <w:lang w:val="ru-RU"/>
              </w:rPr>
              <w:t xml:space="preserve">Диагностика адаптации </w:t>
            </w:r>
            <w:r>
              <w:rPr>
                <w:sz w:val="24"/>
                <w:szCs w:val="24"/>
                <w:lang w:val="ru-RU"/>
              </w:rPr>
              <w:t xml:space="preserve">обучающихся </w:t>
            </w:r>
            <w:r w:rsidRPr="00923421">
              <w:rPr>
                <w:sz w:val="24"/>
                <w:szCs w:val="24"/>
                <w:lang w:val="ru-RU"/>
              </w:rPr>
              <w:t xml:space="preserve"> 5-ых классов к среднему звену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162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923421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923421">
              <w:rPr>
                <w:sz w:val="24"/>
                <w:szCs w:val="24"/>
              </w:rPr>
              <w:t>2 четверть</w:t>
            </w:r>
          </w:p>
        </w:tc>
        <w:tc>
          <w:tcPr>
            <w:tcW w:w="1843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Обучающиеся</w:t>
            </w:r>
            <w:r w:rsidRPr="00923421">
              <w:rPr>
                <w:sz w:val="24"/>
                <w:szCs w:val="24"/>
              </w:rPr>
              <w:t xml:space="preserve"> </w:t>
            </w:r>
          </w:p>
          <w:p w:rsidR="00D468AE" w:rsidRPr="0000493C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923421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  <w:lang w:val="ru-RU"/>
              </w:rPr>
              <w:t xml:space="preserve"> а,5б</w:t>
            </w:r>
            <w:r w:rsidRPr="00923421">
              <w:rPr>
                <w:sz w:val="24"/>
                <w:szCs w:val="24"/>
              </w:rPr>
              <w:t xml:space="preserve"> кл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</w:tr>
      <w:tr w:rsidR="00D468AE" w:rsidRPr="00923421" w:rsidTr="00F7730E">
        <w:tc>
          <w:tcPr>
            <w:tcW w:w="42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923421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923421">
              <w:rPr>
                <w:sz w:val="24"/>
                <w:szCs w:val="24"/>
              </w:rPr>
              <w:t>5</w:t>
            </w:r>
          </w:p>
        </w:tc>
        <w:tc>
          <w:tcPr>
            <w:tcW w:w="609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923421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 w:rsidRPr="00923421">
              <w:rPr>
                <w:sz w:val="24"/>
                <w:szCs w:val="24"/>
                <w:lang w:val="ru-RU"/>
              </w:rPr>
              <w:t>Д</w:t>
            </w:r>
            <w:r>
              <w:rPr>
                <w:sz w:val="24"/>
                <w:szCs w:val="24"/>
                <w:lang w:val="ru-RU"/>
              </w:rPr>
              <w:t>иагностика межличностных отношений между об</w:t>
            </w:r>
            <w:r w:rsidRPr="00923421">
              <w:rPr>
                <w:sz w:val="24"/>
                <w:szCs w:val="24"/>
                <w:lang w:val="ru-RU"/>
              </w:rPr>
              <w:t>уча</w:t>
            </w:r>
            <w:r>
              <w:rPr>
                <w:sz w:val="24"/>
                <w:szCs w:val="24"/>
                <w:lang w:val="ru-RU"/>
              </w:rPr>
              <w:t>ющимися: методика "Социометрия».</w:t>
            </w:r>
          </w:p>
        </w:tc>
        <w:tc>
          <w:tcPr>
            <w:tcW w:w="1162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923421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923421">
              <w:rPr>
                <w:sz w:val="24"/>
                <w:szCs w:val="24"/>
              </w:rPr>
              <w:t>2 полугодие</w:t>
            </w:r>
          </w:p>
        </w:tc>
        <w:tc>
          <w:tcPr>
            <w:tcW w:w="1843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Обучающиеся </w:t>
            </w:r>
          </w:p>
          <w:p w:rsidR="00D468AE" w:rsidRPr="002C3B8D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2-9 кл.</w:t>
            </w:r>
          </w:p>
        </w:tc>
      </w:tr>
      <w:tr w:rsidR="00D468AE" w:rsidRPr="00C96A38" w:rsidTr="00F7730E">
        <w:trPr>
          <w:trHeight w:val="612"/>
        </w:trPr>
        <w:tc>
          <w:tcPr>
            <w:tcW w:w="426" w:type="dxa"/>
            <w:tcBorders>
              <w:left w:val="double" w:sz="1" w:space="0" w:color="808080"/>
            </w:tcBorders>
            <w:vAlign w:val="center"/>
          </w:tcPr>
          <w:p w:rsidR="00D468AE" w:rsidRPr="00C96A38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6096" w:type="dxa"/>
            <w:tcBorders>
              <w:left w:val="double" w:sz="1" w:space="0" w:color="808080"/>
            </w:tcBorders>
            <w:vAlign w:val="center"/>
          </w:tcPr>
          <w:p w:rsidR="00D468AE" w:rsidRPr="00923421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 w:rsidRPr="00923421">
              <w:rPr>
                <w:sz w:val="24"/>
                <w:szCs w:val="24"/>
                <w:lang w:val="ru-RU"/>
              </w:rPr>
              <w:t xml:space="preserve">Диагностика эмоционально-волевой сферы </w:t>
            </w:r>
            <w:r>
              <w:rPr>
                <w:sz w:val="24"/>
                <w:szCs w:val="24"/>
                <w:lang w:val="ru-RU"/>
              </w:rPr>
              <w:t>вновь прибывших обучающихся с целью разработки индивидуальной программы на детей, имеющих нарушения; обучающихся с поведенческими нарушениями, с целью выявления динамики в развитии после проведения коррекционно-развивающей работы.</w:t>
            </w:r>
          </w:p>
        </w:tc>
        <w:tc>
          <w:tcPr>
            <w:tcW w:w="1162" w:type="dxa"/>
            <w:tcBorders>
              <w:left w:val="double" w:sz="1" w:space="0" w:color="808080"/>
            </w:tcBorders>
            <w:vAlign w:val="center"/>
          </w:tcPr>
          <w:p w:rsidR="00D468AE" w:rsidRPr="00923421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923421">
              <w:rPr>
                <w:sz w:val="24"/>
                <w:szCs w:val="24"/>
              </w:rPr>
              <w:t>Октябрь</w:t>
            </w:r>
          </w:p>
          <w:p w:rsidR="00D468AE" w:rsidRPr="00923421" w:rsidRDefault="00D468AE" w:rsidP="00F7730E">
            <w:pPr>
              <w:pStyle w:val="af0"/>
              <w:rPr>
                <w:sz w:val="24"/>
                <w:szCs w:val="24"/>
              </w:rPr>
            </w:pPr>
          </w:p>
          <w:p w:rsidR="00D468AE" w:rsidRPr="00C96A38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923421">
              <w:rPr>
                <w:sz w:val="24"/>
                <w:szCs w:val="24"/>
              </w:rPr>
              <w:t>Март</w:t>
            </w:r>
          </w:p>
        </w:tc>
        <w:tc>
          <w:tcPr>
            <w:tcW w:w="1843" w:type="dxa"/>
            <w:tcBorders>
              <w:left w:val="double" w:sz="1" w:space="0" w:color="808080"/>
              <w:right w:val="double" w:sz="1" w:space="0" w:color="808080"/>
            </w:tcBorders>
            <w:vAlign w:val="center"/>
          </w:tcPr>
          <w:p w:rsidR="00D468AE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Психолог.</w:t>
            </w:r>
          </w:p>
          <w:p w:rsidR="00D468AE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Обучающиеся</w:t>
            </w:r>
          </w:p>
          <w:p w:rsidR="00D468AE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2-5 кл.,</w:t>
            </w:r>
          </w:p>
          <w:p w:rsidR="00D468AE" w:rsidRPr="00C96A38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состоящие на учёте у психолога.</w:t>
            </w:r>
          </w:p>
        </w:tc>
      </w:tr>
      <w:tr w:rsidR="00D468AE" w:rsidRPr="00C96A38" w:rsidTr="00F7730E">
        <w:trPr>
          <w:trHeight w:val="159"/>
        </w:trPr>
        <w:tc>
          <w:tcPr>
            <w:tcW w:w="42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C96A38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609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923421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</w:p>
        </w:tc>
        <w:tc>
          <w:tcPr>
            <w:tcW w:w="1162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C96A38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Pr="00C96A38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</w:p>
        </w:tc>
      </w:tr>
    </w:tbl>
    <w:p w:rsidR="00D468AE" w:rsidRPr="00195073" w:rsidRDefault="00D468AE" w:rsidP="00D468AE">
      <w:pPr>
        <w:pStyle w:val="ae"/>
        <w:ind w:left="-426"/>
      </w:pPr>
      <w:r w:rsidRPr="00195073">
        <w:rPr>
          <w:b/>
        </w:rPr>
        <w:t>Продолжительность психологической диагностики:</w:t>
      </w:r>
      <w:r w:rsidRPr="00195073">
        <w:t xml:space="preserve"> </w:t>
      </w:r>
    </w:p>
    <w:p w:rsidR="00D468AE" w:rsidRPr="00BE2A1C" w:rsidRDefault="00D468AE" w:rsidP="00D468AE">
      <w:pPr>
        <w:pStyle w:val="ae"/>
        <w:ind w:left="-567" w:firstLine="141"/>
        <w:rPr>
          <w:u w:val="single"/>
        </w:rPr>
      </w:pPr>
      <w:r w:rsidRPr="00BE2A1C">
        <w:rPr>
          <w:u w:val="single"/>
        </w:rPr>
        <w:lastRenderedPageBreak/>
        <w:t xml:space="preserve">индивидуальная психологическая диагностика, обработка результатов, оформление  </w:t>
      </w:r>
    </w:p>
    <w:p w:rsidR="00D468AE" w:rsidRPr="00195073" w:rsidRDefault="00D468AE" w:rsidP="00D468AE">
      <w:pPr>
        <w:pStyle w:val="ae"/>
        <w:ind w:left="-567" w:firstLine="141"/>
      </w:pPr>
      <w:r w:rsidRPr="00BE2A1C">
        <w:rPr>
          <w:u w:val="single"/>
        </w:rPr>
        <w:t>заключения и рекомендации</w:t>
      </w:r>
      <w:r w:rsidRPr="00195073">
        <w:rPr>
          <w:b/>
        </w:rPr>
        <w:t>:</w:t>
      </w:r>
      <w:r w:rsidRPr="00195073">
        <w:t> 6</w:t>
      </w:r>
      <w:r w:rsidRPr="00195073">
        <w:rPr>
          <w:i/>
        </w:rPr>
        <w:t>,</w:t>
      </w:r>
      <w:r w:rsidRPr="00195073">
        <w:t>0</w:t>
      </w:r>
      <w:r w:rsidRPr="00195073">
        <w:rPr>
          <w:i/>
        </w:rPr>
        <w:t xml:space="preserve"> </w:t>
      </w:r>
      <w:r w:rsidRPr="00195073">
        <w:t>часов из расчёта на 1 человека.   </w:t>
      </w:r>
    </w:p>
    <w:p w:rsidR="00D468AE" w:rsidRPr="00BE2A1C" w:rsidRDefault="00D468AE" w:rsidP="00D468AE">
      <w:pPr>
        <w:pStyle w:val="ae"/>
        <w:ind w:left="-567" w:firstLine="141"/>
        <w:rPr>
          <w:u w:val="single"/>
        </w:rPr>
      </w:pPr>
      <w:r w:rsidRPr="00BE2A1C">
        <w:rPr>
          <w:u w:val="single"/>
        </w:rPr>
        <w:t xml:space="preserve">Групповая психодиагностика, обработка результатов; оформление психологического </w:t>
      </w:r>
    </w:p>
    <w:p w:rsidR="00D468AE" w:rsidRPr="00195073" w:rsidRDefault="00D468AE" w:rsidP="00D468AE">
      <w:pPr>
        <w:pStyle w:val="ae"/>
        <w:ind w:left="-567" w:firstLine="141"/>
      </w:pPr>
      <w:r w:rsidRPr="00BE2A1C">
        <w:rPr>
          <w:u w:val="single"/>
        </w:rPr>
        <w:t>заключения</w:t>
      </w:r>
      <w:r w:rsidRPr="00195073">
        <w:rPr>
          <w:b/>
        </w:rPr>
        <w:t>:</w:t>
      </w:r>
      <w:r w:rsidRPr="00195073">
        <w:t xml:space="preserve"> 8,3 часов из расчёта на группу из 10 человек</w:t>
      </w:r>
      <w:r>
        <w:t>.</w:t>
      </w:r>
      <w:r w:rsidRPr="00195073">
        <w:t xml:space="preserve">    </w:t>
      </w:r>
    </w:p>
    <w:p w:rsidR="00D468AE" w:rsidRPr="00D3726B" w:rsidRDefault="00D468AE" w:rsidP="00D468AE">
      <w:pPr>
        <w:pStyle w:val="ae"/>
        <w:ind w:hanging="426"/>
      </w:pPr>
      <w:r w:rsidRPr="00D3726B">
        <w:rPr>
          <w:b/>
        </w:rPr>
        <w:t xml:space="preserve">2.3. Коррекционно-развивающая работа с </w:t>
      </w:r>
      <w:r>
        <w:rPr>
          <w:b/>
        </w:rPr>
        <w:t>об</w:t>
      </w:r>
      <w:r w:rsidRPr="00D3726B">
        <w:rPr>
          <w:b/>
        </w:rPr>
        <w:t>уча</w:t>
      </w:r>
      <w:r>
        <w:rPr>
          <w:b/>
        </w:rPr>
        <w:t>ю</w:t>
      </w:r>
      <w:r w:rsidRPr="00D3726B">
        <w:rPr>
          <w:b/>
        </w:rPr>
        <w:t>щимися.</w:t>
      </w:r>
      <w:r w:rsidRPr="00D3726B">
        <w:t xml:space="preserve"> </w:t>
      </w:r>
    </w:p>
    <w:tbl>
      <w:tblPr>
        <w:tblW w:w="0" w:type="auto"/>
        <w:tblInd w:w="-396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426"/>
        <w:gridCol w:w="6381"/>
        <w:gridCol w:w="1124"/>
        <w:gridCol w:w="1567"/>
      </w:tblGrid>
      <w:tr w:rsidR="00D468AE" w:rsidRPr="00D3726B" w:rsidTr="00F7730E">
        <w:tc>
          <w:tcPr>
            <w:tcW w:w="426" w:type="dxa"/>
            <w:tcBorders>
              <w:top w:val="double" w:sz="1" w:space="0" w:color="808080"/>
              <w:left w:val="double" w:sz="1" w:space="0" w:color="808080"/>
              <w:bottom w:val="double" w:sz="4" w:space="0" w:color="auto"/>
            </w:tcBorders>
            <w:vAlign w:val="center"/>
          </w:tcPr>
          <w:p w:rsidR="00D468AE" w:rsidRPr="00D3726B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D3726B">
              <w:rPr>
                <w:sz w:val="24"/>
                <w:szCs w:val="24"/>
              </w:rPr>
              <w:t>№</w:t>
            </w:r>
          </w:p>
        </w:tc>
        <w:tc>
          <w:tcPr>
            <w:tcW w:w="6381" w:type="dxa"/>
            <w:tcBorders>
              <w:top w:val="double" w:sz="1" w:space="0" w:color="808080"/>
              <w:left w:val="double" w:sz="1" w:space="0" w:color="808080"/>
              <w:bottom w:val="double" w:sz="4" w:space="0" w:color="auto"/>
            </w:tcBorders>
            <w:vAlign w:val="center"/>
          </w:tcPr>
          <w:p w:rsidR="00D468AE" w:rsidRPr="00BE2A1C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BE2A1C">
              <w:rPr>
                <w:sz w:val="24"/>
                <w:szCs w:val="24"/>
                <w:lang w:val="ru-RU"/>
              </w:rPr>
              <w:t>Наименование дел</w:t>
            </w:r>
          </w:p>
        </w:tc>
        <w:tc>
          <w:tcPr>
            <w:tcW w:w="1124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D3726B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D3726B">
              <w:rPr>
                <w:sz w:val="24"/>
                <w:szCs w:val="24"/>
              </w:rPr>
              <w:t>Сроки</w:t>
            </w:r>
          </w:p>
        </w:tc>
        <w:tc>
          <w:tcPr>
            <w:tcW w:w="1567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Pr="00D3726B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D3726B">
              <w:rPr>
                <w:sz w:val="24"/>
                <w:szCs w:val="24"/>
              </w:rPr>
              <w:t>Участники</w:t>
            </w:r>
          </w:p>
        </w:tc>
      </w:tr>
      <w:tr w:rsidR="00D468AE" w:rsidRPr="00D3726B" w:rsidTr="00F7730E">
        <w:tc>
          <w:tcPr>
            <w:tcW w:w="42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D3726B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D3726B">
              <w:rPr>
                <w:sz w:val="24"/>
                <w:szCs w:val="24"/>
              </w:rPr>
              <w:t>1</w:t>
            </w:r>
          </w:p>
        </w:tc>
        <w:tc>
          <w:tcPr>
            <w:tcW w:w="6381" w:type="dxa"/>
            <w:tcBorders>
              <w:top w:val="single" w:sz="4" w:space="0" w:color="auto"/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Default="00D468AE" w:rsidP="00F7730E">
            <w:pPr>
              <w:pStyle w:val="af0"/>
              <w:rPr>
                <w:i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  <w:r w:rsidRPr="00D3726B">
              <w:rPr>
                <w:sz w:val="24"/>
                <w:szCs w:val="24"/>
                <w:lang w:val="ru-RU"/>
              </w:rPr>
              <w:t xml:space="preserve">Занятия по коррекции </w:t>
            </w:r>
            <w:r>
              <w:rPr>
                <w:sz w:val="24"/>
                <w:szCs w:val="24"/>
                <w:lang w:val="ru-RU"/>
              </w:rPr>
              <w:t>и абилитации психического развития обучающихся начальных классов 2</w:t>
            </w:r>
            <w:r w:rsidRPr="00D3726B">
              <w:rPr>
                <w:i/>
                <w:sz w:val="24"/>
                <w:szCs w:val="24"/>
                <w:lang w:val="ru-RU"/>
              </w:rPr>
              <w:t xml:space="preserve"> раз</w:t>
            </w:r>
            <w:r>
              <w:rPr>
                <w:i/>
                <w:sz w:val="24"/>
                <w:szCs w:val="24"/>
                <w:lang w:val="ru-RU"/>
              </w:rPr>
              <w:t>а</w:t>
            </w:r>
            <w:r w:rsidRPr="00D3726B">
              <w:rPr>
                <w:i/>
                <w:sz w:val="24"/>
                <w:szCs w:val="24"/>
                <w:lang w:val="ru-RU"/>
              </w:rPr>
              <w:t xml:space="preserve"> в неделю</w:t>
            </w:r>
            <w:r>
              <w:rPr>
                <w:i/>
                <w:sz w:val="24"/>
                <w:szCs w:val="24"/>
                <w:lang w:val="ru-RU"/>
              </w:rPr>
              <w:t>.</w:t>
            </w:r>
          </w:p>
          <w:p w:rsidR="00D468AE" w:rsidRPr="00D3726B" w:rsidRDefault="00D468AE" w:rsidP="00F7730E">
            <w:pPr>
              <w:pStyle w:val="af0"/>
              <w:rPr>
                <w:i/>
                <w:sz w:val="24"/>
                <w:szCs w:val="24"/>
                <w:lang w:val="ru-RU"/>
              </w:rPr>
            </w:pPr>
            <w:r>
              <w:rPr>
                <w:i/>
                <w:sz w:val="24"/>
                <w:szCs w:val="24"/>
                <w:lang w:val="ru-RU"/>
              </w:rPr>
              <w:t>-</w:t>
            </w:r>
            <w:r w:rsidRPr="00EE18B7">
              <w:rPr>
                <w:sz w:val="24"/>
                <w:szCs w:val="24"/>
                <w:lang w:val="ru-RU"/>
              </w:rPr>
              <w:t>Коррекционно-развивающие занятия</w:t>
            </w:r>
            <w:r>
              <w:rPr>
                <w:i/>
                <w:sz w:val="24"/>
                <w:szCs w:val="24"/>
                <w:lang w:val="ru-RU"/>
              </w:rPr>
              <w:t xml:space="preserve"> (1 раз в неделю)</w:t>
            </w:r>
          </w:p>
        </w:tc>
        <w:tc>
          <w:tcPr>
            <w:tcW w:w="1124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EE18B7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 xml:space="preserve">В </w:t>
            </w:r>
            <w:r>
              <w:rPr>
                <w:sz w:val="24"/>
                <w:szCs w:val="24"/>
                <w:lang w:val="ru-RU"/>
              </w:rPr>
              <w:t>течении уч. года</w:t>
            </w:r>
          </w:p>
        </w:tc>
        <w:tc>
          <w:tcPr>
            <w:tcW w:w="1567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Обучающиеся 1, 3 и 4 кл.</w:t>
            </w:r>
          </w:p>
          <w:p w:rsidR="00D468AE" w:rsidRPr="00D3726B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Обучающиеся 5а,5б, 6а, 6б кл.</w:t>
            </w:r>
          </w:p>
        </w:tc>
      </w:tr>
      <w:tr w:rsidR="00D468AE" w:rsidRPr="00D3726B" w:rsidTr="00F7730E">
        <w:tc>
          <w:tcPr>
            <w:tcW w:w="42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D3726B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D3726B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381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D3726B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 w:rsidRPr="00D3726B">
              <w:rPr>
                <w:sz w:val="24"/>
                <w:szCs w:val="24"/>
                <w:lang w:val="ru-RU"/>
              </w:rPr>
              <w:t xml:space="preserve">Развивающие занятия по коррекции эмоционально-волевой сферы </w:t>
            </w:r>
            <w:r>
              <w:rPr>
                <w:sz w:val="24"/>
                <w:szCs w:val="24"/>
                <w:lang w:val="ru-RU"/>
              </w:rPr>
              <w:t>обучающихся (индивидуальные и групповые).</w:t>
            </w:r>
          </w:p>
        </w:tc>
        <w:tc>
          <w:tcPr>
            <w:tcW w:w="1124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907779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II</w:t>
            </w:r>
            <w:r>
              <w:rPr>
                <w:sz w:val="24"/>
                <w:szCs w:val="24"/>
                <w:lang w:val="ru-RU"/>
              </w:rPr>
              <w:t>,</w:t>
            </w:r>
            <w:r>
              <w:rPr>
                <w:sz w:val="24"/>
                <w:szCs w:val="24"/>
              </w:rPr>
              <w:t>III</w:t>
            </w:r>
            <w:r>
              <w:rPr>
                <w:sz w:val="24"/>
                <w:szCs w:val="24"/>
                <w:lang w:val="ru-RU"/>
              </w:rPr>
              <w:t xml:space="preserve"> четверть</w:t>
            </w:r>
          </w:p>
        </w:tc>
        <w:tc>
          <w:tcPr>
            <w:tcW w:w="1567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Pr="00907779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907779">
              <w:rPr>
                <w:sz w:val="24"/>
                <w:szCs w:val="24"/>
                <w:lang w:val="ru-RU"/>
              </w:rPr>
              <w:t>5 - 9 кл.</w:t>
            </w:r>
          </w:p>
        </w:tc>
      </w:tr>
      <w:tr w:rsidR="00D468AE" w:rsidRPr="00D3726B" w:rsidTr="00F7730E">
        <w:tc>
          <w:tcPr>
            <w:tcW w:w="42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907779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907779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6381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D3726B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Занятия (индивидуальные и групповые), направленные на коррекцию когнитивных процессов и произвольной саморегуляции с применением программы М.В. Евлампиева, Т.Н. Ланина, М.В. Черенкова.</w:t>
            </w:r>
          </w:p>
        </w:tc>
        <w:tc>
          <w:tcPr>
            <w:tcW w:w="1124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C63BD7" w:rsidRDefault="00D468AE" w:rsidP="00F7730E">
            <w:pPr>
              <w:pStyle w:val="af0"/>
              <w:jc w:val="center"/>
              <w:rPr>
                <w:sz w:val="22"/>
                <w:szCs w:val="24"/>
              </w:rPr>
            </w:pPr>
            <w:r w:rsidRPr="00D3726B">
              <w:rPr>
                <w:sz w:val="24"/>
                <w:szCs w:val="24"/>
              </w:rPr>
              <w:t>В течени</w:t>
            </w:r>
            <w:r>
              <w:rPr>
                <w:sz w:val="24"/>
                <w:szCs w:val="24"/>
              </w:rPr>
              <w:t>и</w:t>
            </w:r>
            <w:r w:rsidRPr="00D3726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уч </w:t>
            </w:r>
            <w:r w:rsidRPr="00D3726B">
              <w:rPr>
                <w:sz w:val="24"/>
                <w:szCs w:val="24"/>
              </w:rPr>
              <w:t>года</w:t>
            </w:r>
          </w:p>
        </w:tc>
        <w:tc>
          <w:tcPr>
            <w:tcW w:w="1567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Pr="00C63BD7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Обучающиеся  1,3,4 кл.</w:t>
            </w:r>
            <w:r w:rsidRPr="00D3726B">
              <w:rPr>
                <w:sz w:val="24"/>
                <w:szCs w:val="24"/>
                <w:lang w:val="ru-RU"/>
              </w:rPr>
              <w:t xml:space="preserve"> </w:t>
            </w:r>
          </w:p>
        </w:tc>
      </w:tr>
      <w:tr w:rsidR="00D468AE" w:rsidRPr="00D3726B" w:rsidTr="00F7730E">
        <w:trPr>
          <w:trHeight w:val="887"/>
        </w:trPr>
        <w:tc>
          <w:tcPr>
            <w:tcW w:w="426" w:type="dxa"/>
            <w:tcBorders>
              <w:left w:val="double" w:sz="1" w:space="0" w:color="808080"/>
              <w:bottom w:val="double" w:sz="4" w:space="0" w:color="auto"/>
            </w:tcBorders>
            <w:vAlign w:val="center"/>
          </w:tcPr>
          <w:p w:rsidR="00D468AE" w:rsidRPr="00BE2A1C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381" w:type="dxa"/>
            <w:tcBorders>
              <w:left w:val="double" w:sz="1" w:space="0" w:color="808080"/>
              <w:bottom w:val="double" w:sz="4" w:space="0" w:color="auto"/>
            </w:tcBorders>
            <w:vAlign w:val="center"/>
          </w:tcPr>
          <w:p w:rsidR="00D468AE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 w:rsidRPr="00D3726B">
              <w:rPr>
                <w:sz w:val="24"/>
                <w:szCs w:val="24"/>
                <w:lang w:val="ru-RU"/>
              </w:rPr>
              <w:t xml:space="preserve">Индивидуальные занятия с применением приёмов арт-терапии </w:t>
            </w:r>
            <w:r>
              <w:rPr>
                <w:sz w:val="24"/>
                <w:szCs w:val="24"/>
                <w:lang w:val="ru-RU"/>
              </w:rPr>
              <w:t>с агрессивными</w:t>
            </w:r>
            <w:r w:rsidRPr="00D3726B">
              <w:rPr>
                <w:sz w:val="24"/>
                <w:szCs w:val="24"/>
                <w:lang w:val="ru-RU"/>
              </w:rPr>
              <w:t xml:space="preserve"> детьми.</w:t>
            </w:r>
          </w:p>
          <w:p w:rsidR="00D468AE" w:rsidRPr="00D3726B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</w:p>
        </w:tc>
        <w:tc>
          <w:tcPr>
            <w:tcW w:w="1124" w:type="dxa"/>
            <w:tcBorders>
              <w:left w:val="double" w:sz="1" w:space="0" w:color="808080"/>
              <w:bottom w:val="double" w:sz="4" w:space="0" w:color="auto"/>
            </w:tcBorders>
            <w:vAlign w:val="center"/>
          </w:tcPr>
          <w:p w:rsidR="00D468AE" w:rsidRPr="0083191B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83191B">
              <w:rPr>
                <w:sz w:val="24"/>
                <w:szCs w:val="24"/>
                <w:lang w:val="ru-RU"/>
              </w:rPr>
              <w:t>В теч. года</w:t>
            </w:r>
          </w:p>
        </w:tc>
        <w:tc>
          <w:tcPr>
            <w:tcW w:w="1567" w:type="dxa"/>
            <w:tcBorders>
              <w:left w:val="double" w:sz="1" w:space="0" w:color="808080"/>
              <w:bottom w:val="double" w:sz="4" w:space="0" w:color="auto"/>
              <w:right w:val="double" w:sz="1" w:space="0" w:color="808080"/>
            </w:tcBorders>
            <w:vAlign w:val="center"/>
          </w:tcPr>
          <w:p w:rsidR="00D468AE" w:rsidRPr="00C63BD7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  <w:r w:rsidRPr="0083191B">
              <w:rPr>
                <w:sz w:val="24"/>
                <w:szCs w:val="24"/>
                <w:lang w:val="ru-RU"/>
              </w:rPr>
              <w:t>-9 кл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</w:tr>
      <w:tr w:rsidR="00D468AE" w:rsidRPr="00D3726B" w:rsidTr="00F7730E">
        <w:trPr>
          <w:trHeight w:val="201"/>
        </w:trPr>
        <w:tc>
          <w:tcPr>
            <w:tcW w:w="426" w:type="dxa"/>
            <w:tcBorders>
              <w:top w:val="double" w:sz="4" w:space="0" w:color="auto"/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6381" w:type="dxa"/>
            <w:tcBorders>
              <w:top w:val="double" w:sz="4" w:space="0" w:color="auto"/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D3726B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Групповые занятия с родителями обучающихся по программе, утверждённой протоколом педсовета от 21 декабря 2012 года.</w:t>
            </w:r>
          </w:p>
        </w:tc>
        <w:tc>
          <w:tcPr>
            <w:tcW w:w="1124" w:type="dxa"/>
            <w:tcBorders>
              <w:top w:val="double" w:sz="4" w:space="0" w:color="auto"/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BE2A1C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II</w:t>
            </w:r>
            <w:r>
              <w:rPr>
                <w:sz w:val="24"/>
                <w:szCs w:val="24"/>
                <w:lang w:val="ru-RU"/>
              </w:rPr>
              <w:t>,</w:t>
            </w:r>
            <w:r>
              <w:rPr>
                <w:sz w:val="24"/>
                <w:szCs w:val="24"/>
              </w:rPr>
              <w:t>III</w:t>
            </w:r>
            <w:r>
              <w:rPr>
                <w:sz w:val="24"/>
                <w:szCs w:val="24"/>
                <w:lang w:val="ru-RU"/>
              </w:rPr>
              <w:t xml:space="preserve"> четверть</w:t>
            </w:r>
          </w:p>
        </w:tc>
        <w:tc>
          <w:tcPr>
            <w:tcW w:w="1567" w:type="dxa"/>
            <w:tcBorders>
              <w:top w:val="double" w:sz="4" w:space="0" w:color="auto"/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Психолог.</w:t>
            </w:r>
          </w:p>
          <w:p w:rsidR="00D468AE" w:rsidRPr="00BE2A1C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Родители.</w:t>
            </w:r>
          </w:p>
        </w:tc>
      </w:tr>
    </w:tbl>
    <w:p w:rsidR="00D468AE" w:rsidRPr="00BE2A1C" w:rsidRDefault="00D468AE" w:rsidP="00D468AE">
      <w:pPr>
        <w:pStyle w:val="ae"/>
        <w:ind w:left="-426"/>
      </w:pPr>
      <w:r w:rsidRPr="00BE2A1C">
        <w:rPr>
          <w:b/>
        </w:rPr>
        <w:t>Продолжительность коррекционно-развивающей работы:</w:t>
      </w:r>
      <w:r w:rsidRPr="00BE2A1C">
        <w:t xml:space="preserve"> </w:t>
      </w:r>
    </w:p>
    <w:p w:rsidR="00D468AE" w:rsidRPr="00BE2A1C" w:rsidRDefault="00D468AE" w:rsidP="00D468AE">
      <w:pPr>
        <w:pStyle w:val="ae"/>
        <w:spacing w:after="0"/>
        <w:ind w:hanging="426"/>
      </w:pPr>
      <w:r w:rsidRPr="00BE2A1C">
        <w:rPr>
          <w:u w:val="single"/>
        </w:rPr>
        <w:t>индивидуальная коррекционная работа с обучающимися</w:t>
      </w:r>
      <w:r w:rsidRPr="00D3726B">
        <w:t>: </w:t>
      </w:r>
      <w:r w:rsidRPr="00BE2A1C">
        <w:t xml:space="preserve">30 часов </w:t>
      </w:r>
    </w:p>
    <w:p w:rsidR="00D468AE" w:rsidRPr="00BE2A1C" w:rsidRDefault="00D468AE" w:rsidP="00D468AE">
      <w:pPr>
        <w:pStyle w:val="ae"/>
        <w:ind w:hanging="426"/>
      </w:pPr>
      <w:r w:rsidRPr="00BE2A1C">
        <w:rPr>
          <w:u w:val="single"/>
        </w:rPr>
        <w:t>групповая коррекционная работа с учащимися</w:t>
      </w:r>
      <w:r w:rsidRPr="00D3726B">
        <w:t>:    </w:t>
      </w:r>
      <w:r w:rsidRPr="00BE2A1C">
        <w:t>10-12 часов</w:t>
      </w:r>
      <w:r w:rsidRPr="00D3726B">
        <w:t xml:space="preserve"> </w:t>
      </w:r>
      <w:r w:rsidRPr="00BE2A1C">
        <w:t>на группу из 10 человек</w:t>
      </w:r>
    </w:p>
    <w:p w:rsidR="00D468AE" w:rsidRPr="00BE2A1C" w:rsidRDefault="00D468AE" w:rsidP="00D468AE">
      <w:pPr>
        <w:pStyle w:val="ae"/>
        <w:ind w:hanging="426"/>
      </w:pPr>
      <w:r>
        <w:rPr>
          <w:b/>
        </w:rPr>
        <w:t>2.4</w:t>
      </w:r>
      <w:r w:rsidRPr="00BE2A1C">
        <w:rPr>
          <w:b/>
        </w:rPr>
        <w:t>. Психопрофилактическая работа.</w:t>
      </w:r>
      <w:r w:rsidRPr="00BE2A1C">
        <w:t xml:space="preserve"> </w:t>
      </w:r>
    </w:p>
    <w:tbl>
      <w:tblPr>
        <w:tblW w:w="0" w:type="auto"/>
        <w:tblInd w:w="-396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426"/>
        <w:gridCol w:w="6379"/>
        <w:gridCol w:w="1134"/>
        <w:gridCol w:w="1559"/>
      </w:tblGrid>
      <w:tr w:rsidR="00D468AE" w:rsidRPr="00BE2A1C" w:rsidTr="00F7730E">
        <w:tc>
          <w:tcPr>
            <w:tcW w:w="426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BE2A1C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BE2A1C">
              <w:rPr>
                <w:sz w:val="24"/>
                <w:szCs w:val="24"/>
              </w:rPr>
              <w:t>№</w:t>
            </w:r>
          </w:p>
        </w:tc>
        <w:tc>
          <w:tcPr>
            <w:tcW w:w="6379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BE2A1C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BE2A1C">
              <w:rPr>
                <w:sz w:val="24"/>
                <w:szCs w:val="24"/>
              </w:rPr>
              <w:t>Наименование дел</w:t>
            </w:r>
          </w:p>
        </w:tc>
        <w:tc>
          <w:tcPr>
            <w:tcW w:w="1134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BE2A1C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BE2A1C">
              <w:rPr>
                <w:sz w:val="24"/>
                <w:szCs w:val="24"/>
              </w:rPr>
              <w:t>Сроки</w:t>
            </w:r>
          </w:p>
        </w:tc>
        <w:tc>
          <w:tcPr>
            <w:tcW w:w="1559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Pr="00BE2A1C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BE2A1C">
              <w:rPr>
                <w:sz w:val="24"/>
                <w:szCs w:val="24"/>
              </w:rPr>
              <w:t>Участники</w:t>
            </w:r>
          </w:p>
        </w:tc>
      </w:tr>
      <w:tr w:rsidR="00D468AE" w:rsidRPr="00BE2A1C" w:rsidTr="00F7730E">
        <w:tc>
          <w:tcPr>
            <w:tcW w:w="42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BE2A1C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BE2A1C">
              <w:rPr>
                <w:sz w:val="24"/>
                <w:szCs w:val="24"/>
              </w:rPr>
              <w:t>1</w:t>
            </w:r>
          </w:p>
        </w:tc>
        <w:tc>
          <w:tcPr>
            <w:tcW w:w="6379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BE2A1C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 w:rsidRPr="00BE2A1C">
              <w:rPr>
                <w:sz w:val="24"/>
                <w:szCs w:val="24"/>
                <w:lang w:val="ru-RU"/>
              </w:rPr>
              <w:t>Участие в работе Совета профилактики школы, заседаниях при директоре школы</w:t>
            </w:r>
            <w:r>
              <w:rPr>
                <w:sz w:val="24"/>
                <w:szCs w:val="24"/>
                <w:lang w:val="ru-RU"/>
              </w:rPr>
              <w:t>,</w:t>
            </w:r>
            <w:r w:rsidRPr="00BE2A1C">
              <w:rPr>
                <w:sz w:val="24"/>
                <w:szCs w:val="24"/>
                <w:lang w:val="ru-RU"/>
              </w:rPr>
              <w:t xml:space="preserve"> с обсуждением </w:t>
            </w:r>
            <w:r>
              <w:rPr>
                <w:sz w:val="24"/>
                <w:szCs w:val="24"/>
                <w:lang w:val="ru-RU"/>
              </w:rPr>
              <w:t>обучающихся</w:t>
            </w:r>
            <w:r w:rsidRPr="00BE2A1C">
              <w:rPr>
                <w:sz w:val="24"/>
                <w:szCs w:val="24"/>
                <w:lang w:val="ru-RU"/>
              </w:rPr>
              <w:t xml:space="preserve"> склонных к правонарушениям и приглашением их родителей</w:t>
            </w:r>
            <w:r>
              <w:rPr>
                <w:sz w:val="24"/>
                <w:szCs w:val="24"/>
                <w:lang w:val="ru-RU"/>
              </w:rPr>
              <w:t>.</w:t>
            </w:r>
            <w:r w:rsidRPr="00BE2A1C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134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2D264C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раз в месяц</w:t>
            </w:r>
          </w:p>
        </w:tc>
        <w:tc>
          <w:tcPr>
            <w:tcW w:w="1559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Pr="002D264C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Психолог,</w:t>
            </w:r>
            <w:r>
              <w:rPr>
                <w:sz w:val="24"/>
                <w:szCs w:val="24"/>
                <w:lang w:val="ru-RU"/>
              </w:rPr>
              <w:br/>
              <w:t>с</w:t>
            </w:r>
            <w:r w:rsidRPr="002D264C">
              <w:rPr>
                <w:sz w:val="24"/>
                <w:szCs w:val="24"/>
                <w:lang w:val="ru-RU"/>
              </w:rPr>
              <w:t>оц. педагог</w:t>
            </w:r>
            <w:r>
              <w:rPr>
                <w:sz w:val="24"/>
                <w:szCs w:val="24"/>
                <w:lang w:val="ru-RU"/>
              </w:rPr>
              <w:t>, зам. дир. по ВР.</w:t>
            </w:r>
          </w:p>
        </w:tc>
      </w:tr>
      <w:tr w:rsidR="00D468AE" w:rsidRPr="00BE2A1C" w:rsidTr="00F7730E">
        <w:tc>
          <w:tcPr>
            <w:tcW w:w="42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2D264C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2D264C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379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BE2A1C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 w:rsidRPr="00BE2A1C">
              <w:rPr>
                <w:sz w:val="24"/>
                <w:szCs w:val="24"/>
                <w:lang w:val="ru-RU"/>
              </w:rPr>
              <w:t xml:space="preserve">Индивидуальные беседы с </w:t>
            </w:r>
            <w:r>
              <w:rPr>
                <w:sz w:val="24"/>
                <w:szCs w:val="24"/>
                <w:lang w:val="ru-RU"/>
              </w:rPr>
              <w:t>об</w:t>
            </w:r>
            <w:r w:rsidRPr="00BE2A1C">
              <w:rPr>
                <w:sz w:val="24"/>
                <w:szCs w:val="24"/>
                <w:lang w:val="ru-RU"/>
              </w:rPr>
              <w:t>уча</w:t>
            </w:r>
            <w:r>
              <w:rPr>
                <w:sz w:val="24"/>
                <w:szCs w:val="24"/>
                <w:lang w:val="ru-RU"/>
              </w:rPr>
              <w:t>ю</w:t>
            </w:r>
            <w:r w:rsidRPr="00BE2A1C">
              <w:rPr>
                <w:sz w:val="24"/>
                <w:szCs w:val="24"/>
                <w:lang w:val="ru-RU"/>
              </w:rPr>
              <w:t>щимися, состоящими на учёте, пропускающими</w:t>
            </w:r>
            <w:r>
              <w:rPr>
                <w:sz w:val="24"/>
                <w:szCs w:val="24"/>
                <w:lang w:val="ru-RU"/>
              </w:rPr>
              <w:t xml:space="preserve"> занятия без уважительной причи</w:t>
            </w:r>
            <w:r w:rsidRPr="00BE2A1C">
              <w:rPr>
                <w:sz w:val="24"/>
                <w:szCs w:val="24"/>
                <w:lang w:val="ru-RU"/>
              </w:rPr>
              <w:t>ны, совершающими правонарушения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134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2D264C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раз в месяц</w:t>
            </w:r>
          </w:p>
        </w:tc>
        <w:tc>
          <w:tcPr>
            <w:tcW w:w="1559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Pr="00BE2A1C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Обучающиеся5</w:t>
            </w:r>
            <w:r w:rsidRPr="00BE2A1C">
              <w:rPr>
                <w:sz w:val="24"/>
                <w:szCs w:val="24"/>
              </w:rPr>
              <w:t>-9 кл.</w:t>
            </w:r>
          </w:p>
        </w:tc>
      </w:tr>
      <w:tr w:rsidR="00D468AE" w:rsidRPr="00BE2A1C" w:rsidTr="00F7730E">
        <w:tc>
          <w:tcPr>
            <w:tcW w:w="42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BE2A1C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BE2A1C">
              <w:rPr>
                <w:sz w:val="24"/>
                <w:szCs w:val="24"/>
              </w:rPr>
              <w:t>3</w:t>
            </w:r>
          </w:p>
        </w:tc>
        <w:tc>
          <w:tcPr>
            <w:tcW w:w="6379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BE2A1C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 w:rsidRPr="00BE2A1C">
              <w:rPr>
                <w:sz w:val="24"/>
                <w:szCs w:val="24"/>
                <w:lang w:val="ru-RU"/>
              </w:rPr>
              <w:t>Совместная с социальным педагогом работа по профилактике правонарушений среди подростков по плану школы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134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BE2A1C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BE2A1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Pr="00C63BD7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C63BD7">
              <w:rPr>
                <w:sz w:val="24"/>
                <w:szCs w:val="24"/>
                <w:lang w:val="ru-RU"/>
              </w:rPr>
              <w:t>Психолог</w:t>
            </w:r>
            <w:r>
              <w:rPr>
                <w:sz w:val="24"/>
                <w:szCs w:val="24"/>
                <w:lang w:val="ru-RU"/>
              </w:rPr>
              <w:t>,</w:t>
            </w:r>
            <w:r w:rsidRPr="00C63BD7">
              <w:rPr>
                <w:sz w:val="24"/>
                <w:szCs w:val="24"/>
                <w:lang w:val="ru-RU"/>
              </w:rPr>
              <w:br/>
            </w:r>
            <w:r>
              <w:rPr>
                <w:sz w:val="24"/>
                <w:szCs w:val="24"/>
                <w:lang w:val="ru-RU"/>
              </w:rPr>
              <w:t>с</w:t>
            </w:r>
            <w:r w:rsidRPr="00C63BD7">
              <w:rPr>
                <w:sz w:val="24"/>
                <w:szCs w:val="24"/>
                <w:lang w:val="ru-RU"/>
              </w:rPr>
              <w:t>оц.педагог</w:t>
            </w:r>
            <w:r>
              <w:rPr>
                <w:sz w:val="24"/>
                <w:szCs w:val="24"/>
                <w:lang w:val="ru-RU"/>
              </w:rPr>
              <w:t>,</w:t>
            </w:r>
            <w:r w:rsidRPr="00C63BD7">
              <w:rPr>
                <w:sz w:val="24"/>
                <w:szCs w:val="24"/>
                <w:lang w:val="ru-RU"/>
              </w:rPr>
              <w:t xml:space="preserve"> </w:t>
            </w:r>
            <w:r w:rsidRPr="00C63BD7">
              <w:rPr>
                <w:sz w:val="24"/>
                <w:szCs w:val="24"/>
                <w:lang w:val="ru-RU"/>
              </w:rPr>
              <w:br/>
            </w:r>
            <w:r>
              <w:rPr>
                <w:sz w:val="24"/>
                <w:szCs w:val="24"/>
                <w:lang w:val="ru-RU"/>
              </w:rPr>
              <w:t>ученики 5</w:t>
            </w:r>
            <w:r w:rsidRPr="00C63BD7">
              <w:rPr>
                <w:sz w:val="24"/>
                <w:szCs w:val="24"/>
                <w:lang w:val="ru-RU"/>
              </w:rPr>
              <w:t xml:space="preserve"> - 9 кл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</w:tr>
      <w:tr w:rsidR="00D468AE" w:rsidRPr="00BE2A1C" w:rsidTr="00F7730E">
        <w:tc>
          <w:tcPr>
            <w:tcW w:w="42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C63BD7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C63BD7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379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BE2A1C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 w:rsidRPr="00BE2A1C">
              <w:rPr>
                <w:sz w:val="24"/>
                <w:szCs w:val="24"/>
                <w:lang w:val="ru-RU"/>
              </w:rPr>
              <w:t xml:space="preserve">Индивидуальные беседы с </w:t>
            </w:r>
            <w:r>
              <w:rPr>
                <w:sz w:val="24"/>
                <w:szCs w:val="24"/>
                <w:lang w:val="ru-RU"/>
              </w:rPr>
              <w:t>об</w:t>
            </w:r>
            <w:r w:rsidRPr="00BE2A1C">
              <w:rPr>
                <w:sz w:val="24"/>
                <w:szCs w:val="24"/>
                <w:lang w:val="ru-RU"/>
              </w:rPr>
              <w:t>уча</w:t>
            </w:r>
            <w:r>
              <w:rPr>
                <w:sz w:val="24"/>
                <w:szCs w:val="24"/>
                <w:lang w:val="ru-RU"/>
              </w:rPr>
              <w:t>ю</w:t>
            </w:r>
            <w:r w:rsidRPr="00BE2A1C">
              <w:rPr>
                <w:sz w:val="24"/>
                <w:szCs w:val="24"/>
                <w:lang w:val="ru-RU"/>
              </w:rPr>
              <w:t>щимися по профилактике</w:t>
            </w:r>
            <w:r>
              <w:rPr>
                <w:sz w:val="24"/>
                <w:szCs w:val="24"/>
                <w:lang w:val="ru-RU"/>
              </w:rPr>
              <w:t xml:space="preserve"> употребления алкоголя, наркотиков, табачных изделий.</w:t>
            </w:r>
          </w:p>
        </w:tc>
        <w:tc>
          <w:tcPr>
            <w:tcW w:w="1134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2D264C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раз в месяц</w:t>
            </w:r>
          </w:p>
        </w:tc>
        <w:tc>
          <w:tcPr>
            <w:tcW w:w="1559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Pr="002D264C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Психолог,  </w:t>
            </w:r>
            <w:r w:rsidRPr="00C63BD7">
              <w:rPr>
                <w:sz w:val="22"/>
                <w:szCs w:val="22"/>
                <w:lang w:val="ru-RU"/>
              </w:rPr>
              <w:t xml:space="preserve">ученики </w:t>
            </w:r>
            <w:r>
              <w:rPr>
                <w:sz w:val="22"/>
                <w:szCs w:val="22"/>
                <w:lang w:val="ru-RU"/>
              </w:rPr>
              <w:t>5</w:t>
            </w:r>
            <w:r w:rsidRPr="00C63BD7">
              <w:rPr>
                <w:sz w:val="22"/>
                <w:szCs w:val="22"/>
              </w:rPr>
              <w:t>-9 кл</w:t>
            </w:r>
            <w:r w:rsidRPr="00C63BD7">
              <w:rPr>
                <w:sz w:val="22"/>
                <w:szCs w:val="22"/>
                <w:lang w:val="ru-RU"/>
              </w:rPr>
              <w:t>.</w:t>
            </w:r>
          </w:p>
        </w:tc>
      </w:tr>
      <w:tr w:rsidR="00D468AE" w:rsidRPr="00BE2A1C" w:rsidTr="00F7730E">
        <w:tc>
          <w:tcPr>
            <w:tcW w:w="42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BE2A1C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BE2A1C">
              <w:rPr>
                <w:sz w:val="24"/>
                <w:szCs w:val="24"/>
              </w:rPr>
              <w:t>5</w:t>
            </w:r>
          </w:p>
        </w:tc>
        <w:tc>
          <w:tcPr>
            <w:tcW w:w="6379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BE2A1C" w:rsidRDefault="00D468AE" w:rsidP="00F7730E">
            <w:pPr>
              <w:pStyle w:val="af0"/>
              <w:rPr>
                <w:i/>
                <w:sz w:val="24"/>
                <w:szCs w:val="24"/>
                <w:lang w:val="ru-RU"/>
              </w:rPr>
            </w:pPr>
            <w:r w:rsidRPr="00BE2A1C">
              <w:rPr>
                <w:sz w:val="24"/>
                <w:szCs w:val="24"/>
                <w:lang w:val="ru-RU"/>
              </w:rPr>
              <w:t xml:space="preserve">Оказание помощи </w:t>
            </w:r>
            <w:r>
              <w:rPr>
                <w:sz w:val="24"/>
                <w:szCs w:val="24"/>
                <w:lang w:val="ru-RU"/>
              </w:rPr>
              <w:t>педагогам школы (воспитатели, кл. руководители) в плане психо</w:t>
            </w:r>
            <w:r w:rsidRPr="00BE2A1C">
              <w:rPr>
                <w:sz w:val="24"/>
                <w:szCs w:val="24"/>
                <w:lang w:val="ru-RU"/>
              </w:rPr>
              <w:t xml:space="preserve">профилактики поведения </w:t>
            </w:r>
            <w:r>
              <w:rPr>
                <w:sz w:val="24"/>
                <w:szCs w:val="24"/>
                <w:lang w:val="ru-RU"/>
              </w:rPr>
              <w:t>об</w:t>
            </w:r>
            <w:r w:rsidRPr="00BE2A1C">
              <w:rPr>
                <w:sz w:val="24"/>
                <w:szCs w:val="24"/>
                <w:lang w:val="ru-RU"/>
              </w:rPr>
              <w:t>уча</w:t>
            </w:r>
            <w:r>
              <w:rPr>
                <w:sz w:val="24"/>
                <w:szCs w:val="24"/>
                <w:lang w:val="ru-RU"/>
              </w:rPr>
              <w:t>ю</w:t>
            </w:r>
            <w:r w:rsidRPr="00BE2A1C">
              <w:rPr>
                <w:sz w:val="24"/>
                <w:szCs w:val="24"/>
                <w:lang w:val="ru-RU"/>
              </w:rPr>
              <w:t xml:space="preserve">щихся </w:t>
            </w:r>
            <w:r w:rsidRPr="002D264C">
              <w:rPr>
                <w:b/>
                <w:i/>
                <w:sz w:val="24"/>
                <w:szCs w:val="24"/>
                <w:lang w:val="ru-RU"/>
              </w:rPr>
              <w:t>/по запросам/</w:t>
            </w:r>
          </w:p>
        </w:tc>
        <w:tc>
          <w:tcPr>
            <w:tcW w:w="1134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течение</w:t>
            </w:r>
          </w:p>
          <w:p w:rsidR="00D468AE" w:rsidRPr="002D264C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</w:t>
            </w:r>
            <w:r w:rsidRPr="002D264C">
              <w:rPr>
                <w:sz w:val="24"/>
                <w:szCs w:val="24"/>
                <w:lang w:val="ru-RU"/>
              </w:rPr>
              <w:t>ода</w:t>
            </w:r>
          </w:p>
        </w:tc>
        <w:tc>
          <w:tcPr>
            <w:tcW w:w="1559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Психолог,</w:t>
            </w:r>
          </w:p>
          <w:p w:rsidR="00D468AE" w:rsidRPr="002D264C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соц. педагог, кл. рук. и воспитатели</w:t>
            </w:r>
            <w:r>
              <w:rPr>
                <w:sz w:val="24"/>
                <w:szCs w:val="24"/>
                <w:lang w:val="ru-RU"/>
              </w:rPr>
              <w:br/>
              <w:t>1</w:t>
            </w:r>
            <w:r w:rsidRPr="002D264C">
              <w:rPr>
                <w:sz w:val="24"/>
                <w:szCs w:val="24"/>
                <w:lang w:val="ru-RU"/>
              </w:rPr>
              <w:t>-9 кл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</w:tr>
      <w:tr w:rsidR="00D468AE" w:rsidRPr="00BE2A1C" w:rsidTr="00F7730E">
        <w:tc>
          <w:tcPr>
            <w:tcW w:w="42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2D264C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2D264C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6379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BE2A1C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Участие в работе п</w:t>
            </w:r>
            <w:r w:rsidRPr="00BE2A1C">
              <w:rPr>
                <w:sz w:val="24"/>
                <w:szCs w:val="24"/>
                <w:lang w:val="ru-RU"/>
              </w:rPr>
              <w:t>сихолого-</w:t>
            </w:r>
            <w:r>
              <w:rPr>
                <w:sz w:val="24"/>
                <w:szCs w:val="24"/>
                <w:lang w:val="ru-RU"/>
              </w:rPr>
              <w:t>медико-</w:t>
            </w:r>
            <w:r w:rsidRPr="00BE2A1C">
              <w:rPr>
                <w:sz w:val="24"/>
                <w:szCs w:val="24"/>
                <w:lang w:val="ru-RU"/>
              </w:rPr>
              <w:t>педагогического консилиума. Оказание помощи админи</w:t>
            </w:r>
            <w:r>
              <w:rPr>
                <w:sz w:val="24"/>
                <w:szCs w:val="24"/>
                <w:lang w:val="ru-RU"/>
              </w:rPr>
              <w:t xml:space="preserve">страции в подготовке </w:t>
            </w:r>
            <w:r>
              <w:rPr>
                <w:sz w:val="24"/>
                <w:szCs w:val="24"/>
                <w:lang w:val="ru-RU"/>
              </w:rPr>
              <w:lastRenderedPageBreak/>
              <w:t xml:space="preserve">документов  для  </w:t>
            </w:r>
            <w:r w:rsidRPr="00BE2A1C">
              <w:rPr>
                <w:sz w:val="24"/>
                <w:szCs w:val="24"/>
                <w:lang w:val="ru-RU"/>
              </w:rPr>
              <w:t xml:space="preserve"> ПМПК.</w:t>
            </w:r>
          </w:p>
        </w:tc>
        <w:tc>
          <w:tcPr>
            <w:tcW w:w="1134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BE2A1C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2D264C">
              <w:rPr>
                <w:sz w:val="24"/>
                <w:szCs w:val="24"/>
                <w:lang w:val="ru-RU"/>
              </w:rPr>
              <w:lastRenderedPageBreak/>
              <w:t xml:space="preserve">В теч. </w:t>
            </w:r>
            <w:r w:rsidRPr="00BE2A1C">
              <w:rPr>
                <w:sz w:val="24"/>
                <w:szCs w:val="24"/>
              </w:rPr>
              <w:t>года</w:t>
            </w:r>
          </w:p>
        </w:tc>
        <w:tc>
          <w:tcPr>
            <w:tcW w:w="1559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Pr="00C63BD7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C63BD7">
              <w:rPr>
                <w:sz w:val="24"/>
                <w:szCs w:val="24"/>
                <w:lang w:val="ru-RU"/>
              </w:rPr>
              <w:t>Психолог</w:t>
            </w:r>
            <w:r>
              <w:rPr>
                <w:sz w:val="24"/>
                <w:szCs w:val="24"/>
                <w:lang w:val="ru-RU"/>
              </w:rPr>
              <w:t xml:space="preserve">, логопед, кл. </w:t>
            </w:r>
            <w:r>
              <w:rPr>
                <w:sz w:val="24"/>
                <w:szCs w:val="24"/>
                <w:lang w:val="ru-RU"/>
              </w:rPr>
              <w:lastRenderedPageBreak/>
              <w:t>руководители.</w:t>
            </w:r>
          </w:p>
        </w:tc>
      </w:tr>
    </w:tbl>
    <w:p w:rsidR="00D468AE" w:rsidRPr="00C63BD7" w:rsidRDefault="00D468AE" w:rsidP="00D468AE">
      <w:pPr>
        <w:pStyle w:val="ae"/>
        <w:ind w:hanging="426"/>
      </w:pPr>
      <w:r>
        <w:rPr>
          <w:b/>
        </w:rPr>
        <w:lastRenderedPageBreak/>
        <w:t>2.5</w:t>
      </w:r>
      <w:r w:rsidRPr="00C63BD7">
        <w:rPr>
          <w:b/>
        </w:rPr>
        <w:t>. Психологическое просвещение.</w:t>
      </w:r>
      <w:r w:rsidRPr="00C63BD7">
        <w:t xml:space="preserve"> </w:t>
      </w:r>
    </w:p>
    <w:tbl>
      <w:tblPr>
        <w:tblW w:w="0" w:type="auto"/>
        <w:tblInd w:w="-396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426"/>
        <w:gridCol w:w="6379"/>
        <w:gridCol w:w="1134"/>
        <w:gridCol w:w="1559"/>
      </w:tblGrid>
      <w:tr w:rsidR="00D468AE" w:rsidRPr="002D264C" w:rsidTr="00F7730E">
        <w:tc>
          <w:tcPr>
            <w:tcW w:w="426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C63BD7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C63BD7">
              <w:rPr>
                <w:sz w:val="24"/>
                <w:szCs w:val="24"/>
                <w:lang w:val="ru-RU"/>
              </w:rPr>
              <w:t>№</w:t>
            </w:r>
          </w:p>
        </w:tc>
        <w:tc>
          <w:tcPr>
            <w:tcW w:w="6379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C63BD7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C63BD7">
              <w:rPr>
                <w:sz w:val="24"/>
                <w:szCs w:val="24"/>
                <w:lang w:val="ru-RU"/>
              </w:rPr>
              <w:t>Наименование дел</w:t>
            </w:r>
          </w:p>
        </w:tc>
        <w:tc>
          <w:tcPr>
            <w:tcW w:w="1134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C63BD7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C63BD7">
              <w:rPr>
                <w:sz w:val="24"/>
                <w:szCs w:val="24"/>
                <w:lang w:val="ru-RU"/>
              </w:rPr>
              <w:t>Сроки</w:t>
            </w:r>
          </w:p>
        </w:tc>
        <w:tc>
          <w:tcPr>
            <w:tcW w:w="1559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Pr="00C63BD7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C63BD7">
              <w:rPr>
                <w:sz w:val="24"/>
                <w:szCs w:val="24"/>
                <w:lang w:val="ru-RU"/>
              </w:rPr>
              <w:t>Участники</w:t>
            </w:r>
          </w:p>
        </w:tc>
      </w:tr>
      <w:tr w:rsidR="00D468AE" w:rsidRPr="002D264C" w:rsidTr="00F7730E">
        <w:tc>
          <w:tcPr>
            <w:tcW w:w="42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C63BD7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C63BD7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6379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 w:rsidRPr="002D264C">
              <w:rPr>
                <w:b/>
                <w:sz w:val="24"/>
                <w:szCs w:val="24"/>
                <w:u w:val="single"/>
                <w:lang w:val="ru-RU"/>
              </w:rPr>
              <w:t>ДЛЯ УЧИТЕЛЕЙ:</w:t>
            </w:r>
            <w:r w:rsidRPr="002D264C">
              <w:rPr>
                <w:sz w:val="24"/>
                <w:szCs w:val="24"/>
                <w:lang w:val="ru-RU"/>
              </w:rPr>
              <w:t xml:space="preserve"> </w:t>
            </w:r>
            <w:r w:rsidRPr="002D264C">
              <w:rPr>
                <w:sz w:val="24"/>
                <w:szCs w:val="24"/>
                <w:lang w:val="ru-RU"/>
              </w:rPr>
              <w:br/>
              <w:t xml:space="preserve">Ознакомление членов пед. коллектива и администрации школы с </w:t>
            </w:r>
            <w:r>
              <w:rPr>
                <w:sz w:val="24"/>
                <w:szCs w:val="24"/>
                <w:lang w:val="ru-RU"/>
              </w:rPr>
              <w:t>результатами диагностики (групповыми, по классам).</w:t>
            </w:r>
          </w:p>
          <w:p w:rsidR="00D468AE" w:rsidRPr="002D264C" w:rsidRDefault="00D468AE" w:rsidP="00F7730E">
            <w:pPr>
              <w:pStyle w:val="af0"/>
              <w:rPr>
                <w:i/>
                <w:sz w:val="24"/>
                <w:szCs w:val="24"/>
                <w:lang w:val="ru-RU"/>
              </w:rPr>
            </w:pPr>
            <w:r w:rsidRPr="002D264C">
              <w:rPr>
                <w:sz w:val="24"/>
                <w:szCs w:val="24"/>
                <w:lang w:val="ru-RU"/>
              </w:rPr>
              <w:t xml:space="preserve"> Выступления с докладами и сообщениями на </w:t>
            </w:r>
            <w:r>
              <w:rPr>
                <w:sz w:val="24"/>
                <w:szCs w:val="24"/>
                <w:lang w:val="ru-RU"/>
              </w:rPr>
              <w:t xml:space="preserve">проблемных семинарах, </w:t>
            </w:r>
            <w:r w:rsidRPr="002D264C">
              <w:rPr>
                <w:sz w:val="24"/>
                <w:szCs w:val="24"/>
                <w:lang w:val="ru-RU"/>
              </w:rPr>
              <w:t>педсоветах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134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течение</w:t>
            </w:r>
          </w:p>
          <w:p w:rsidR="00D468AE" w:rsidRPr="0000438B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</w:t>
            </w:r>
            <w:r w:rsidRPr="002D264C">
              <w:rPr>
                <w:sz w:val="24"/>
                <w:szCs w:val="24"/>
                <w:lang w:val="ru-RU"/>
              </w:rPr>
              <w:t>ода</w:t>
            </w:r>
          </w:p>
        </w:tc>
        <w:tc>
          <w:tcPr>
            <w:tcW w:w="1559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Психолог,</w:t>
            </w:r>
          </w:p>
          <w:p w:rsidR="00D468AE" w:rsidRPr="0000438B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члены пед. коллектива.</w:t>
            </w:r>
          </w:p>
        </w:tc>
      </w:tr>
      <w:tr w:rsidR="00D468AE" w:rsidRPr="002D264C" w:rsidTr="00F7730E">
        <w:tc>
          <w:tcPr>
            <w:tcW w:w="42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00438B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00438B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379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2D264C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 w:rsidRPr="002D264C">
              <w:rPr>
                <w:sz w:val="24"/>
                <w:szCs w:val="24"/>
                <w:lang w:val="ru-RU"/>
              </w:rPr>
              <w:t>Приглашение специалистов психологов, наркологов, психотерапевтов для выступления на семинарах: "Психологическое здоровье педагогического коллектива".</w:t>
            </w:r>
          </w:p>
        </w:tc>
        <w:tc>
          <w:tcPr>
            <w:tcW w:w="1134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2D264C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2D264C">
              <w:rPr>
                <w:sz w:val="24"/>
                <w:szCs w:val="24"/>
              </w:rPr>
              <w:t>Март</w:t>
            </w:r>
          </w:p>
        </w:tc>
        <w:tc>
          <w:tcPr>
            <w:tcW w:w="1559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Психолог,</w:t>
            </w:r>
          </w:p>
          <w:p w:rsidR="00D468AE" w:rsidRPr="0000438B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педагоги</w:t>
            </w:r>
            <w:r>
              <w:rPr>
                <w:sz w:val="24"/>
                <w:szCs w:val="24"/>
              </w:rPr>
              <w:t xml:space="preserve"> шк</w:t>
            </w:r>
            <w:r>
              <w:rPr>
                <w:sz w:val="24"/>
                <w:szCs w:val="24"/>
                <w:lang w:val="ru-RU"/>
              </w:rPr>
              <w:t>олы.</w:t>
            </w:r>
          </w:p>
        </w:tc>
      </w:tr>
      <w:tr w:rsidR="00D468AE" w:rsidRPr="002D264C" w:rsidTr="00F7730E">
        <w:trPr>
          <w:trHeight w:val="612"/>
        </w:trPr>
        <w:tc>
          <w:tcPr>
            <w:tcW w:w="426" w:type="dxa"/>
            <w:tcBorders>
              <w:left w:val="double" w:sz="1" w:space="0" w:color="808080"/>
            </w:tcBorders>
            <w:vAlign w:val="center"/>
          </w:tcPr>
          <w:p w:rsidR="00D468AE" w:rsidRPr="0000438B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6379" w:type="dxa"/>
            <w:tcBorders>
              <w:left w:val="double" w:sz="1" w:space="0" w:color="808080"/>
            </w:tcBorders>
            <w:vAlign w:val="center"/>
          </w:tcPr>
          <w:p w:rsidR="00D468AE" w:rsidRPr="002D264C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 w:rsidRPr="002D264C">
              <w:rPr>
                <w:sz w:val="24"/>
                <w:szCs w:val="24"/>
                <w:lang w:val="ru-RU"/>
              </w:rPr>
              <w:t>Инди</w:t>
            </w:r>
            <w:r>
              <w:rPr>
                <w:sz w:val="24"/>
                <w:szCs w:val="24"/>
                <w:lang w:val="ru-RU"/>
              </w:rPr>
              <w:t>видуальные консультации педагогов</w:t>
            </w:r>
            <w:r w:rsidRPr="002D264C">
              <w:rPr>
                <w:sz w:val="24"/>
                <w:szCs w:val="24"/>
                <w:lang w:val="ru-RU"/>
              </w:rPr>
              <w:t xml:space="preserve"> школы по психолого-педагогическим проблемам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134" w:type="dxa"/>
            <w:tcBorders>
              <w:left w:val="double" w:sz="1" w:space="0" w:color="808080"/>
            </w:tcBorders>
            <w:vAlign w:val="center"/>
          </w:tcPr>
          <w:p w:rsidR="00D468AE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В теч</w:t>
            </w:r>
            <w:r>
              <w:rPr>
                <w:sz w:val="24"/>
                <w:szCs w:val="24"/>
                <w:lang w:val="ru-RU"/>
              </w:rPr>
              <w:t>ении</w:t>
            </w:r>
          </w:p>
          <w:p w:rsidR="00D468AE" w:rsidRPr="0000438B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2D264C">
              <w:rPr>
                <w:sz w:val="24"/>
                <w:szCs w:val="24"/>
              </w:rPr>
              <w:t>года</w:t>
            </w:r>
          </w:p>
        </w:tc>
        <w:tc>
          <w:tcPr>
            <w:tcW w:w="1559" w:type="dxa"/>
            <w:tcBorders>
              <w:left w:val="double" w:sz="1" w:space="0" w:color="808080"/>
              <w:right w:val="double" w:sz="1" w:space="0" w:color="808080"/>
            </w:tcBorders>
            <w:vAlign w:val="center"/>
          </w:tcPr>
          <w:p w:rsidR="00D468AE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Психолог,</w:t>
            </w:r>
          </w:p>
          <w:p w:rsidR="00D468AE" w:rsidRPr="00C63BD7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</w:t>
            </w:r>
            <w:r w:rsidRPr="002D264C">
              <w:rPr>
                <w:sz w:val="24"/>
                <w:szCs w:val="24"/>
              </w:rPr>
              <w:t>едагоги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</w:tr>
      <w:tr w:rsidR="00D468AE" w:rsidRPr="002D264C" w:rsidTr="00F7730E">
        <w:trPr>
          <w:trHeight w:val="163"/>
        </w:trPr>
        <w:tc>
          <w:tcPr>
            <w:tcW w:w="42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2D264C" w:rsidRDefault="00D468AE" w:rsidP="00F7730E">
            <w:pPr>
              <w:pStyle w:val="af0"/>
              <w:rPr>
                <w:sz w:val="24"/>
                <w:szCs w:val="24"/>
              </w:rPr>
            </w:pPr>
          </w:p>
        </w:tc>
        <w:tc>
          <w:tcPr>
            <w:tcW w:w="6379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2D264C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2D264C" w:rsidRDefault="00D468AE" w:rsidP="00F7730E">
            <w:pPr>
              <w:pStyle w:val="af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Pr="002D264C" w:rsidRDefault="00D468AE" w:rsidP="00F7730E">
            <w:pPr>
              <w:pStyle w:val="af0"/>
              <w:rPr>
                <w:sz w:val="24"/>
                <w:szCs w:val="24"/>
              </w:rPr>
            </w:pPr>
          </w:p>
        </w:tc>
      </w:tr>
      <w:tr w:rsidR="00D468AE" w:rsidRPr="002D264C" w:rsidTr="00F7730E">
        <w:tc>
          <w:tcPr>
            <w:tcW w:w="42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00438B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379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2D264C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 w:rsidRPr="002D264C">
              <w:rPr>
                <w:b/>
                <w:sz w:val="24"/>
                <w:szCs w:val="24"/>
                <w:u w:val="single"/>
                <w:lang w:val="ru-RU"/>
              </w:rPr>
              <w:t>ДЛЯ РОДИТЕЛЕЙ:</w:t>
            </w:r>
            <w:r w:rsidRPr="002D264C">
              <w:rPr>
                <w:sz w:val="24"/>
                <w:szCs w:val="24"/>
                <w:lang w:val="ru-RU"/>
              </w:rPr>
              <w:t xml:space="preserve"> </w:t>
            </w:r>
            <w:r w:rsidRPr="002D264C">
              <w:rPr>
                <w:sz w:val="24"/>
                <w:szCs w:val="24"/>
                <w:lang w:val="ru-RU"/>
              </w:rPr>
              <w:br/>
              <w:t>Индивидуальные беседы и вст</w:t>
            </w:r>
            <w:r>
              <w:rPr>
                <w:sz w:val="24"/>
                <w:szCs w:val="24"/>
                <w:lang w:val="ru-RU"/>
              </w:rPr>
              <w:t>речи с родителями обучающихся, имеющих серьёзные нарушения в эмоционально-волевой сфере.</w:t>
            </w:r>
            <w:r w:rsidRPr="002D264C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134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2D264C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</w:t>
            </w:r>
            <w:r>
              <w:rPr>
                <w:sz w:val="24"/>
                <w:szCs w:val="24"/>
                <w:lang w:val="ru-RU"/>
              </w:rPr>
              <w:t>ении</w:t>
            </w:r>
            <w:r w:rsidRPr="002D264C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1559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Психолог,</w:t>
            </w:r>
          </w:p>
          <w:p w:rsidR="00D468AE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соц.педагог,</w:t>
            </w:r>
          </w:p>
          <w:p w:rsidR="00D468AE" w:rsidRPr="0000438B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</w:t>
            </w:r>
            <w:r w:rsidRPr="00485643">
              <w:rPr>
                <w:sz w:val="24"/>
                <w:szCs w:val="24"/>
                <w:lang w:val="ru-RU"/>
              </w:rPr>
              <w:t>одители</w:t>
            </w:r>
            <w:r>
              <w:rPr>
                <w:sz w:val="24"/>
                <w:szCs w:val="24"/>
                <w:lang w:val="ru-RU"/>
              </w:rPr>
              <w:t xml:space="preserve"> обучающихся </w:t>
            </w:r>
            <w:r w:rsidRPr="00485643">
              <w:rPr>
                <w:sz w:val="24"/>
                <w:szCs w:val="24"/>
                <w:lang w:val="ru-RU"/>
              </w:rPr>
              <w:br/>
            </w:r>
            <w:r>
              <w:rPr>
                <w:sz w:val="24"/>
                <w:szCs w:val="24"/>
                <w:lang w:val="ru-RU"/>
              </w:rPr>
              <w:t>1</w:t>
            </w:r>
            <w:r w:rsidRPr="00485643">
              <w:rPr>
                <w:sz w:val="24"/>
                <w:szCs w:val="24"/>
                <w:lang w:val="ru-RU"/>
              </w:rPr>
              <w:t>-9 кл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</w:tr>
      <w:tr w:rsidR="00D468AE" w:rsidRPr="002D264C" w:rsidTr="00F7730E">
        <w:tc>
          <w:tcPr>
            <w:tcW w:w="42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00438B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6379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2D264C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 w:rsidRPr="002D264C">
              <w:rPr>
                <w:sz w:val="24"/>
                <w:szCs w:val="24"/>
                <w:lang w:val="ru-RU"/>
              </w:rPr>
              <w:t>Индивидуальные консультации по запросу кла</w:t>
            </w:r>
            <w:r>
              <w:rPr>
                <w:sz w:val="24"/>
                <w:szCs w:val="24"/>
                <w:lang w:val="ru-RU"/>
              </w:rPr>
              <w:t>ссных руководителей и родителей обучающихся.</w:t>
            </w:r>
          </w:p>
        </w:tc>
        <w:tc>
          <w:tcPr>
            <w:tcW w:w="1134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485643">
              <w:rPr>
                <w:sz w:val="24"/>
                <w:szCs w:val="24"/>
                <w:lang w:val="ru-RU"/>
              </w:rPr>
              <w:t>В теч</w:t>
            </w:r>
            <w:r>
              <w:rPr>
                <w:sz w:val="24"/>
                <w:szCs w:val="24"/>
                <w:lang w:val="ru-RU"/>
              </w:rPr>
              <w:t>ении</w:t>
            </w:r>
          </w:p>
          <w:p w:rsidR="00D468AE" w:rsidRPr="00485643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485643">
              <w:rPr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1559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Психолог,</w:t>
            </w:r>
          </w:p>
          <w:p w:rsidR="00D468AE" w:rsidRPr="00485643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</w:t>
            </w:r>
            <w:r w:rsidRPr="00485643">
              <w:rPr>
                <w:sz w:val="24"/>
                <w:szCs w:val="24"/>
                <w:lang w:val="ru-RU"/>
              </w:rPr>
              <w:t xml:space="preserve">одители </w:t>
            </w:r>
            <w:r>
              <w:rPr>
                <w:sz w:val="24"/>
                <w:szCs w:val="24"/>
                <w:lang w:val="ru-RU"/>
              </w:rPr>
              <w:t>обуч-ся 1</w:t>
            </w:r>
            <w:r w:rsidRPr="00485643">
              <w:rPr>
                <w:sz w:val="22"/>
                <w:szCs w:val="22"/>
                <w:lang w:val="ru-RU"/>
              </w:rPr>
              <w:t>-9 кл.</w:t>
            </w:r>
          </w:p>
        </w:tc>
      </w:tr>
      <w:tr w:rsidR="00D468AE" w:rsidRPr="002D264C" w:rsidTr="00F7730E">
        <w:tc>
          <w:tcPr>
            <w:tcW w:w="42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00438B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6379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2D264C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 w:rsidRPr="002D264C">
              <w:rPr>
                <w:sz w:val="24"/>
                <w:szCs w:val="24"/>
                <w:lang w:val="ru-RU"/>
              </w:rPr>
              <w:t xml:space="preserve">Выступление на классных родительских собраниях по запросам классных руководителей и воспитателей. </w:t>
            </w:r>
          </w:p>
        </w:tc>
        <w:tc>
          <w:tcPr>
            <w:tcW w:w="1134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В теч</w:t>
            </w:r>
            <w:r>
              <w:rPr>
                <w:sz w:val="24"/>
                <w:szCs w:val="24"/>
                <w:lang w:val="ru-RU"/>
              </w:rPr>
              <w:t>ении</w:t>
            </w:r>
          </w:p>
          <w:p w:rsidR="00D468AE" w:rsidRPr="002D264C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2D264C">
              <w:rPr>
                <w:sz w:val="24"/>
                <w:szCs w:val="24"/>
              </w:rPr>
              <w:t>года</w:t>
            </w:r>
          </w:p>
        </w:tc>
        <w:tc>
          <w:tcPr>
            <w:tcW w:w="1559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Психолог,</w:t>
            </w:r>
          </w:p>
          <w:p w:rsidR="00D468AE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кл. рук-ль,</w:t>
            </w:r>
          </w:p>
          <w:p w:rsidR="00D468AE" w:rsidRPr="00485643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</w:t>
            </w:r>
            <w:r w:rsidRPr="00485643">
              <w:rPr>
                <w:sz w:val="24"/>
                <w:szCs w:val="24"/>
                <w:lang w:val="ru-RU"/>
              </w:rPr>
              <w:t>одители</w:t>
            </w:r>
            <w:r>
              <w:rPr>
                <w:sz w:val="24"/>
                <w:szCs w:val="24"/>
                <w:lang w:val="ru-RU"/>
              </w:rPr>
              <w:t xml:space="preserve"> обуч-ся 1</w:t>
            </w:r>
            <w:r w:rsidRPr="00485643">
              <w:rPr>
                <w:sz w:val="22"/>
                <w:szCs w:val="22"/>
                <w:lang w:val="ru-RU"/>
              </w:rPr>
              <w:t>-9 кл.</w:t>
            </w:r>
          </w:p>
        </w:tc>
      </w:tr>
      <w:tr w:rsidR="00D468AE" w:rsidRPr="002D264C" w:rsidTr="00F7730E">
        <w:tc>
          <w:tcPr>
            <w:tcW w:w="42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2B50D1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6379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2D264C" w:rsidRDefault="00D468AE" w:rsidP="00F7730E">
            <w:pPr>
              <w:pStyle w:val="af0"/>
              <w:rPr>
                <w:i/>
                <w:sz w:val="24"/>
                <w:szCs w:val="24"/>
                <w:lang w:val="ru-RU"/>
              </w:rPr>
            </w:pPr>
            <w:r w:rsidRPr="002D264C">
              <w:rPr>
                <w:sz w:val="24"/>
                <w:szCs w:val="24"/>
                <w:lang w:val="ru-RU"/>
              </w:rPr>
              <w:t xml:space="preserve">Выступление перед родителями выпускников 9 классов по вопросу дальнейшего обучения и адаптации </w:t>
            </w:r>
            <w:r>
              <w:rPr>
                <w:sz w:val="24"/>
                <w:szCs w:val="24"/>
                <w:lang w:val="ru-RU"/>
              </w:rPr>
              <w:t>об</w:t>
            </w:r>
            <w:r w:rsidRPr="002D264C">
              <w:rPr>
                <w:sz w:val="24"/>
                <w:szCs w:val="24"/>
                <w:lang w:val="ru-RU"/>
              </w:rPr>
              <w:t>уча</w:t>
            </w:r>
            <w:r>
              <w:rPr>
                <w:sz w:val="24"/>
                <w:szCs w:val="24"/>
                <w:lang w:val="ru-RU"/>
              </w:rPr>
              <w:t>ю</w:t>
            </w:r>
            <w:r w:rsidRPr="002D264C">
              <w:rPr>
                <w:sz w:val="24"/>
                <w:szCs w:val="24"/>
                <w:lang w:val="ru-RU"/>
              </w:rPr>
              <w:t xml:space="preserve">щихся после школы </w:t>
            </w:r>
            <w:r w:rsidRPr="002D264C">
              <w:rPr>
                <w:i/>
                <w:sz w:val="24"/>
                <w:szCs w:val="24"/>
                <w:lang w:val="ru-RU"/>
              </w:rPr>
              <w:t>/на классных собраниях/</w:t>
            </w:r>
          </w:p>
        </w:tc>
        <w:tc>
          <w:tcPr>
            <w:tcW w:w="1134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B35376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1559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Психолог,</w:t>
            </w:r>
          </w:p>
          <w:p w:rsidR="00D468AE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кл. рук-ль,</w:t>
            </w:r>
          </w:p>
          <w:p w:rsidR="00D468AE" w:rsidRPr="00B35376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</w:t>
            </w:r>
            <w:r w:rsidRPr="00485643">
              <w:rPr>
                <w:sz w:val="24"/>
                <w:szCs w:val="24"/>
                <w:lang w:val="ru-RU"/>
              </w:rPr>
              <w:t>одители</w:t>
            </w:r>
            <w:r>
              <w:rPr>
                <w:sz w:val="24"/>
                <w:szCs w:val="24"/>
                <w:lang w:val="ru-RU"/>
              </w:rPr>
              <w:t xml:space="preserve"> обуч-ся </w:t>
            </w:r>
            <w:r w:rsidRPr="00485643">
              <w:rPr>
                <w:sz w:val="22"/>
                <w:szCs w:val="22"/>
                <w:lang w:val="ru-RU"/>
              </w:rPr>
              <w:t>9 кл.</w:t>
            </w:r>
          </w:p>
        </w:tc>
      </w:tr>
      <w:tr w:rsidR="00D468AE" w:rsidRPr="002D264C" w:rsidTr="00F7730E">
        <w:tc>
          <w:tcPr>
            <w:tcW w:w="42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B35376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6379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2D264C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 w:rsidRPr="002D264C">
              <w:rPr>
                <w:sz w:val="24"/>
                <w:szCs w:val="24"/>
                <w:lang w:val="ru-RU"/>
              </w:rPr>
              <w:t xml:space="preserve">Выступление - презентация перед родителями вновь прибывших </w:t>
            </w:r>
            <w:r>
              <w:rPr>
                <w:sz w:val="24"/>
                <w:szCs w:val="24"/>
                <w:lang w:val="ru-RU"/>
              </w:rPr>
              <w:t>об</w:t>
            </w:r>
            <w:r w:rsidRPr="002D264C">
              <w:rPr>
                <w:sz w:val="24"/>
                <w:szCs w:val="24"/>
                <w:lang w:val="ru-RU"/>
              </w:rPr>
              <w:t>уча</w:t>
            </w:r>
            <w:r>
              <w:rPr>
                <w:sz w:val="24"/>
                <w:szCs w:val="24"/>
                <w:lang w:val="ru-RU"/>
              </w:rPr>
              <w:t>ю</w:t>
            </w:r>
            <w:r w:rsidRPr="002D264C">
              <w:rPr>
                <w:sz w:val="24"/>
                <w:szCs w:val="24"/>
                <w:lang w:val="ru-RU"/>
              </w:rPr>
              <w:t>щихся.</w:t>
            </w:r>
          </w:p>
        </w:tc>
        <w:tc>
          <w:tcPr>
            <w:tcW w:w="1134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B35376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1559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Психолог,</w:t>
            </w:r>
          </w:p>
          <w:p w:rsidR="00D468AE" w:rsidRPr="00B35376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</w:t>
            </w:r>
            <w:r w:rsidRPr="00B35376">
              <w:rPr>
                <w:sz w:val="24"/>
                <w:szCs w:val="24"/>
                <w:lang w:val="ru-RU"/>
              </w:rPr>
              <w:t xml:space="preserve">одители </w:t>
            </w:r>
            <w:r w:rsidRPr="00B35376">
              <w:rPr>
                <w:sz w:val="24"/>
                <w:szCs w:val="24"/>
                <w:lang w:val="ru-RU"/>
              </w:rPr>
              <w:br/>
            </w:r>
            <w:r>
              <w:rPr>
                <w:sz w:val="24"/>
                <w:szCs w:val="24"/>
                <w:lang w:val="ru-RU"/>
              </w:rPr>
              <w:t>обучающих</w:t>
            </w:r>
            <w:r w:rsidRPr="00B35376">
              <w:rPr>
                <w:sz w:val="24"/>
                <w:szCs w:val="24"/>
                <w:lang w:val="ru-RU"/>
              </w:rPr>
              <w:t>ся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</w:tr>
      <w:tr w:rsidR="00D468AE" w:rsidRPr="002D264C" w:rsidTr="00F7730E">
        <w:tc>
          <w:tcPr>
            <w:tcW w:w="42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B35376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6379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2D264C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 w:rsidRPr="002D264C">
              <w:rPr>
                <w:sz w:val="24"/>
                <w:szCs w:val="24"/>
                <w:lang w:val="ru-RU"/>
              </w:rPr>
              <w:t xml:space="preserve">Тематическое выступление перед родителями </w:t>
            </w:r>
            <w:r>
              <w:rPr>
                <w:sz w:val="24"/>
                <w:szCs w:val="24"/>
                <w:lang w:val="ru-RU"/>
              </w:rPr>
              <w:t>об</w:t>
            </w:r>
            <w:r w:rsidRPr="002D264C">
              <w:rPr>
                <w:sz w:val="24"/>
                <w:szCs w:val="24"/>
                <w:lang w:val="ru-RU"/>
              </w:rPr>
              <w:t>уча</w:t>
            </w:r>
            <w:r>
              <w:rPr>
                <w:sz w:val="24"/>
                <w:szCs w:val="24"/>
                <w:lang w:val="ru-RU"/>
              </w:rPr>
              <w:t>ю</w:t>
            </w:r>
            <w:r w:rsidRPr="002D264C">
              <w:rPr>
                <w:sz w:val="24"/>
                <w:szCs w:val="24"/>
                <w:lang w:val="ru-RU"/>
              </w:rPr>
              <w:t>щихся 5-ых классов "Ваш ребёнок перешёл в пятый класс"</w:t>
            </w:r>
          </w:p>
        </w:tc>
        <w:tc>
          <w:tcPr>
            <w:tcW w:w="1134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2D264C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2D264C">
              <w:rPr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Психолог,</w:t>
            </w:r>
          </w:p>
          <w:p w:rsidR="00D468AE" w:rsidRPr="002D264C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р</w:t>
            </w:r>
            <w:r w:rsidRPr="002D264C">
              <w:rPr>
                <w:sz w:val="24"/>
                <w:szCs w:val="24"/>
              </w:rPr>
              <w:t>одители</w:t>
            </w:r>
            <w:r w:rsidRPr="002D264C">
              <w:rPr>
                <w:sz w:val="24"/>
                <w:szCs w:val="24"/>
              </w:rPr>
              <w:br/>
            </w:r>
            <w:r>
              <w:rPr>
                <w:sz w:val="24"/>
                <w:szCs w:val="24"/>
                <w:lang w:val="ru-RU"/>
              </w:rPr>
              <w:t>обучающих</w:t>
            </w:r>
            <w:r w:rsidRPr="00B35376">
              <w:rPr>
                <w:sz w:val="24"/>
                <w:szCs w:val="24"/>
                <w:lang w:val="ru-RU"/>
              </w:rPr>
              <w:t>ся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</w:tr>
      <w:tr w:rsidR="00D468AE" w:rsidRPr="002D264C" w:rsidTr="00F7730E">
        <w:tc>
          <w:tcPr>
            <w:tcW w:w="42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2B50D1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6379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2D264C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 w:rsidRPr="002D264C">
              <w:rPr>
                <w:sz w:val="24"/>
                <w:szCs w:val="24"/>
                <w:lang w:val="ru-RU"/>
              </w:rPr>
              <w:t>Индивидуал</w:t>
            </w:r>
            <w:r>
              <w:rPr>
                <w:sz w:val="24"/>
                <w:szCs w:val="24"/>
                <w:lang w:val="ru-RU"/>
              </w:rPr>
              <w:t xml:space="preserve">ьные консультации родителей </w:t>
            </w:r>
            <w:r w:rsidRPr="002D264C">
              <w:rPr>
                <w:sz w:val="24"/>
                <w:szCs w:val="24"/>
                <w:lang w:val="ru-RU"/>
              </w:rPr>
              <w:t xml:space="preserve"> по психолого-педагогическим проблемам</w:t>
            </w:r>
            <w:r>
              <w:rPr>
                <w:sz w:val="24"/>
                <w:szCs w:val="24"/>
                <w:lang w:val="ru-RU"/>
              </w:rPr>
              <w:t xml:space="preserve"> их детей</w:t>
            </w:r>
          </w:p>
        </w:tc>
        <w:tc>
          <w:tcPr>
            <w:tcW w:w="1134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2D264C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</w:t>
            </w:r>
            <w:r>
              <w:rPr>
                <w:sz w:val="24"/>
                <w:szCs w:val="24"/>
                <w:lang w:val="ru-RU"/>
              </w:rPr>
              <w:t>ении</w:t>
            </w:r>
            <w:r w:rsidRPr="002D264C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1559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Психолог,</w:t>
            </w:r>
          </w:p>
          <w:p w:rsidR="00D468AE" w:rsidRPr="002B50D1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родители.</w:t>
            </w:r>
          </w:p>
        </w:tc>
      </w:tr>
    </w:tbl>
    <w:p w:rsidR="00D468AE" w:rsidRPr="002B50D1" w:rsidRDefault="00D468AE" w:rsidP="00D468AE">
      <w:pPr>
        <w:pStyle w:val="ae"/>
        <w:spacing w:after="0"/>
        <w:ind w:left="-426"/>
      </w:pPr>
      <w:r>
        <w:rPr>
          <w:b/>
        </w:rPr>
        <w:br/>
        <w:t>2.6</w:t>
      </w:r>
      <w:r w:rsidRPr="002B50D1">
        <w:rPr>
          <w:b/>
        </w:rPr>
        <w:t>. Учебно-методическая работа, самообразование.</w:t>
      </w:r>
      <w:r w:rsidRPr="002B50D1">
        <w:t xml:space="preserve"> </w:t>
      </w:r>
    </w:p>
    <w:tbl>
      <w:tblPr>
        <w:tblW w:w="0" w:type="auto"/>
        <w:tblInd w:w="-396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426"/>
        <w:gridCol w:w="6377"/>
        <w:gridCol w:w="1163"/>
        <w:gridCol w:w="1532"/>
      </w:tblGrid>
      <w:tr w:rsidR="00D468AE" w:rsidRPr="002B50D1" w:rsidTr="00F7730E">
        <w:tc>
          <w:tcPr>
            <w:tcW w:w="426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2B50D1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2B50D1">
              <w:rPr>
                <w:sz w:val="24"/>
                <w:szCs w:val="24"/>
              </w:rPr>
              <w:t>№</w:t>
            </w:r>
          </w:p>
        </w:tc>
        <w:tc>
          <w:tcPr>
            <w:tcW w:w="6377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2B50D1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2B50D1">
              <w:rPr>
                <w:sz w:val="24"/>
                <w:szCs w:val="24"/>
              </w:rPr>
              <w:t>Наименование дел</w:t>
            </w:r>
          </w:p>
        </w:tc>
        <w:tc>
          <w:tcPr>
            <w:tcW w:w="1163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2B50D1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2B50D1">
              <w:rPr>
                <w:sz w:val="24"/>
                <w:szCs w:val="24"/>
              </w:rPr>
              <w:t>Сроки</w:t>
            </w:r>
          </w:p>
        </w:tc>
        <w:tc>
          <w:tcPr>
            <w:tcW w:w="1532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Pr="002B50D1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2B50D1">
              <w:rPr>
                <w:sz w:val="24"/>
                <w:szCs w:val="24"/>
              </w:rPr>
              <w:t>Участники</w:t>
            </w:r>
          </w:p>
        </w:tc>
      </w:tr>
      <w:tr w:rsidR="00D468AE" w:rsidRPr="002B50D1" w:rsidTr="00F7730E">
        <w:tc>
          <w:tcPr>
            <w:tcW w:w="42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2B50D1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2B50D1">
              <w:rPr>
                <w:sz w:val="24"/>
                <w:szCs w:val="24"/>
              </w:rPr>
              <w:t>1</w:t>
            </w:r>
          </w:p>
        </w:tc>
        <w:tc>
          <w:tcPr>
            <w:tcW w:w="6377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2B50D1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 w:rsidRPr="002B50D1">
              <w:rPr>
                <w:sz w:val="24"/>
                <w:szCs w:val="24"/>
                <w:lang w:val="ru-RU"/>
              </w:rPr>
              <w:t>Участие в семинарах</w:t>
            </w:r>
            <w:r>
              <w:rPr>
                <w:sz w:val="24"/>
                <w:szCs w:val="24"/>
                <w:lang w:val="ru-RU"/>
              </w:rPr>
              <w:t xml:space="preserve">, проводимых для </w:t>
            </w:r>
            <w:r w:rsidRPr="002B50D1">
              <w:rPr>
                <w:sz w:val="24"/>
                <w:szCs w:val="24"/>
                <w:lang w:val="ru-RU"/>
              </w:rPr>
              <w:t xml:space="preserve"> педагогов-психологов</w:t>
            </w:r>
            <w:r>
              <w:rPr>
                <w:sz w:val="24"/>
                <w:szCs w:val="24"/>
                <w:lang w:val="ru-RU"/>
              </w:rPr>
              <w:t xml:space="preserve"> города.</w:t>
            </w:r>
          </w:p>
        </w:tc>
        <w:tc>
          <w:tcPr>
            <w:tcW w:w="1163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2B50D1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2B50D1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532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Pr="00330A38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2B50D1">
              <w:rPr>
                <w:sz w:val="24"/>
                <w:szCs w:val="24"/>
              </w:rPr>
              <w:t>Психолог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</w:tr>
      <w:tr w:rsidR="00D468AE" w:rsidRPr="002B50D1" w:rsidTr="00F7730E">
        <w:tc>
          <w:tcPr>
            <w:tcW w:w="42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2B50D1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2B50D1">
              <w:rPr>
                <w:sz w:val="24"/>
                <w:szCs w:val="24"/>
              </w:rPr>
              <w:t>2</w:t>
            </w:r>
          </w:p>
        </w:tc>
        <w:tc>
          <w:tcPr>
            <w:tcW w:w="6377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2B50D1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 w:rsidRPr="002B50D1">
              <w:rPr>
                <w:i/>
                <w:sz w:val="24"/>
                <w:szCs w:val="24"/>
                <w:lang w:val="ru-RU"/>
              </w:rPr>
              <w:t>Повышение профессионального уровня: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br/>
              <w:t>р</w:t>
            </w:r>
            <w:r w:rsidRPr="002B50D1">
              <w:rPr>
                <w:sz w:val="24"/>
                <w:szCs w:val="24"/>
                <w:lang w:val="ru-RU"/>
              </w:rPr>
              <w:t>абота с методической и научно-популярной литерату</w:t>
            </w:r>
            <w:r>
              <w:rPr>
                <w:sz w:val="24"/>
                <w:szCs w:val="24"/>
                <w:lang w:val="ru-RU"/>
              </w:rPr>
              <w:t xml:space="preserve">рой, новинками коррекционной педагогики и психологии. </w:t>
            </w:r>
          </w:p>
        </w:tc>
        <w:tc>
          <w:tcPr>
            <w:tcW w:w="1163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2B50D1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течении</w:t>
            </w:r>
            <w:r w:rsidRPr="002B50D1">
              <w:rPr>
                <w:sz w:val="24"/>
                <w:szCs w:val="24"/>
                <w:lang w:val="ru-RU"/>
              </w:rPr>
              <w:t xml:space="preserve"> года</w:t>
            </w:r>
          </w:p>
        </w:tc>
        <w:tc>
          <w:tcPr>
            <w:tcW w:w="1532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Pr="002B50D1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2B50D1">
              <w:rPr>
                <w:sz w:val="24"/>
                <w:szCs w:val="24"/>
                <w:lang w:val="ru-RU"/>
              </w:rPr>
              <w:t>Психолог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</w:tr>
      <w:tr w:rsidR="00D468AE" w:rsidRPr="002B50D1" w:rsidTr="00F7730E">
        <w:tc>
          <w:tcPr>
            <w:tcW w:w="42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2B50D1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2B50D1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6377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2B50D1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 w:rsidRPr="002B50D1">
              <w:rPr>
                <w:sz w:val="24"/>
                <w:szCs w:val="24"/>
                <w:lang w:val="ru-RU"/>
              </w:rPr>
              <w:t>Оформление документации по итогам работы за день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163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2B50D1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раз в день</w:t>
            </w:r>
          </w:p>
        </w:tc>
        <w:tc>
          <w:tcPr>
            <w:tcW w:w="1532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Pr="002B50D1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2B50D1">
              <w:rPr>
                <w:sz w:val="24"/>
                <w:szCs w:val="24"/>
                <w:lang w:val="ru-RU"/>
              </w:rPr>
              <w:t>Психолог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</w:tr>
      <w:tr w:rsidR="00D468AE" w:rsidRPr="002B50D1" w:rsidTr="00F7730E">
        <w:tc>
          <w:tcPr>
            <w:tcW w:w="42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2B50D1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2B50D1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377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2B50D1" w:rsidRDefault="00D468AE" w:rsidP="00F7730E">
            <w:pPr>
              <w:pStyle w:val="af0"/>
              <w:rPr>
                <w:i/>
                <w:sz w:val="24"/>
                <w:szCs w:val="24"/>
                <w:lang w:val="ru-RU"/>
              </w:rPr>
            </w:pPr>
            <w:r w:rsidRPr="002B50D1">
              <w:rPr>
                <w:sz w:val="24"/>
                <w:szCs w:val="24"/>
                <w:lang w:val="ru-RU"/>
              </w:rPr>
              <w:t xml:space="preserve">Подведение итогов работы, написание отчётов </w:t>
            </w:r>
            <w:r>
              <w:rPr>
                <w:sz w:val="24"/>
                <w:szCs w:val="24"/>
                <w:lang w:val="ru-RU"/>
              </w:rPr>
              <w:t>-</w:t>
            </w:r>
            <w:r w:rsidRPr="002B50D1">
              <w:rPr>
                <w:i/>
                <w:sz w:val="24"/>
                <w:szCs w:val="24"/>
                <w:lang w:val="ru-RU"/>
              </w:rPr>
              <w:t xml:space="preserve">5 часов в </w:t>
            </w:r>
            <w:r w:rsidRPr="002B50D1">
              <w:rPr>
                <w:i/>
                <w:sz w:val="24"/>
                <w:szCs w:val="24"/>
                <w:lang w:val="ru-RU"/>
              </w:rPr>
              <w:lastRenderedPageBreak/>
              <w:t>полугодие</w:t>
            </w:r>
            <w:r>
              <w:rPr>
                <w:i/>
                <w:sz w:val="24"/>
                <w:szCs w:val="24"/>
                <w:lang w:val="ru-RU"/>
              </w:rPr>
              <w:t>.</w:t>
            </w:r>
          </w:p>
        </w:tc>
        <w:tc>
          <w:tcPr>
            <w:tcW w:w="1163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lastRenderedPageBreak/>
              <w:t>В теч</w:t>
            </w:r>
            <w:r>
              <w:rPr>
                <w:sz w:val="24"/>
                <w:szCs w:val="24"/>
                <w:lang w:val="ru-RU"/>
              </w:rPr>
              <w:t>ении</w:t>
            </w:r>
          </w:p>
          <w:p w:rsidR="00D468AE" w:rsidRPr="002B50D1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2B50D1">
              <w:rPr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1532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Pr="00330A38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2B50D1">
              <w:rPr>
                <w:sz w:val="24"/>
                <w:szCs w:val="24"/>
              </w:rPr>
              <w:lastRenderedPageBreak/>
              <w:t>Психолог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</w:tr>
      <w:tr w:rsidR="00D468AE" w:rsidRPr="002B50D1" w:rsidTr="00F7730E">
        <w:trPr>
          <w:trHeight w:val="828"/>
        </w:trPr>
        <w:tc>
          <w:tcPr>
            <w:tcW w:w="426" w:type="dxa"/>
            <w:tcBorders>
              <w:left w:val="double" w:sz="1" w:space="0" w:color="808080"/>
              <w:bottom w:val="double" w:sz="4" w:space="0" w:color="auto"/>
            </w:tcBorders>
            <w:vAlign w:val="center"/>
          </w:tcPr>
          <w:p w:rsidR="00D468AE" w:rsidRPr="002B50D1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2B50D1">
              <w:rPr>
                <w:sz w:val="24"/>
                <w:szCs w:val="24"/>
              </w:rPr>
              <w:lastRenderedPageBreak/>
              <w:t>5</w:t>
            </w:r>
          </w:p>
          <w:p w:rsidR="00D468AE" w:rsidRPr="00A91C3E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6377" w:type="dxa"/>
            <w:tcBorders>
              <w:left w:val="double" w:sz="1" w:space="0" w:color="808080"/>
              <w:bottom w:val="double" w:sz="4" w:space="0" w:color="auto"/>
            </w:tcBorders>
            <w:vAlign w:val="center"/>
          </w:tcPr>
          <w:p w:rsidR="00D468AE" w:rsidRPr="002B50D1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 w:rsidRPr="002B50D1">
              <w:rPr>
                <w:sz w:val="24"/>
                <w:szCs w:val="24"/>
                <w:lang w:val="ru-RU"/>
              </w:rPr>
              <w:t xml:space="preserve">Изучение </w:t>
            </w:r>
            <w:r>
              <w:rPr>
                <w:sz w:val="24"/>
                <w:szCs w:val="24"/>
                <w:lang w:val="ru-RU"/>
              </w:rPr>
              <w:t xml:space="preserve">психолого-педагогической </w:t>
            </w:r>
            <w:r w:rsidRPr="002B50D1">
              <w:rPr>
                <w:sz w:val="24"/>
                <w:szCs w:val="24"/>
                <w:lang w:val="ru-RU"/>
              </w:rPr>
              <w:t>литературы при подготовк</w:t>
            </w:r>
            <w:r>
              <w:rPr>
                <w:sz w:val="24"/>
                <w:szCs w:val="24"/>
                <w:lang w:val="ru-RU"/>
              </w:rPr>
              <w:t>е к выступлениям перед педагогами</w:t>
            </w:r>
            <w:r w:rsidRPr="002B50D1">
              <w:rPr>
                <w:sz w:val="24"/>
                <w:szCs w:val="24"/>
                <w:lang w:val="ru-RU"/>
              </w:rPr>
              <w:t xml:space="preserve"> школы и родителями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163" w:type="dxa"/>
            <w:tcBorders>
              <w:left w:val="double" w:sz="1" w:space="0" w:color="808080"/>
              <w:bottom w:val="double" w:sz="4" w:space="0" w:color="auto"/>
            </w:tcBorders>
            <w:vAlign w:val="center"/>
          </w:tcPr>
          <w:p w:rsidR="00D468AE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В теч</w:t>
            </w:r>
            <w:r>
              <w:rPr>
                <w:sz w:val="24"/>
                <w:szCs w:val="24"/>
                <w:lang w:val="ru-RU"/>
              </w:rPr>
              <w:t>ении</w:t>
            </w:r>
          </w:p>
          <w:p w:rsidR="00D468AE" w:rsidRPr="002B50D1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2B50D1">
              <w:rPr>
                <w:sz w:val="24"/>
                <w:szCs w:val="24"/>
              </w:rPr>
              <w:t>года</w:t>
            </w:r>
          </w:p>
        </w:tc>
        <w:tc>
          <w:tcPr>
            <w:tcW w:w="1532" w:type="dxa"/>
            <w:tcBorders>
              <w:left w:val="double" w:sz="1" w:space="0" w:color="808080"/>
              <w:bottom w:val="double" w:sz="4" w:space="0" w:color="auto"/>
              <w:right w:val="double" w:sz="1" w:space="0" w:color="808080"/>
            </w:tcBorders>
            <w:vAlign w:val="center"/>
          </w:tcPr>
          <w:p w:rsidR="00D468AE" w:rsidRPr="00330A38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2B50D1">
              <w:rPr>
                <w:sz w:val="24"/>
                <w:szCs w:val="24"/>
              </w:rPr>
              <w:t>Психолог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</w:tr>
      <w:tr w:rsidR="00D468AE" w:rsidRPr="002B50D1" w:rsidTr="00F7730E">
        <w:tc>
          <w:tcPr>
            <w:tcW w:w="426" w:type="dxa"/>
            <w:tcBorders>
              <w:top w:val="double" w:sz="4" w:space="0" w:color="auto"/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A91C3E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6377" w:type="dxa"/>
            <w:tcBorders>
              <w:top w:val="double" w:sz="4" w:space="0" w:color="auto"/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2B50D1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 w:rsidRPr="002B50D1">
              <w:rPr>
                <w:sz w:val="24"/>
                <w:szCs w:val="24"/>
                <w:lang w:val="ru-RU"/>
              </w:rPr>
              <w:t>Продолжить работу по обобщению опыта работы: оказывать помощь педагогам, психологам, интересующимся вопросами обучения и воспитания детей, с ограниченными возможностями</w:t>
            </w:r>
            <w:r>
              <w:rPr>
                <w:sz w:val="24"/>
                <w:szCs w:val="24"/>
                <w:lang w:val="ru-RU"/>
              </w:rPr>
              <w:t xml:space="preserve"> здоровья.</w:t>
            </w:r>
          </w:p>
        </w:tc>
        <w:tc>
          <w:tcPr>
            <w:tcW w:w="1163" w:type="dxa"/>
            <w:tcBorders>
              <w:top w:val="double" w:sz="4" w:space="0" w:color="auto"/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В теч</w:t>
            </w:r>
            <w:r>
              <w:rPr>
                <w:sz w:val="24"/>
                <w:szCs w:val="24"/>
                <w:lang w:val="ru-RU"/>
              </w:rPr>
              <w:t>ении</w:t>
            </w:r>
          </w:p>
          <w:p w:rsidR="00D468AE" w:rsidRPr="002B50D1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2B50D1">
              <w:rPr>
                <w:sz w:val="24"/>
                <w:szCs w:val="24"/>
              </w:rPr>
              <w:t>года</w:t>
            </w:r>
          </w:p>
        </w:tc>
        <w:tc>
          <w:tcPr>
            <w:tcW w:w="1532" w:type="dxa"/>
            <w:tcBorders>
              <w:top w:val="double" w:sz="4" w:space="0" w:color="auto"/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Pr="00330A38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2B50D1">
              <w:rPr>
                <w:sz w:val="24"/>
                <w:szCs w:val="24"/>
              </w:rPr>
              <w:t>Психолог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</w:tr>
    </w:tbl>
    <w:p w:rsidR="00D468AE" w:rsidRPr="00A91C3E" w:rsidRDefault="00D468AE" w:rsidP="00D468AE">
      <w:pPr>
        <w:pStyle w:val="ae"/>
        <w:spacing w:after="0"/>
        <w:ind w:left="-426"/>
      </w:pPr>
      <w:r>
        <w:rPr>
          <w:b/>
        </w:rPr>
        <w:br/>
        <w:t>2.7</w:t>
      </w:r>
      <w:r w:rsidRPr="00A91C3E">
        <w:rPr>
          <w:b/>
        </w:rPr>
        <w:t>. Оснащение методической базы.</w:t>
      </w:r>
      <w:r w:rsidRPr="00A91C3E">
        <w:t xml:space="preserve"> </w:t>
      </w:r>
    </w:p>
    <w:tbl>
      <w:tblPr>
        <w:tblW w:w="0" w:type="auto"/>
        <w:tblInd w:w="-396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426"/>
        <w:gridCol w:w="6379"/>
        <w:gridCol w:w="1161"/>
        <w:gridCol w:w="1532"/>
      </w:tblGrid>
      <w:tr w:rsidR="00D468AE" w:rsidRPr="00A91C3E" w:rsidTr="00F7730E">
        <w:tc>
          <w:tcPr>
            <w:tcW w:w="426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A91C3E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A91C3E">
              <w:rPr>
                <w:sz w:val="24"/>
                <w:szCs w:val="24"/>
              </w:rPr>
              <w:t>№</w:t>
            </w:r>
          </w:p>
        </w:tc>
        <w:tc>
          <w:tcPr>
            <w:tcW w:w="6379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A91C3E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A91C3E">
              <w:rPr>
                <w:sz w:val="24"/>
                <w:szCs w:val="24"/>
              </w:rPr>
              <w:t>Наименование дел</w:t>
            </w:r>
          </w:p>
        </w:tc>
        <w:tc>
          <w:tcPr>
            <w:tcW w:w="1161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A91C3E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A91C3E">
              <w:rPr>
                <w:sz w:val="24"/>
                <w:szCs w:val="24"/>
              </w:rPr>
              <w:t>Сроки</w:t>
            </w:r>
          </w:p>
        </w:tc>
        <w:tc>
          <w:tcPr>
            <w:tcW w:w="1532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Pr="00A91C3E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A91C3E">
              <w:rPr>
                <w:sz w:val="24"/>
                <w:szCs w:val="24"/>
              </w:rPr>
              <w:t>Участники</w:t>
            </w:r>
          </w:p>
        </w:tc>
      </w:tr>
      <w:tr w:rsidR="00D468AE" w:rsidRPr="00A91C3E" w:rsidTr="00F7730E">
        <w:tc>
          <w:tcPr>
            <w:tcW w:w="42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A91C3E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A91C3E">
              <w:rPr>
                <w:sz w:val="24"/>
                <w:szCs w:val="24"/>
              </w:rPr>
              <w:t>1</w:t>
            </w:r>
          </w:p>
        </w:tc>
        <w:tc>
          <w:tcPr>
            <w:tcW w:w="6379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A91C3E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Набор и распечатка дидактического материала для проведения коррекционно-развивающих занятий.</w:t>
            </w:r>
          </w:p>
        </w:tc>
        <w:tc>
          <w:tcPr>
            <w:tcW w:w="1161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A91C3E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A91C3E">
              <w:rPr>
                <w:sz w:val="24"/>
                <w:szCs w:val="24"/>
              </w:rPr>
              <w:t>Сентябрь</w:t>
            </w:r>
          </w:p>
        </w:tc>
        <w:tc>
          <w:tcPr>
            <w:tcW w:w="1532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Pr="00330A38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A91C3E">
              <w:rPr>
                <w:sz w:val="24"/>
                <w:szCs w:val="24"/>
              </w:rPr>
              <w:t>Психолог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</w:tr>
      <w:tr w:rsidR="00D468AE" w:rsidRPr="00A91C3E" w:rsidTr="00F7730E">
        <w:tc>
          <w:tcPr>
            <w:tcW w:w="42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A91C3E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A91C3E">
              <w:rPr>
                <w:sz w:val="24"/>
                <w:szCs w:val="24"/>
              </w:rPr>
              <w:t>2</w:t>
            </w:r>
          </w:p>
        </w:tc>
        <w:tc>
          <w:tcPr>
            <w:tcW w:w="6379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A91C3E" w:rsidRDefault="00D468AE" w:rsidP="00F7730E">
            <w:pPr>
              <w:pStyle w:val="af0"/>
              <w:rPr>
                <w:i/>
                <w:sz w:val="24"/>
                <w:szCs w:val="24"/>
                <w:lang w:val="ru-RU"/>
              </w:rPr>
            </w:pPr>
            <w:r w:rsidRPr="00A91C3E">
              <w:rPr>
                <w:i/>
                <w:sz w:val="24"/>
                <w:szCs w:val="24"/>
                <w:lang w:val="ru-RU"/>
              </w:rPr>
              <w:t>Распечатка на комп</w:t>
            </w:r>
            <w:r>
              <w:rPr>
                <w:i/>
                <w:sz w:val="24"/>
                <w:szCs w:val="24"/>
                <w:lang w:val="ru-RU"/>
              </w:rPr>
              <w:t xml:space="preserve">ьютере договоров  для родителей обучающихся на психолого-педагогическое сопровождение. </w:t>
            </w:r>
          </w:p>
        </w:tc>
        <w:tc>
          <w:tcPr>
            <w:tcW w:w="1161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A91C3E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A91C3E"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1532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Pr="00A91C3E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A91C3E">
              <w:rPr>
                <w:sz w:val="24"/>
                <w:szCs w:val="24"/>
                <w:lang w:val="ru-RU"/>
              </w:rPr>
              <w:t>Психолог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</w:tr>
      <w:tr w:rsidR="00D468AE" w:rsidRPr="00A91C3E" w:rsidTr="00F7730E">
        <w:tc>
          <w:tcPr>
            <w:tcW w:w="426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A91C3E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A91C3E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6379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A91C3E" w:rsidRDefault="00D468AE" w:rsidP="009E7F4C">
            <w:pPr>
              <w:pStyle w:val="af0"/>
              <w:rPr>
                <w:sz w:val="24"/>
                <w:szCs w:val="24"/>
                <w:lang w:val="ru-RU"/>
              </w:rPr>
            </w:pPr>
            <w:r w:rsidRPr="00A91C3E">
              <w:rPr>
                <w:sz w:val="24"/>
                <w:szCs w:val="24"/>
                <w:lang w:val="ru-RU"/>
              </w:rPr>
              <w:t xml:space="preserve">Разработка </w:t>
            </w:r>
            <w:r>
              <w:rPr>
                <w:sz w:val="24"/>
                <w:szCs w:val="24"/>
                <w:lang w:val="ru-RU"/>
              </w:rPr>
              <w:t xml:space="preserve">и корректировка </w:t>
            </w:r>
            <w:r w:rsidRPr="00A91C3E">
              <w:rPr>
                <w:sz w:val="24"/>
                <w:szCs w:val="24"/>
                <w:lang w:val="ru-RU"/>
              </w:rPr>
              <w:t>сценариев коррекци</w:t>
            </w:r>
            <w:r>
              <w:rPr>
                <w:sz w:val="24"/>
                <w:szCs w:val="24"/>
                <w:lang w:val="ru-RU"/>
              </w:rPr>
              <w:t>онно-развивающих занятий на 202</w:t>
            </w:r>
            <w:r w:rsidR="009E7F4C">
              <w:rPr>
                <w:sz w:val="24"/>
                <w:szCs w:val="24"/>
                <w:lang w:val="ru-RU"/>
              </w:rPr>
              <w:t>5</w:t>
            </w:r>
            <w:r>
              <w:rPr>
                <w:sz w:val="24"/>
                <w:szCs w:val="24"/>
                <w:lang w:val="ru-RU"/>
              </w:rPr>
              <w:t xml:space="preserve"> - 202</w:t>
            </w:r>
            <w:r w:rsidR="009E7F4C">
              <w:rPr>
                <w:sz w:val="24"/>
                <w:szCs w:val="24"/>
                <w:lang w:val="ru-RU"/>
              </w:rPr>
              <w:t>6</w:t>
            </w:r>
            <w:r w:rsidRPr="00A91C3E">
              <w:rPr>
                <w:sz w:val="24"/>
                <w:szCs w:val="24"/>
                <w:lang w:val="ru-RU"/>
              </w:rPr>
              <w:t xml:space="preserve"> учебный год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161" w:type="dxa"/>
            <w:tcBorders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A91C3E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A91C3E">
              <w:rPr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1532" w:type="dxa"/>
            <w:tcBorders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Pr="00330A38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A91C3E">
              <w:rPr>
                <w:sz w:val="24"/>
                <w:szCs w:val="24"/>
                <w:lang w:val="ru-RU"/>
              </w:rPr>
              <w:t>П</w:t>
            </w:r>
            <w:r w:rsidRPr="00A91C3E">
              <w:rPr>
                <w:sz w:val="24"/>
                <w:szCs w:val="24"/>
              </w:rPr>
              <w:t>сихолог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</w:tr>
      <w:tr w:rsidR="00D468AE" w:rsidRPr="00A91C3E" w:rsidTr="00F7730E">
        <w:trPr>
          <w:trHeight w:val="904"/>
        </w:trPr>
        <w:tc>
          <w:tcPr>
            <w:tcW w:w="426" w:type="dxa"/>
            <w:tcBorders>
              <w:left w:val="double" w:sz="1" w:space="0" w:color="808080"/>
              <w:bottom w:val="single" w:sz="4" w:space="0" w:color="auto"/>
            </w:tcBorders>
            <w:vAlign w:val="center"/>
          </w:tcPr>
          <w:p w:rsidR="00D468AE" w:rsidRPr="00A91C3E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A91C3E">
              <w:rPr>
                <w:sz w:val="24"/>
                <w:szCs w:val="24"/>
              </w:rPr>
              <w:t>4</w:t>
            </w:r>
          </w:p>
        </w:tc>
        <w:tc>
          <w:tcPr>
            <w:tcW w:w="6379" w:type="dxa"/>
            <w:tcBorders>
              <w:left w:val="double" w:sz="1" w:space="0" w:color="808080"/>
              <w:bottom w:val="single" w:sz="4" w:space="0" w:color="auto"/>
            </w:tcBorders>
            <w:vAlign w:val="center"/>
          </w:tcPr>
          <w:p w:rsidR="00D468AE" w:rsidRPr="00A91C3E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Внесение изменений в программу по работе с аффективными обучающимися</w:t>
            </w:r>
            <w:r w:rsidRPr="00A91C3E">
              <w:rPr>
                <w:sz w:val="24"/>
                <w:szCs w:val="24"/>
                <w:lang w:val="ru-RU"/>
              </w:rPr>
              <w:t xml:space="preserve"> на основе имеющихся упражнений</w:t>
            </w:r>
            <w:r>
              <w:rPr>
                <w:sz w:val="24"/>
                <w:szCs w:val="24"/>
                <w:lang w:val="ru-RU"/>
              </w:rPr>
              <w:t xml:space="preserve"> и авторской программы А.Г. Долговой</w:t>
            </w:r>
            <w:r w:rsidRPr="00A91C3E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161" w:type="dxa"/>
            <w:tcBorders>
              <w:left w:val="double" w:sz="1" w:space="0" w:color="808080"/>
              <w:bottom w:val="single" w:sz="4" w:space="0" w:color="auto"/>
            </w:tcBorders>
            <w:vAlign w:val="center"/>
          </w:tcPr>
          <w:p w:rsidR="00D468AE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В теч</w:t>
            </w:r>
            <w:r>
              <w:rPr>
                <w:sz w:val="24"/>
                <w:szCs w:val="24"/>
                <w:lang w:val="ru-RU"/>
              </w:rPr>
              <w:t>ении</w:t>
            </w:r>
          </w:p>
          <w:p w:rsidR="00D468AE" w:rsidRPr="00A91C3E" w:rsidRDefault="00D468AE" w:rsidP="00F7730E">
            <w:pPr>
              <w:pStyle w:val="af0"/>
              <w:jc w:val="center"/>
              <w:rPr>
                <w:sz w:val="24"/>
                <w:szCs w:val="24"/>
              </w:rPr>
            </w:pPr>
            <w:r w:rsidRPr="00A91C3E">
              <w:rPr>
                <w:sz w:val="24"/>
                <w:szCs w:val="24"/>
              </w:rPr>
              <w:t>года</w:t>
            </w:r>
          </w:p>
        </w:tc>
        <w:tc>
          <w:tcPr>
            <w:tcW w:w="1532" w:type="dxa"/>
            <w:tcBorders>
              <w:left w:val="double" w:sz="1" w:space="0" w:color="808080"/>
              <w:bottom w:val="single" w:sz="4" w:space="0" w:color="auto"/>
              <w:right w:val="double" w:sz="1" w:space="0" w:color="808080"/>
            </w:tcBorders>
            <w:vAlign w:val="center"/>
          </w:tcPr>
          <w:p w:rsidR="00D468AE" w:rsidRPr="00330A38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A91C3E">
              <w:rPr>
                <w:sz w:val="24"/>
                <w:szCs w:val="24"/>
              </w:rPr>
              <w:t>Психолог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</w:tr>
      <w:tr w:rsidR="00D468AE" w:rsidRPr="00A91C3E" w:rsidTr="00F7730E">
        <w:trPr>
          <w:trHeight w:val="201"/>
        </w:trPr>
        <w:tc>
          <w:tcPr>
            <w:tcW w:w="426" w:type="dxa"/>
            <w:tcBorders>
              <w:top w:val="single" w:sz="4" w:space="0" w:color="auto"/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485643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6379" w:type="dxa"/>
            <w:tcBorders>
              <w:top w:val="single" w:sz="4" w:space="0" w:color="auto"/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330A38" w:rsidRDefault="00D468AE" w:rsidP="00F7730E">
            <w:pPr>
              <w:pStyle w:val="af0"/>
              <w:rPr>
                <w:sz w:val="24"/>
                <w:szCs w:val="24"/>
                <w:u w:val="single"/>
                <w:lang w:val="ru-RU"/>
              </w:rPr>
            </w:pPr>
            <w:r w:rsidRPr="00330A38">
              <w:rPr>
                <w:sz w:val="24"/>
                <w:szCs w:val="24"/>
                <w:u w:val="single"/>
                <w:lang w:val="ru-RU"/>
              </w:rPr>
              <w:t xml:space="preserve">Распечатка анкет для родителей </w:t>
            </w:r>
            <w:r>
              <w:rPr>
                <w:sz w:val="24"/>
                <w:szCs w:val="24"/>
                <w:u w:val="single"/>
                <w:lang w:val="ru-RU"/>
              </w:rPr>
              <w:t>обучающихся с выраженными нарушениями интеллекта</w:t>
            </w:r>
            <w:r w:rsidRPr="00330A38">
              <w:rPr>
                <w:sz w:val="24"/>
                <w:szCs w:val="24"/>
                <w:u w:val="single"/>
                <w:lang w:val="ru-RU"/>
              </w:rPr>
              <w:t>. Подготовка дидактического материала для проведения диагностического минимума. Подготовка протоколов для фиксации продуктов деятельности обследуемых школьников.</w:t>
            </w:r>
          </w:p>
        </w:tc>
        <w:tc>
          <w:tcPr>
            <w:tcW w:w="1161" w:type="dxa"/>
            <w:tcBorders>
              <w:top w:val="single" w:sz="4" w:space="0" w:color="auto"/>
              <w:left w:val="double" w:sz="1" w:space="0" w:color="808080"/>
              <w:bottom w:val="double" w:sz="1" w:space="0" w:color="808080"/>
            </w:tcBorders>
            <w:vAlign w:val="center"/>
          </w:tcPr>
          <w:p w:rsidR="00D468AE" w:rsidRPr="00485643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1532" w:type="dxa"/>
            <w:tcBorders>
              <w:top w:val="single" w:sz="4" w:space="0" w:color="auto"/>
              <w:left w:val="double" w:sz="1" w:space="0" w:color="808080"/>
              <w:bottom w:val="double" w:sz="1" w:space="0" w:color="808080"/>
              <w:right w:val="double" w:sz="1" w:space="0" w:color="808080"/>
            </w:tcBorders>
            <w:vAlign w:val="center"/>
          </w:tcPr>
          <w:p w:rsidR="00D468AE" w:rsidRPr="00485643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Психолог.</w:t>
            </w:r>
          </w:p>
        </w:tc>
      </w:tr>
      <w:tr w:rsidR="00D468AE" w:rsidRPr="00A91C3E" w:rsidTr="00F7730E">
        <w:trPr>
          <w:trHeight w:val="612"/>
        </w:trPr>
        <w:tc>
          <w:tcPr>
            <w:tcW w:w="426" w:type="dxa"/>
            <w:tcBorders>
              <w:left w:val="double" w:sz="1" w:space="0" w:color="808080"/>
              <w:bottom w:val="double" w:sz="4" w:space="0" w:color="auto"/>
            </w:tcBorders>
            <w:vAlign w:val="center"/>
          </w:tcPr>
          <w:p w:rsidR="00D468AE" w:rsidRPr="00587AF1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6379" w:type="dxa"/>
            <w:tcBorders>
              <w:left w:val="double" w:sz="1" w:space="0" w:color="808080"/>
              <w:bottom w:val="double" w:sz="4" w:space="0" w:color="auto"/>
            </w:tcBorders>
            <w:vAlign w:val="center"/>
          </w:tcPr>
          <w:p w:rsidR="00D468AE" w:rsidRPr="00A91C3E" w:rsidRDefault="00D468AE" w:rsidP="00F7730E">
            <w:pPr>
              <w:pStyle w:val="af0"/>
              <w:rPr>
                <w:sz w:val="24"/>
                <w:szCs w:val="24"/>
                <w:lang w:val="ru-RU"/>
              </w:rPr>
            </w:pPr>
            <w:r w:rsidRPr="00A91C3E">
              <w:rPr>
                <w:sz w:val="24"/>
                <w:szCs w:val="24"/>
                <w:lang w:val="ru-RU"/>
              </w:rPr>
              <w:t xml:space="preserve">Создание электронного банка данных на </w:t>
            </w:r>
            <w:r>
              <w:rPr>
                <w:sz w:val="24"/>
                <w:szCs w:val="24"/>
                <w:lang w:val="ru-RU"/>
              </w:rPr>
              <w:t>об</w:t>
            </w:r>
            <w:r w:rsidRPr="00A91C3E">
              <w:rPr>
                <w:sz w:val="24"/>
                <w:szCs w:val="24"/>
                <w:lang w:val="ru-RU"/>
              </w:rPr>
              <w:t>уча</w:t>
            </w:r>
            <w:r>
              <w:rPr>
                <w:sz w:val="24"/>
                <w:szCs w:val="24"/>
                <w:lang w:val="ru-RU"/>
              </w:rPr>
              <w:t>ю</w:t>
            </w:r>
            <w:r w:rsidRPr="00A91C3E">
              <w:rPr>
                <w:sz w:val="24"/>
                <w:szCs w:val="24"/>
                <w:lang w:val="ru-RU"/>
              </w:rPr>
              <w:t>щихся</w:t>
            </w:r>
          </w:p>
        </w:tc>
        <w:tc>
          <w:tcPr>
            <w:tcW w:w="1161" w:type="dxa"/>
            <w:tcBorders>
              <w:left w:val="double" w:sz="1" w:space="0" w:color="808080"/>
              <w:bottom w:val="double" w:sz="4" w:space="0" w:color="auto"/>
            </w:tcBorders>
            <w:vAlign w:val="center"/>
          </w:tcPr>
          <w:p w:rsidR="00D468AE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485643">
              <w:rPr>
                <w:sz w:val="24"/>
                <w:szCs w:val="24"/>
                <w:lang w:val="ru-RU"/>
              </w:rPr>
              <w:t>В теч</w:t>
            </w:r>
            <w:r>
              <w:rPr>
                <w:sz w:val="24"/>
                <w:szCs w:val="24"/>
                <w:lang w:val="ru-RU"/>
              </w:rPr>
              <w:t>ении</w:t>
            </w:r>
          </w:p>
          <w:p w:rsidR="00D468AE" w:rsidRPr="00485643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485643">
              <w:rPr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1532" w:type="dxa"/>
            <w:tcBorders>
              <w:left w:val="double" w:sz="1" w:space="0" w:color="808080"/>
              <w:bottom w:val="double" w:sz="4" w:space="0" w:color="auto"/>
              <w:right w:val="double" w:sz="1" w:space="0" w:color="808080"/>
            </w:tcBorders>
            <w:vAlign w:val="center"/>
          </w:tcPr>
          <w:p w:rsidR="00D468AE" w:rsidRPr="00485643" w:rsidRDefault="00D468AE" w:rsidP="00F7730E">
            <w:pPr>
              <w:pStyle w:val="af0"/>
              <w:jc w:val="center"/>
              <w:rPr>
                <w:sz w:val="24"/>
                <w:szCs w:val="24"/>
                <w:lang w:val="ru-RU"/>
              </w:rPr>
            </w:pPr>
            <w:r w:rsidRPr="00485643">
              <w:rPr>
                <w:sz w:val="24"/>
                <w:szCs w:val="24"/>
                <w:lang w:val="ru-RU"/>
              </w:rPr>
              <w:t>Психолог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</w:tr>
    </w:tbl>
    <w:p w:rsidR="0042281C" w:rsidRDefault="0042281C">
      <w:pPr>
        <w:jc w:val="center"/>
        <w:rPr>
          <w:b/>
          <w:sz w:val="32"/>
          <w:szCs w:val="32"/>
        </w:rPr>
      </w:pPr>
    </w:p>
    <w:p w:rsidR="005466D2" w:rsidRPr="00A57B9E" w:rsidRDefault="005466D2" w:rsidP="005466D2">
      <w:pPr>
        <w:jc w:val="center"/>
        <w:rPr>
          <w:b/>
          <w:sz w:val="28"/>
          <w:szCs w:val="28"/>
        </w:rPr>
      </w:pPr>
      <w:r w:rsidRPr="00A57B9E">
        <w:rPr>
          <w:b/>
          <w:sz w:val="28"/>
          <w:szCs w:val="28"/>
        </w:rPr>
        <w:t>Перспективный план сопровождения педагогом-психологом               обучающихся ГБОУ Республики Марий Эл «Школа №1 г. Йошк</w:t>
      </w:r>
      <w:r>
        <w:rPr>
          <w:b/>
          <w:sz w:val="28"/>
          <w:szCs w:val="28"/>
        </w:rPr>
        <w:t>ар-Олы»  с умственной отсталостью (интеллектуальными нарушениями)                                                                   на 2025-2026</w:t>
      </w:r>
      <w:r w:rsidRPr="00A57B9E">
        <w:rPr>
          <w:b/>
          <w:sz w:val="28"/>
          <w:szCs w:val="28"/>
        </w:rPr>
        <w:t xml:space="preserve"> учебный год</w:t>
      </w:r>
    </w:p>
    <w:p w:rsidR="005466D2" w:rsidRDefault="005466D2" w:rsidP="005466D2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Педагог-психолог школы Зайцева Е.В.</w:t>
      </w:r>
    </w:p>
    <w:tbl>
      <w:tblPr>
        <w:tblStyle w:val="a5"/>
        <w:tblpPr w:leftFromText="180" w:rightFromText="180" w:vertAnchor="text" w:horzAnchor="margin" w:tblpY="128"/>
        <w:tblW w:w="9889" w:type="dxa"/>
        <w:tblLook w:val="04A0"/>
      </w:tblPr>
      <w:tblGrid>
        <w:gridCol w:w="617"/>
        <w:gridCol w:w="5586"/>
        <w:gridCol w:w="1870"/>
        <w:gridCol w:w="1816"/>
      </w:tblGrid>
      <w:tr w:rsidR="005466D2" w:rsidRPr="00A57B9E" w:rsidTr="00F7730E">
        <w:tc>
          <w:tcPr>
            <w:tcW w:w="617" w:type="dxa"/>
          </w:tcPr>
          <w:p w:rsidR="005466D2" w:rsidRPr="00A57B9E" w:rsidRDefault="005466D2" w:rsidP="00F773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57B9E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5466D2" w:rsidRPr="00A57B9E" w:rsidRDefault="005466D2" w:rsidP="00F773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57B9E">
              <w:rPr>
                <w:rFonts w:ascii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5586" w:type="dxa"/>
          </w:tcPr>
          <w:p w:rsidR="005466D2" w:rsidRPr="00A57B9E" w:rsidRDefault="005466D2" w:rsidP="00F773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57B9E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и формы психолого-педагогического сопровождения обучающихся</w:t>
            </w:r>
          </w:p>
        </w:tc>
        <w:tc>
          <w:tcPr>
            <w:tcW w:w="1870" w:type="dxa"/>
          </w:tcPr>
          <w:p w:rsidR="005466D2" w:rsidRPr="00A57B9E" w:rsidRDefault="005466D2" w:rsidP="00F773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57B9E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1816" w:type="dxa"/>
          </w:tcPr>
          <w:p w:rsidR="005466D2" w:rsidRPr="00A57B9E" w:rsidRDefault="005466D2" w:rsidP="00F773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Отметка о выполнении</w:t>
            </w:r>
          </w:p>
        </w:tc>
      </w:tr>
      <w:tr w:rsidR="005466D2" w:rsidRPr="00A57B9E" w:rsidTr="00F7730E">
        <w:tc>
          <w:tcPr>
            <w:tcW w:w="617" w:type="dxa"/>
          </w:tcPr>
          <w:p w:rsidR="005466D2" w:rsidRPr="00A57B9E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86" w:type="dxa"/>
          </w:tcPr>
          <w:p w:rsidR="005466D2" w:rsidRPr="00A57B9E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Групповое и индивидуальное обследование вновь прибывших обучающихся с учётом ФГОС. Изучение амбулаторных медицинских карт вновь прибывших обучающихся. Уточнение диагноза. Исследование нейропсихологических показателей обучающихся. Особенности эмоционально-волевой сферы. Оформление протокола обследования (на каждого ученика) и психологическое заключение с рекомендациями для педагогов и родителей.</w:t>
            </w:r>
          </w:p>
        </w:tc>
        <w:tc>
          <w:tcPr>
            <w:tcW w:w="1870" w:type="dxa"/>
          </w:tcPr>
          <w:p w:rsidR="005466D2" w:rsidRPr="00A57B9E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1816" w:type="dxa"/>
          </w:tcPr>
          <w:p w:rsidR="005466D2" w:rsidRPr="00A57B9E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66D2" w:rsidRPr="00A57B9E" w:rsidTr="00F7730E">
        <w:tc>
          <w:tcPr>
            <w:tcW w:w="617" w:type="dxa"/>
          </w:tcPr>
          <w:p w:rsidR="005466D2" w:rsidRPr="00A57B9E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86" w:type="dxa"/>
          </w:tcPr>
          <w:p w:rsidR="005466D2" w:rsidRPr="00A57B9E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Групповое обследование эмоциональных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предпочтений (метод «Социометрия»); определение самооценки обучающихся; уровня школьной мотивации.</w:t>
            </w:r>
          </w:p>
        </w:tc>
        <w:tc>
          <w:tcPr>
            <w:tcW w:w="1870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октябрь 2025</w:t>
            </w: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январь 2026</w:t>
            </w:r>
          </w:p>
          <w:p w:rsidR="005466D2" w:rsidRPr="00A57B9E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 2026</w:t>
            </w:r>
          </w:p>
        </w:tc>
        <w:tc>
          <w:tcPr>
            <w:tcW w:w="1816" w:type="dxa"/>
          </w:tcPr>
          <w:p w:rsidR="005466D2" w:rsidRPr="00A57B9E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66D2" w:rsidRPr="00A57B9E" w:rsidTr="00F7730E">
        <w:tc>
          <w:tcPr>
            <w:tcW w:w="617" w:type="dxa"/>
          </w:tcPr>
          <w:p w:rsidR="005466D2" w:rsidRPr="00A57B9E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5586" w:type="dxa"/>
          </w:tcPr>
          <w:p w:rsidR="005466D2" w:rsidRPr="007E5CB9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Повторное обследование состояния  психических процессов вновь прибывших обучающихся начальной школы  к завершению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полугодия, с целью выявления динамики психического развития. Мониторинг.</w:t>
            </w:r>
          </w:p>
        </w:tc>
        <w:tc>
          <w:tcPr>
            <w:tcW w:w="1870" w:type="dxa"/>
          </w:tcPr>
          <w:p w:rsidR="005466D2" w:rsidRPr="00A57B9E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1816" w:type="dxa"/>
          </w:tcPr>
          <w:p w:rsidR="005466D2" w:rsidRPr="00A57B9E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66D2" w:rsidRPr="00A57B9E" w:rsidTr="00F7730E">
        <w:tc>
          <w:tcPr>
            <w:tcW w:w="617" w:type="dxa"/>
          </w:tcPr>
          <w:p w:rsidR="005466D2" w:rsidRPr="00A57B9E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86" w:type="dxa"/>
          </w:tcPr>
          <w:p w:rsidR="005466D2" w:rsidRPr="00A57B9E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и анализ рисуночных тестов во всех классах школы с целью обследования эмоциональной сферы  с последующим зачислением на коррекционные занятия. Составление мониторинга.</w:t>
            </w:r>
          </w:p>
        </w:tc>
        <w:tc>
          <w:tcPr>
            <w:tcW w:w="1870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5466D2" w:rsidRPr="00A57B9E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816" w:type="dxa"/>
          </w:tcPr>
          <w:p w:rsidR="005466D2" w:rsidRPr="00A57B9E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66D2" w:rsidRPr="00A57B9E" w:rsidTr="00F7730E">
        <w:tc>
          <w:tcPr>
            <w:tcW w:w="617" w:type="dxa"/>
          </w:tcPr>
          <w:p w:rsidR="005466D2" w:rsidRPr="00A57B9E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586" w:type="dxa"/>
          </w:tcPr>
          <w:p w:rsidR="005466D2" w:rsidRPr="00A57B9E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и анализ продуктивной деятельности учеников, обучающихся на дому с целью оформления психологического заключения и пакета документов для ТПМПК и ЦПМПК</w:t>
            </w:r>
          </w:p>
        </w:tc>
        <w:tc>
          <w:tcPr>
            <w:tcW w:w="1870" w:type="dxa"/>
          </w:tcPr>
          <w:p w:rsidR="005466D2" w:rsidRPr="00A57B9E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требованию в течение года</w:t>
            </w:r>
          </w:p>
        </w:tc>
        <w:tc>
          <w:tcPr>
            <w:tcW w:w="1816" w:type="dxa"/>
          </w:tcPr>
          <w:p w:rsidR="005466D2" w:rsidRPr="00A57B9E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66D2" w:rsidRPr="00A57B9E" w:rsidTr="00F7730E">
        <w:tc>
          <w:tcPr>
            <w:tcW w:w="617" w:type="dxa"/>
          </w:tcPr>
          <w:p w:rsidR="005466D2" w:rsidRPr="00A57B9E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586" w:type="dxa"/>
          </w:tcPr>
          <w:p w:rsidR="005466D2" w:rsidRPr="00A57B9E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Определение уровня развития психических процессов младших школьников, поставленных на учёт педагогом-психологом школы.</w:t>
            </w:r>
          </w:p>
        </w:tc>
        <w:tc>
          <w:tcPr>
            <w:tcW w:w="1870" w:type="dxa"/>
          </w:tcPr>
          <w:p w:rsidR="005466D2" w:rsidRPr="00A57B9E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1816" w:type="dxa"/>
          </w:tcPr>
          <w:p w:rsidR="005466D2" w:rsidRPr="00A57B9E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66D2" w:rsidRPr="00A57B9E" w:rsidTr="00F7730E">
        <w:trPr>
          <w:trHeight w:val="750"/>
        </w:trPr>
        <w:tc>
          <w:tcPr>
            <w:tcW w:w="617" w:type="dxa"/>
          </w:tcPr>
          <w:p w:rsidR="005466D2" w:rsidRPr="00A57B9E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586" w:type="dxa"/>
          </w:tcPr>
          <w:p w:rsidR="005466D2" w:rsidRPr="00A57B9E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Комплектование групп для проведения коррекционно-развивающих занятий</w:t>
            </w:r>
          </w:p>
        </w:tc>
        <w:tc>
          <w:tcPr>
            <w:tcW w:w="1870" w:type="dxa"/>
          </w:tcPr>
          <w:p w:rsidR="005466D2" w:rsidRPr="00A57B9E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1816" w:type="dxa"/>
          </w:tcPr>
          <w:p w:rsidR="005466D2" w:rsidRPr="00A57B9E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66D2" w:rsidRPr="00A57B9E" w:rsidTr="00F7730E">
        <w:trPr>
          <w:trHeight w:val="720"/>
        </w:trPr>
        <w:tc>
          <w:tcPr>
            <w:tcW w:w="617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58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Составление расписания занятий и доведение до сведения администрации школы, учителей, воспитателей, родителей, учащихся.</w:t>
            </w:r>
          </w:p>
        </w:tc>
        <w:tc>
          <w:tcPr>
            <w:tcW w:w="1870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181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66D2" w:rsidRPr="00A57B9E" w:rsidTr="00F7730E">
        <w:trPr>
          <w:trHeight w:val="675"/>
        </w:trPr>
        <w:tc>
          <w:tcPr>
            <w:tcW w:w="617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58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протоколов обследования обучающихся. Оформление документации.</w:t>
            </w:r>
          </w:p>
        </w:tc>
        <w:tc>
          <w:tcPr>
            <w:tcW w:w="1870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81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66D2" w:rsidRPr="00A57B9E" w:rsidTr="00F7730E">
        <w:trPr>
          <w:trHeight w:val="752"/>
        </w:trPr>
        <w:tc>
          <w:tcPr>
            <w:tcW w:w="617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58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Промежуточная диагностика с учётом ФГОС учащихся, испытывающих трудности в усвоении учебной программы с целью определения уровня формирования психических процессов и развития школьных навыков и их последующей коррекции в условиях коррекционно-развивающей работы; оформление необходимых документов для школьного консилиума.</w:t>
            </w:r>
          </w:p>
        </w:tc>
        <w:tc>
          <w:tcPr>
            <w:tcW w:w="1870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 по требованию</w:t>
            </w: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66D2" w:rsidRPr="00A57B9E" w:rsidTr="00F7730E">
        <w:trPr>
          <w:trHeight w:val="735"/>
        </w:trPr>
        <w:tc>
          <w:tcPr>
            <w:tcW w:w="617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58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результатов продуктов деятельности обучающихся во всех классах, в том числе и занимающихся с педагогом-психологом индивидуально.</w:t>
            </w:r>
          </w:p>
        </w:tc>
        <w:tc>
          <w:tcPr>
            <w:tcW w:w="1870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66D2" w:rsidRPr="00A57B9E" w:rsidTr="00F7730E">
        <w:trPr>
          <w:trHeight w:val="675"/>
        </w:trPr>
        <w:tc>
          <w:tcPr>
            <w:tcW w:w="9889" w:type="dxa"/>
            <w:gridSpan w:val="4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6D2" w:rsidRPr="00332200" w:rsidRDefault="005466D2" w:rsidP="00F773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2200">
              <w:rPr>
                <w:rFonts w:ascii="Times New Roman" w:hAnsi="Times New Roman" w:cs="Times New Roman"/>
                <w:b/>
                <w:sz w:val="28"/>
                <w:szCs w:val="28"/>
              </w:rPr>
              <w:t>Коррекционное сопровождение обучающихся с множественными нарушениями в развитии</w:t>
            </w: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66D2" w:rsidRPr="00A57B9E" w:rsidTr="00F7730E">
        <w:trPr>
          <w:trHeight w:val="645"/>
        </w:trPr>
        <w:tc>
          <w:tcPr>
            <w:tcW w:w="617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8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Устранение, по возможности эмоционально-волевых нарушений и  увеличение продуктивности деятельности на занятиях педагога-психолога.</w:t>
            </w:r>
          </w:p>
        </w:tc>
        <w:tc>
          <w:tcPr>
            <w:tcW w:w="1870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66D2" w:rsidRPr="00A57B9E" w:rsidTr="00F7730E">
        <w:trPr>
          <w:trHeight w:val="1350"/>
        </w:trPr>
        <w:tc>
          <w:tcPr>
            <w:tcW w:w="617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8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Уточнение и обогащение эмоциональной сферы учащихся. Развитие  представлений об эмоциях. Обогащение детей «проективным материалом».</w:t>
            </w:r>
          </w:p>
        </w:tc>
        <w:tc>
          <w:tcPr>
            <w:tcW w:w="1870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66D2" w:rsidRPr="00A57B9E" w:rsidTr="00F7730E">
        <w:trPr>
          <w:trHeight w:val="828"/>
        </w:trPr>
        <w:tc>
          <w:tcPr>
            <w:tcW w:w="617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8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Обучение овладению контроля над своим телом; избавление от отрицательных эмоций в приемлемой форме.</w:t>
            </w:r>
          </w:p>
        </w:tc>
        <w:tc>
          <w:tcPr>
            <w:tcW w:w="1870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66D2" w:rsidRPr="00A57B9E" w:rsidTr="00F7730E">
        <w:trPr>
          <w:trHeight w:val="2055"/>
        </w:trPr>
        <w:tc>
          <w:tcPr>
            <w:tcW w:w="617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8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Формирование и коррекция навыков организации учебной деятельности школьников с недостатками эмоционально-волевых процессов; развитие личностной, познавательной, коммуникативной рефлексии.</w:t>
            </w:r>
          </w:p>
        </w:tc>
        <w:tc>
          <w:tcPr>
            <w:tcW w:w="1870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66D2" w:rsidRPr="00A57B9E" w:rsidTr="00F7730E">
        <w:trPr>
          <w:trHeight w:val="837"/>
        </w:trPr>
        <w:tc>
          <w:tcPr>
            <w:tcW w:w="617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58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Учить детей взаимодействовать друг с другом.</w:t>
            </w:r>
          </w:p>
        </w:tc>
        <w:tc>
          <w:tcPr>
            <w:tcW w:w="1870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66D2" w:rsidRPr="00A57B9E" w:rsidTr="00F7730E">
        <w:trPr>
          <w:trHeight w:val="585"/>
        </w:trPr>
        <w:tc>
          <w:tcPr>
            <w:tcW w:w="617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58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Учить детей эффективным способам общения.</w:t>
            </w:r>
          </w:p>
        </w:tc>
        <w:tc>
          <w:tcPr>
            <w:tcW w:w="1870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66D2" w:rsidRPr="00A57B9E" w:rsidTr="00F7730E">
        <w:trPr>
          <w:trHeight w:val="2340"/>
        </w:trPr>
        <w:tc>
          <w:tcPr>
            <w:tcW w:w="617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58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Коррекция и стимулирование высших психических функций, формирование умения обобщать и классифицировать; развитие наглядно - образного и словесно-логического мышления у учащихся (в рамках рекомендованной программы). Совершенствование графических навыков.</w:t>
            </w: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0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66D2" w:rsidRPr="00A57B9E" w:rsidTr="00F7730E">
        <w:trPr>
          <w:trHeight w:val="810"/>
        </w:trPr>
        <w:tc>
          <w:tcPr>
            <w:tcW w:w="9889" w:type="dxa"/>
            <w:gridSpan w:val="4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6D2" w:rsidRPr="00F43727" w:rsidRDefault="005466D2" w:rsidP="00F773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43727">
              <w:rPr>
                <w:rFonts w:ascii="Times New Roman" w:hAnsi="Times New Roman" w:cs="Times New Roman"/>
                <w:b/>
                <w:sz w:val="28"/>
                <w:szCs w:val="28"/>
              </w:rPr>
              <w:t>Сопровождение педагогов</w:t>
            </w: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66D2" w:rsidRPr="00A57B9E" w:rsidTr="00F7730E">
        <w:trPr>
          <w:trHeight w:val="855"/>
        </w:trPr>
        <w:tc>
          <w:tcPr>
            <w:tcW w:w="617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8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Ознакомление учителей, воспитателей ГПД с результатами диагностики и обследования психических процессов обучающихся (заключением педагога-психолога, с образцами продуктов деятельности учащихся и анализом выявленных нарушений), со списком зачисленных на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занятия с психологом школьников и расписанием работы специалиста; с документами педагога-психолога подготовленными на ЦПМК и ТПМПК (работа школьного консилиума с 1, 4-ми,    9-ми классами а также с обучающимися  по программе СИПР и обучающимися на дому индивидуально). Составление рекомендаций по совместной коррекционно-развивающей работе и коррекционному сопровождению обучающихся в рамках ФГОС.</w:t>
            </w: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0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сентябрь, май</w:t>
            </w:r>
          </w:p>
        </w:tc>
        <w:tc>
          <w:tcPr>
            <w:tcW w:w="181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66D2" w:rsidRPr="00A57B9E" w:rsidTr="00F7730E">
        <w:trPr>
          <w:trHeight w:val="1050"/>
        </w:trPr>
        <w:tc>
          <w:tcPr>
            <w:tcW w:w="617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558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Реализация тесного взаимодействия педагога-психолога с учителями и воспитателями ГПД с целью предъявления единых требований к эмоционально-волевой сфере обучающихся, более эффективного диагностирования психических процессов и психофизического уровня развития учащихся школы с учётом ФГОС, координации последующих действий по коррекции эмоционально-волевых нарушений младших школьников (при необходимости - посещение уроков (по согласованию с учителем-дефектологом) и воспитателями ГПД)).</w:t>
            </w:r>
          </w:p>
        </w:tc>
        <w:tc>
          <w:tcPr>
            <w:tcW w:w="1870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года, регулярно</w:t>
            </w:r>
          </w:p>
        </w:tc>
        <w:tc>
          <w:tcPr>
            <w:tcW w:w="181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66D2" w:rsidRPr="00A57B9E" w:rsidTr="00F7730E">
        <w:trPr>
          <w:trHeight w:val="960"/>
        </w:trPr>
        <w:tc>
          <w:tcPr>
            <w:tcW w:w="617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8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Консультирование классных руководителей  в соответствии с графиком консультаций расписания работы педагога-психолога в целях эффективного формирования коммуникативных навыков и психических процессов обучающихся.</w:t>
            </w:r>
          </w:p>
        </w:tc>
        <w:tc>
          <w:tcPr>
            <w:tcW w:w="1870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требованию, в течение года</w:t>
            </w:r>
          </w:p>
        </w:tc>
        <w:tc>
          <w:tcPr>
            <w:tcW w:w="181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66D2" w:rsidRPr="00A57B9E" w:rsidTr="00F7730E">
        <w:trPr>
          <w:trHeight w:val="1110"/>
        </w:trPr>
        <w:tc>
          <w:tcPr>
            <w:tcW w:w="617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8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Консультирование учителей и воспитателей школы по вопросам психического развития младших школьников при подготовке к научно-практическим семинарам, конкурсам, конференциям, открытым урокам.</w:t>
            </w: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0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требованию, в течение года</w:t>
            </w:r>
          </w:p>
        </w:tc>
        <w:tc>
          <w:tcPr>
            <w:tcW w:w="181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66D2" w:rsidRPr="00A57B9E" w:rsidTr="00F7730E">
        <w:trPr>
          <w:trHeight w:val="990"/>
        </w:trPr>
        <w:tc>
          <w:tcPr>
            <w:tcW w:w="617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58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Выступления перед учителями и воспитателями (методические семинары, педсоветы и пр.) на темы внедрения инновационных технологий в процесс формирования у детей познавательной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деятельности, предупреждение нарушений в эмоционально-волевой сфере младших школьников.</w:t>
            </w: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0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течение года по запросу</w:t>
            </w:r>
          </w:p>
        </w:tc>
        <w:tc>
          <w:tcPr>
            <w:tcW w:w="181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66D2" w:rsidRPr="00A57B9E" w:rsidTr="00F7730E">
        <w:trPr>
          <w:trHeight w:val="2085"/>
        </w:trPr>
        <w:tc>
          <w:tcPr>
            <w:tcW w:w="617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558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Систематическое информирование учителей о ходе работы над познавательной деятельностью данного ребёнка, группы или класса и определение направления последующей совместной педагогической и коррекционной деятельности.</w:t>
            </w: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0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81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66D2" w:rsidRPr="00A57B9E" w:rsidTr="00F7730E">
        <w:trPr>
          <w:trHeight w:val="735"/>
        </w:trPr>
        <w:tc>
          <w:tcPr>
            <w:tcW w:w="8073" w:type="dxa"/>
            <w:gridSpan w:val="3"/>
          </w:tcPr>
          <w:p w:rsidR="005466D2" w:rsidRDefault="005466D2" w:rsidP="00F773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466D2" w:rsidRPr="00F94FF3" w:rsidRDefault="005466D2" w:rsidP="00F773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4FF3">
              <w:rPr>
                <w:rFonts w:ascii="Times New Roman" w:hAnsi="Times New Roman" w:cs="Times New Roman"/>
                <w:b/>
                <w:sz w:val="28"/>
                <w:szCs w:val="28"/>
              </w:rPr>
              <w:t>Сопровождение родителей</w:t>
            </w: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66D2" w:rsidRPr="00A57B9E" w:rsidTr="00F7730E">
        <w:trPr>
          <w:trHeight w:val="510"/>
        </w:trPr>
        <w:tc>
          <w:tcPr>
            <w:tcW w:w="617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8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Установление связи с родителями обучающихся, посещающих занятия педагога-психолога.</w:t>
            </w: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0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81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66D2" w:rsidRPr="00A57B9E" w:rsidTr="00F7730E">
        <w:trPr>
          <w:trHeight w:val="405"/>
        </w:trPr>
        <w:tc>
          <w:tcPr>
            <w:tcW w:w="617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8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Ознакомление родителей с результатами обследования психических процессов детей на консультациях в соответствии с расписанием работы педагога-психолога;</w:t>
            </w: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Осуществление координации усилий педагога-психолога и родителей учащихся, посещающих занятия специалиста, с целью выработки единой стратегии преодоления проблем в эмоционально-волевой сфере и сфере развития и коррекции познавательной деятельности.</w:t>
            </w:r>
          </w:p>
        </w:tc>
        <w:tc>
          <w:tcPr>
            <w:tcW w:w="1870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сентябрь-октябрь;  в течение года</w:t>
            </w: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графику консультаций</w:t>
            </w:r>
          </w:p>
        </w:tc>
        <w:tc>
          <w:tcPr>
            <w:tcW w:w="181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66D2" w:rsidRPr="00A57B9E" w:rsidTr="00F7730E">
        <w:trPr>
          <w:trHeight w:val="1877"/>
        </w:trPr>
        <w:tc>
          <w:tcPr>
            <w:tcW w:w="617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8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Консультирование родителей младших школьников по вопросам развития и коррекции психических процессов учащихся в соответствии с графиком консультаций;</w:t>
            </w: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Привлечение родителей к активному участию в совместной работе по коррекции психических процессов, посещение еженедельных коррекционно-развивающих занятий. Информирование о промежуточных результатах коррекционной работы.</w:t>
            </w:r>
          </w:p>
        </w:tc>
        <w:tc>
          <w:tcPr>
            <w:tcW w:w="1870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требованию, в течение года</w:t>
            </w:r>
          </w:p>
        </w:tc>
        <w:tc>
          <w:tcPr>
            <w:tcW w:w="181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66D2" w:rsidRPr="00A57B9E" w:rsidTr="00F7730E">
        <w:trPr>
          <w:trHeight w:val="975"/>
        </w:trPr>
        <w:tc>
          <w:tcPr>
            <w:tcW w:w="617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8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работе родительских собраний с выступлениями на возможные темы (по согласованию с учителями и воспитателями школы, исходя из специфики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психологических проблем класса).</w:t>
            </w:r>
          </w:p>
        </w:tc>
        <w:tc>
          <w:tcPr>
            <w:tcW w:w="1870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 требованию,</w:t>
            </w: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года,</w:t>
            </w: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 графику собраний</w:t>
            </w:r>
          </w:p>
        </w:tc>
        <w:tc>
          <w:tcPr>
            <w:tcW w:w="181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66D2" w:rsidRPr="00A57B9E" w:rsidTr="00F7730E">
        <w:trPr>
          <w:trHeight w:val="2310"/>
        </w:trPr>
        <w:tc>
          <w:tcPr>
            <w:tcW w:w="617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558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Ознакомление родителей школьников, посещавших занятия педагога-психолога с итогами коррекционной работы. Консультационная работа с родителями первых, четвёртых и девятых классов (в рамках школьного консилиума), направленных на ЦПМПК и ТПМПК.</w:t>
            </w:r>
          </w:p>
        </w:tc>
        <w:tc>
          <w:tcPr>
            <w:tcW w:w="1870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 2026 г.</w:t>
            </w:r>
          </w:p>
        </w:tc>
        <w:tc>
          <w:tcPr>
            <w:tcW w:w="181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66D2" w:rsidRPr="00A57B9E" w:rsidTr="00F7730E">
        <w:trPr>
          <w:trHeight w:val="1440"/>
        </w:trPr>
        <w:tc>
          <w:tcPr>
            <w:tcW w:w="617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58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Публикации материалов для родителей на школьном информационном портале, в различных периодических педагогических, психологических и научных изданиях.</w:t>
            </w: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0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81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66D2" w:rsidRPr="00A57B9E" w:rsidTr="00F7730E">
        <w:trPr>
          <w:trHeight w:val="585"/>
        </w:trPr>
        <w:tc>
          <w:tcPr>
            <w:tcW w:w="617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58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над методической темой: «Развитие положительной учебной мотивации младших школьников с учётом ФГОС».</w:t>
            </w:r>
          </w:p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0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81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66D2" w:rsidRPr="00A57B9E" w:rsidTr="00F7730E">
        <w:trPr>
          <w:trHeight w:val="521"/>
        </w:trPr>
        <w:tc>
          <w:tcPr>
            <w:tcW w:w="617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58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работе методического объединения учителей начальных классов, педагогов-психологов города и республики.</w:t>
            </w:r>
          </w:p>
        </w:tc>
        <w:tc>
          <w:tcPr>
            <w:tcW w:w="1870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816" w:type="dxa"/>
          </w:tcPr>
          <w:p w:rsidR="005466D2" w:rsidRDefault="005466D2" w:rsidP="00F773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466D2" w:rsidRDefault="005466D2" w:rsidP="0042281C">
      <w:pPr>
        <w:jc w:val="center"/>
        <w:rPr>
          <w:b/>
          <w:sz w:val="28"/>
          <w:szCs w:val="28"/>
        </w:rPr>
      </w:pPr>
    </w:p>
    <w:p w:rsidR="0042281C" w:rsidRDefault="0042281C">
      <w:pPr>
        <w:jc w:val="center"/>
        <w:rPr>
          <w:b/>
          <w:sz w:val="32"/>
          <w:szCs w:val="32"/>
        </w:rPr>
      </w:pPr>
    </w:p>
    <w:p w:rsidR="0008132A" w:rsidRPr="0008132A" w:rsidRDefault="0008132A" w:rsidP="0008132A">
      <w:pPr>
        <w:overflowPunct/>
        <w:autoSpaceDE/>
        <w:autoSpaceDN/>
        <w:adjustRightInd/>
        <w:jc w:val="center"/>
        <w:textAlignment w:val="auto"/>
        <w:rPr>
          <w:b/>
          <w:sz w:val="36"/>
          <w:szCs w:val="36"/>
        </w:rPr>
      </w:pPr>
      <w:r w:rsidRPr="0008132A">
        <w:rPr>
          <w:b/>
          <w:sz w:val="36"/>
          <w:szCs w:val="36"/>
        </w:rPr>
        <w:t xml:space="preserve">План  внеклассных спортивно-оздоровительных мероприятий </w:t>
      </w:r>
    </w:p>
    <w:p w:rsidR="0008132A" w:rsidRPr="0008132A" w:rsidRDefault="0008132A" w:rsidP="0008132A">
      <w:pPr>
        <w:overflowPunct/>
        <w:autoSpaceDE/>
        <w:autoSpaceDN/>
        <w:adjustRightInd/>
        <w:jc w:val="center"/>
        <w:textAlignment w:val="auto"/>
        <w:rPr>
          <w:b/>
          <w:sz w:val="36"/>
          <w:szCs w:val="36"/>
        </w:rPr>
      </w:pPr>
      <w:r w:rsidRPr="0008132A">
        <w:rPr>
          <w:b/>
          <w:sz w:val="36"/>
          <w:szCs w:val="36"/>
        </w:rPr>
        <w:t>на 202</w:t>
      </w:r>
      <w:r w:rsidR="004D3CED">
        <w:rPr>
          <w:b/>
          <w:sz w:val="36"/>
          <w:szCs w:val="36"/>
        </w:rPr>
        <w:t>5</w:t>
      </w:r>
      <w:r w:rsidRPr="0008132A">
        <w:rPr>
          <w:b/>
          <w:sz w:val="36"/>
          <w:szCs w:val="36"/>
        </w:rPr>
        <w:t>-202</w:t>
      </w:r>
      <w:r w:rsidR="004D3CED">
        <w:rPr>
          <w:b/>
          <w:sz w:val="36"/>
          <w:szCs w:val="36"/>
        </w:rPr>
        <w:t>6</w:t>
      </w:r>
      <w:r w:rsidRPr="0008132A">
        <w:rPr>
          <w:b/>
          <w:sz w:val="36"/>
          <w:szCs w:val="36"/>
        </w:rPr>
        <w:t xml:space="preserve"> уч. год</w:t>
      </w:r>
    </w:p>
    <w:tbl>
      <w:tblPr>
        <w:tblStyle w:val="a5"/>
        <w:tblW w:w="0" w:type="auto"/>
        <w:jc w:val="center"/>
        <w:tblLook w:val="04A0"/>
      </w:tblPr>
      <w:tblGrid>
        <w:gridCol w:w="606"/>
        <w:gridCol w:w="3216"/>
        <w:gridCol w:w="3970"/>
        <w:gridCol w:w="2205"/>
      </w:tblGrid>
      <w:tr w:rsidR="0008132A" w:rsidRPr="0008132A" w:rsidTr="00C237A2">
        <w:trPr>
          <w:jc w:val="center"/>
        </w:trPr>
        <w:tc>
          <w:tcPr>
            <w:tcW w:w="617" w:type="dxa"/>
            <w:vAlign w:val="center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3537" w:type="dxa"/>
            <w:vAlign w:val="center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b/>
                <w:sz w:val="24"/>
                <w:szCs w:val="24"/>
              </w:rPr>
              <w:t>Соревнования</w:t>
            </w:r>
          </w:p>
        </w:tc>
        <w:tc>
          <w:tcPr>
            <w:tcW w:w="2950" w:type="dxa"/>
            <w:vAlign w:val="center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2467" w:type="dxa"/>
            <w:vAlign w:val="center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b/>
                <w:sz w:val="24"/>
                <w:szCs w:val="24"/>
              </w:rPr>
              <w:t>состав команды</w:t>
            </w:r>
          </w:p>
        </w:tc>
      </w:tr>
      <w:tr w:rsidR="0008132A" w:rsidRPr="0008132A" w:rsidTr="00C237A2">
        <w:trPr>
          <w:jc w:val="center"/>
        </w:trPr>
        <w:tc>
          <w:tcPr>
            <w:tcW w:w="61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Первенство школы по минифутболу 1-й тур</w:t>
            </w:r>
          </w:p>
        </w:tc>
        <w:tc>
          <w:tcPr>
            <w:tcW w:w="2950" w:type="dxa"/>
            <w:vAlign w:val="center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67" w:type="dxa"/>
            <w:vAlign w:val="center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6-9  класс</w:t>
            </w:r>
          </w:p>
        </w:tc>
      </w:tr>
      <w:tr w:rsidR="0008132A" w:rsidRPr="0008132A" w:rsidTr="00C237A2">
        <w:trPr>
          <w:jc w:val="center"/>
        </w:trPr>
        <w:tc>
          <w:tcPr>
            <w:tcW w:w="61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 xml:space="preserve">2.  </w:t>
            </w:r>
          </w:p>
        </w:tc>
        <w:tc>
          <w:tcPr>
            <w:tcW w:w="353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День памяти Юнис Кеннеди  -</w:t>
            </w:r>
          </w:p>
          <w:p w:rsidR="0008132A" w:rsidRPr="0008132A" w:rsidRDefault="0008132A" w:rsidP="0008132A">
            <w:pPr>
              <w:tabs>
                <w:tab w:val="left" w:pos="390"/>
                <w:tab w:val="center" w:pos="4677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основательницы Специального Олимпийского движения</w:t>
            </w:r>
          </w:p>
        </w:tc>
        <w:tc>
          <w:tcPr>
            <w:tcW w:w="2950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6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4-9 класс</w:t>
            </w:r>
          </w:p>
        </w:tc>
      </w:tr>
      <w:tr w:rsidR="0008132A" w:rsidRPr="0008132A" w:rsidTr="00C237A2">
        <w:trPr>
          <w:jc w:val="center"/>
        </w:trPr>
        <w:tc>
          <w:tcPr>
            <w:tcW w:w="61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 xml:space="preserve">3.   </w:t>
            </w:r>
          </w:p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Первенство школы  по настольному  теннису</w:t>
            </w:r>
          </w:p>
        </w:tc>
        <w:tc>
          <w:tcPr>
            <w:tcW w:w="2950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6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5-9  класс</w:t>
            </w:r>
          </w:p>
        </w:tc>
      </w:tr>
      <w:tr w:rsidR="0008132A" w:rsidRPr="0008132A" w:rsidTr="00C237A2">
        <w:trPr>
          <w:jc w:val="center"/>
        </w:trPr>
        <w:tc>
          <w:tcPr>
            <w:tcW w:w="61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 xml:space="preserve">4.                                       </w:t>
            </w:r>
          </w:p>
        </w:tc>
        <w:tc>
          <w:tcPr>
            <w:tcW w:w="353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Первенство школы по бочче</w:t>
            </w:r>
          </w:p>
        </w:tc>
        <w:tc>
          <w:tcPr>
            <w:tcW w:w="2950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 xml:space="preserve">октябрь  </w:t>
            </w: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46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5-9  класс</w:t>
            </w:r>
          </w:p>
        </w:tc>
      </w:tr>
      <w:tr w:rsidR="0008132A" w:rsidRPr="0008132A" w:rsidTr="00C237A2">
        <w:trPr>
          <w:trHeight w:val="401"/>
          <w:jc w:val="center"/>
        </w:trPr>
        <w:tc>
          <w:tcPr>
            <w:tcW w:w="617" w:type="dxa"/>
            <w:tcBorders>
              <w:bottom w:val="single" w:sz="4" w:space="0" w:color="auto"/>
            </w:tcBorders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 xml:space="preserve">5.                                                    </w:t>
            </w:r>
          </w:p>
        </w:tc>
        <w:tc>
          <w:tcPr>
            <w:tcW w:w="3537" w:type="dxa"/>
            <w:tcBorders>
              <w:bottom w:val="single" w:sz="4" w:space="0" w:color="auto"/>
            </w:tcBorders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Шашечный турнир</w:t>
            </w:r>
          </w:p>
        </w:tc>
        <w:tc>
          <w:tcPr>
            <w:tcW w:w="2950" w:type="dxa"/>
            <w:tcBorders>
              <w:bottom w:val="single" w:sz="4" w:space="0" w:color="auto"/>
            </w:tcBorders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67" w:type="dxa"/>
            <w:tcBorders>
              <w:bottom w:val="single" w:sz="4" w:space="0" w:color="auto"/>
            </w:tcBorders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</w:tr>
      <w:tr w:rsidR="0008132A" w:rsidRPr="0008132A" w:rsidTr="00C237A2">
        <w:trPr>
          <w:trHeight w:val="256"/>
          <w:jc w:val="center"/>
        </w:trPr>
        <w:tc>
          <w:tcPr>
            <w:tcW w:w="617" w:type="dxa"/>
            <w:tcBorders>
              <w:top w:val="single" w:sz="4" w:space="0" w:color="auto"/>
            </w:tcBorders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537" w:type="dxa"/>
            <w:tcBorders>
              <w:top w:val="single" w:sz="4" w:space="0" w:color="auto"/>
            </w:tcBorders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Мас-рестлинг</w:t>
            </w:r>
          </w:p>
        </w:tc>
        <w:tc>
          <w:tcPr>
            <w:tcW w:w="2950" w:type="dxa"/>
            <w:tcBorders>
              <w:top w:val="single" w:sz="4" w:space="0" w:color="auto"/>
            </w:tcBorders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67" w:type="dxa"/>
            <w:tcBorders>
              <w:top w:val="single" w:sz="4" w:space="0" w:color="auto"/>
            </w:tcBorders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4-7 классы</w:t>
            </w:r>
          </w:p>
        </w:tc>
      </w:tr>
      <w:tr w:rsidR="0008132A" w:rsidRPr="0008132A" w:rsidTr="00C237A2">
        <w:trPr>
          <w:jc w:val="center"/>
        </w:trPr>
        <w:tc>
          <w:tcPr>
            <w:tcW w:w="61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53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Неделя   баскетбола</w:t>
            </w:r>
          </w:p>
        </w:tc>
        <w:tc>
          <w:tcPr>
            <w:tcW w:w="2950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6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6-9 класс</w:t>
            </w:r>
          </w:p>
        </w:tc>
      </w:tr>
      <w:tr w:rsidR="0008132A" w:rsidRPr="0008132A" w:rsidTr="00C237A2">
        <w:trPr>
          <w:jc w:val="center"/>
        </w:trPr>
        <w:tc>
          <w:tcPr>
            <w:tcW w:w="61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53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Республиканские соревнования </w:t>
            </w: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 xml:space="preserve">       по «Настольному теннису»</w:t>
            </w:r>
          </w:p>
        </w:tc>
        <w:tc>
          <w:tcPr>
            <w:tcW w:w="2950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6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сборная школы</w:t>
            </w:r>
          </w:p>
        </w:tc>
      </w:tr>
      <w:tr w:rsidR="0008132A" w:rsidRPr="0008132A" w:rsidTr="00C237A2">
        <w:trPr>
          <w:jc w:val="center"/>
        </w:trPr>
        <w:tc>
          <w:tcPr>
            <w:tcW w:w="61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53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Игра "КВН"</w:t>
            </w:r>
          </w:p>
        </w:tc>
        <w:tc>
          <w:tcPr>
            <w:tcW w:w="2950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67" w:type="dxa"/>
            <w:vAlign w:val="center"/>
          </w:tcPr>
          <w:p w:rsidR="0008132A" w:rsidRPr="0008132A" w:rsidRDefault="00A04D25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8132A" w:rsidRPr="0008132A">
              <w:rPr>
                <w:rFonts w:ascii="Times New Roman" w:hAnsi="Times New Roman" w:cs="Times New Roman"/>
                <w:sz w:val="24"/>
                <w:szCs w:val="24"/>
              </w:rPr>
              <w:t>-4  класс</w:t>
            </w:r>
          </w:p>
        </w:tc>
      </w:tr>
      <w:tr w:rsidR="0008132A" w:rsidRPr="0008132A" w:rsidTr="00C237A2">
        <w:trPr>
          <w:jc w:val="center"/>
        </w:trPr>
        <w:tc>
          <w:tcPr>
            <w:tcW w:w="61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  <w:tab w:val="left" w:pos="4995"/>
                <w:tab w:val="left" w:pos="5385"/>
                <w:tab w:val="left" w:pos="751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53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Республиканские  </w:t>
            </w:r>
            <w:r w:rsidRPr="000813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соревнования Специальной Олимпиады по лыжным гонкам и снегоступам</w:t>
            </w:r>
          </w:p>
        </w:tc>
        <w:tc>
          <w:tcPr>
            <w:tcW w:w="2950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246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Сборная школы</w:t>
            </w:r>
          </w:p>
        </w:tc>
      </w:tr>
      <w:tr w:rsidR="0008132A" w:rsidRPr="0008132A" w:rsidTr="00C237A2">
        <w:trPr>
          <w:jc w:val="center"/>
        </w:trPr>
        <w:tc>
          <w:tcPr>
            <w:tcW w:w="61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  <w:tab w:val="left" w:pos="4995"/>
                <w:tab w:val="left" w:pos="5385"/>
                <w:tab w:val="left" w:pos="751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353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Общешкольные соревнования по бадминтону на призы деда мароза</w:t>
            </w:r>
          </w:p>
        </w:tc>
        <w:tc>
          <w:tcPr>
            <w:tcW w:w="2950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6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</w:tr>
      <w:tr w:rsidR="0008132A" w:rsidRPr="0008132A" w:rsidTr="00C237A2">
        <w:trPr>
          <w:jc w:val="center"/>
        </w:trPr>
        <w:tc>
          <w:tcPr>
            <w:tcW w:w="61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53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Новогодние соревнования  по плаванию</w:t>
            </w:r>
          </w:p>
        </w:tc>
        <w:tc>
          <w:tcPr>
            <w:tcW w:w="2950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6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4-9 класс</w:t>
            </w:r>
          </w:p>
        </w:tc>
      </w:tr>
      <w:tr w:rsidR="0008132A" w:rsidRPr="0008132A" w:rsidTr="00C237A2">
        <w:trPr>
          <w:jc w:val="center"/>
        </w:trPr>
        <w:tc>
          <w:tcPr>
            <w:tcW w:w="61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53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Сдача норм ГТО</w:t>
            </w:r>
          </w:p>
        </w:tc>
        <w:tc>
          <w:tcPr>
            <w:tcW w:w="2950" w:type="dxa"/>
            <w:vAlign w:val="center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467" w:type="dxa"/>
            <w:vAlign w:val="center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</w:tr>
      <w:tr w:rsidR="0008132A" w:rsidRPr="0008132A" w:rsidTr="00C237A2">
        <w:trPr>
          <w:jc w:val="center"/>
        </w:trPr>
        <w:tc>
          <w:tcPr>
            <w:tcW w:w="61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53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  <w:tab w:val="left" w:pos="5625"/>
                <w:tab w:val="left" w:pos="5880"/>
                <w:tab w:val="left" w:pos="765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Республиканские соревнования                             </w:t>
            </w:r>
          </w:p>
          <w:p w:rsidR="0008132A" w:rsidRPr="0008132A" w:rsidRDefault="0008132A" w:rsidP="0008132A">
            <w:pPr>
              <w:tabs>
                <w:tab w:val="center" w:pos="4677"/>
                <w:tab w:val="left" w:pos="5625"/>
                <w:tab w:val="left" w:pos="5880"/>
                <w:tab w:val="left" w:pos="8205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по бадминтону памяти</w:t>
            </w:r>
          </w:p>
          <w:p w:rsidR="0008132A" w:rsidRPr="0008132A" w:rsidRDefault="0008132A" w:rsidP="0008132A">
            <w:pPr>
              <w:tabs>
                <w:tab w:val="center" w:pos="4677"/>
                <w:tab w:val="left" w:pos="5625"/>
                <w:tab w:val="left" w:pos="5880"/>
                <w:tab w:val="left" w:pos="8205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 xml:space="preserve"> И.В. Макеева</w:t>
            </w:r>
          </w:p>
        </w:tc>
        <w:tc>
          <w:tcPr>
            <w:tcW w:w="2950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 xml:space="preserve">январь  </w:t>
            </w:r>
          </w:p>
        </w:tc>
        <w:tc>
          <w:tcPr>
            <w:tcW w:w="246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сборная школы</w:t>
            </w:r>
          </w:p>
        </w:tc>
      </w:tr>
      <w:tr w:rsidR="0008132A" w:rsidRPr="0008132A" w:rsidTr="00C237A2">
        <w:trPr>
          <w:jc w:val="center"/>
        </w:trPr>
        <w:tc>
          <w:tcPr>
            <w:tcW w:w="61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53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Зимнее  бочче</w:t>
            </w:r>
          </w:p>
        </w:tc>
        <w:tc>
          <w:tcPr>
            <w:tcW w:w="2950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 xml:space="preserve">январь  </w:t>
            </w:r>
          </w:p>
        </w:tc>
        <w:tc>
          <w:tcPr>
            <w:tcW w:w="246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</w:tr>
      <w:tr w:rsidR="0008132A" w:rsidRPr="0008132A" w:rsidTr="00C237A2">
        <w:trPr>
          <w:jc w:val="center"/>
        </w:trPr>
        <w:tc>
          <w:tcPr>
            <w:tcW w:w="61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53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А ну-ка парни</w:t>
            </w:r>
          </w:p>
        </w:tc>
        <w:tc>
          <w:tcPr>
            <w:tcW w:w="2950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6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7-9 класс</w:t>
            </w:r>
          </w:p>
        </w:tc>
      </w:tr>
      <w:tr w:rsidR="0008132A" w:rsidRPr="0008132A" w:rsidTr="00C237A2">
        <w:trPr>
          <w:jc w:val="center"/>
        </w:trPr>
        <w:tc>
          <w:tcPr>
            <w:tcW w:w="61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353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Игра «Защита укрепления»</w:t>
            </w:r>
          </w:p>
        </w:tc>
        <w:tc>
          <w:tcPr>
            <w:tcW w:w="2950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6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4-9 класс</w:t>
            </w:r>
          </w:p>
        </w:tc>
      </w:tr>
      <w:tr w:rsidR="0008132A" w:rsidRPr="0008132A" w:rsidTr="00C237A2">
        <w:trPr>
          <w:jc w:val="center"/>
        </w:trPr>
        <w:tc>
          <w:tcPr>
            <w:tcW w:w="61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353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Игра "Поиски клада"</w:t>
            </w:r>
          </w:p>
        </w:tc>
        <w:tc>
          <w:tcPr>
            <w:tcW w:w="2950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6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5-7  класс</w:t>
            </w:r>
          </w:p>
        </w:tc>
      </w:tr>
      <w:tr w:rsidR="0008132A" w:rsidRPr="0008132A" w:rsidTr="00C237A2">
        <w:trPr>
          <w:trHeight w:val="439"/>
          <w:jc w:val="center"/>
        </w:trPr>
        <w:tc>
          <w:tcPr>
            <w:tcW w:w="61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353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Соревнования по пионерболу</w:t>
            </w:r>
          </w:p>
        </w:tc>
        <w:tc>
          <w:tcPr>
            <w:tcW w:w="2950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6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4-6 класс</w:t>
            </w:r>
          </w:p>
        </w:tc>
      </w:tr>
      <w:tr w:rsidR="0008132A" w:rsidRPr="0008132A" w:rsidTr="00C237A2">
        <w:trPr>
          <w:jc w:val="center"/>
        </w:trPr>
        <w:tc>
          <w:tcPr>
            <w:tcW w:w="61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353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"А ну-ка, девочки!"</w:t>
            </w:r>
          </w:p>
        </w:tc>
        <w:tc>
          <w:tcPr>
            <w:tcW w:w="2950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6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7-9 класс</w:t>
            </w:r>
          </w:p>
        </w:tc>
      </w:tr>
      <w:tr w:rsidR="0008132A" w:rsidRPr="0008132A" w:rsidTr="00C237A2">
        <w:trPr>
          <w:trHeight w:val="623"/>
          <w:jc w:val="center"/>
        </w:trPr>
        <w:tc>
          <w:tcPr>
            <w:tcW w:w="617" w:type="dxa"/>
            <w:tcBorders>
              <w:bottom w:val="single" w:sz="4" w:space="0" w:color="auto"/>
            </w:tcBorders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3537" w:type="dxa"/>
            <w:tcBorders>
              <w:bottom w:val="single" w:sz="4" w:space="0" w:color="auto"/>
            </w:tcBorders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Республиканские соревнования</w:t>
            </w: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08132A" w:rsidRPr="0008132A" w:rsidRDefault="0008132A" w:rsidP="0008132A">
            <w:pPr>
              <w:tabs>
                <w:tab w:val="center" w:pos="4677"/>
                <w:tab w:val="left" w:pos="4995"/>
                <w:tab w:val="left" w:pos="5385"/>
                <w:tab w:val="left" w:pos="7512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по мини-футболу спорт (ЛИН)</w:t>
            </w:r>
          </w:p>
        </w:tc>
        <w:tc>
          <w:tcPr>
            <w:tcW w:w="2950" w:type="dxa"/>
            <w:tcBorders>
              <w:bottom w:val="single" w:sz="4" w:space="0" w:color="auto"/>
            </w:tcBorders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67" w:type="dxa"/>
            <w:tcBorders>
              <w:bottom w:val="single" w:sz="4" w:space="0" w:color="auto"/>
            </w:tcBorders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сборная школы</w:t>
            </w:r>
          </w:p>
        </w:tc>
      </w:tr>
      <w:tr w:rsidR="0008132A" w:rsidRPr="0008132A" w:rsidTr="00C237A2">
        <w:trPr>
          <w:trHeight w:val="226"/>
          <w:jc w:val="center"/>
        </w:trPr>
        <w:tc>
          <w:tcPr>
            <w:tcW w:w="617" w:type="dxa"/>
            <w:tcBorders>
              <w:top w:val="single" w:sz="4" w:space="0" w:color="auto"/>
            </w:tcBorders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3537" w:type="dxa"/>
            <w:tcBorders>
              <w:top w:val="single" w:sz="4" w:space="0" w:color="auto"/>
            </w:tcBorders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Республиканские соревнования</w:t>
            </w:r>
          </w:p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 xml:space="preserve">      по бочче</w:t>
            </w:r>
          </w:p>
        </w:tc>
        <w:tc>
          <w:tcPr>
            <w:tcW w:w="2950" w:type="dxa"/>
            <w:tcBorders>
              <w:top w:val="single" w:sz="4" w:space="0" w:color="auto"/>
            </w:tcBorders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67" w:type="dxa"/>
            <w:tcBorders>
              <w:top w:val="single" w:sz="4" w:space="0" w:color="auto"/>
            </w:tcBorders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сборная школы</w:t>
            </w:r>
          </w:p>
        </w:tc>
      </w:tr>
      <w:tr w:rsidR="0008132A" w:rsidRPr="0008132A" w:rsidTr="00C237A2">
        <w:trPr>
          <w:jc w:val="center"/>
        </w:trPr>
        <w:tc>
          <w:tcPr>
            <w:tcW w:w="61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353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Мини-футбол 2 тур</w:t>
            </w:r>
          </w:p>
        </w:tc>
        <w:tc>
          <w:tcPr>
            <w:tcW w:w="2950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6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</w:tr>
      <w:tr w:rsidR="0008132A" w:rsidRPr="0008132A" w:rsidTr="00C237A2">
        <w:trPr>
          <w:jc w:val="center"/>
        </w:trPr>
        <w:tc>
          <w:tcPr>
            <w:tcW w:w="61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353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Соревнования по дартсу</w:t>
            </w:r>
          </w:p>
        </w:tc>
        <w:tc>
          <w:tcPr>
            <w:tcW w:w="2950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6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</w:tr>
      <w:tr w:rsidR="0008132A" w:rsidRPr="0008132A" w:rsidTr="00C237A2">
        <w:trPr>
          <w:jc w:val="center"/>
        </w:trPr>
        <w:tc>
          <w:tcPr>
            <w:tcW w:w="61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  <w:tab w:val="left" w:pos="5220"/>
              </w:tabs>
              <w:overflowPunct/>
              <w:autoSpaceDE/>
              <w:autoSpaceDN/>
              <w:adjustRightInd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353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Республиканские соревнования</w:t>
            </w:r>
          </w:p>
          <w:p w:rsidR="0008132A" w:rsidRPr="0008132A" w:rsidRDefault="0008132A" w:rsidP="0008132A">
            <w:pPr>
              <w:tabs>
                <w:tab w:val="center" w:pos="4677"/>
                <w:tab w:val="left" w:pos="52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 xml:space="preserve">      по плаванию</w:t>
            </w:r>
          </w:p>
        </w:tc>
        <w:tc>
          <w:tcPr>
            <w:tcW w:w="2950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6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 xml:space="preserve">сборная школы   </w:t>
            </w:r>
          </w:p>
        </w:tc>
      </w:tr>
      <w:tr w:rsidR="0008132A" w:rsidRPr="0008132A" w:rsidTr="00C237A2">
        <w:trPr>
          <w:jc w:val="center"/>
        </w:trPr>
        <w:tc>
          <w:tcPr>
            <w:tcW w:w="61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3537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Мини- олимпиада по легкой атлетике</w:t>
            </w:r>
          </w:p>
        </w:tc>
        <w:tc>
          <w:tcPr>
            <w:tcW w:w="2950" w:type="dxa"/>
            <w:vAlign w:val="center"/>
          </w:tcPr>
          <w:p w:rsidR="0008132A" w:rsidRPr="0008132A" w:rsidRDefault="0008132A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132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67" w:type="dxa"/>
            <w:vAlign w:val="center"/>
          </w:tcPr>
          <w:p w:rsidR="0008132A" w:rsidRPr="0008132A" w:rsidRDefault="00A04D25" w:rsidP="0008132A">
            <w:pPr>
              <w:tabs>
                <w:tab w:val="center" w:pos="4677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8132A" w:rsidRPr="0008132A">
              <w:rPr>
                <w:rFonts w:ascii="Times New Roman" w:hAnsi="Times New Roman" w:cs="Times New Roman"/>
                <w:sz w:val="24"/>
                <w:szCs w:val="24"/>
              </w:rPr>
              <w:t>-9 класс</w:t>
            </w:r>
          </w:p>
        </w:tc>
      </w:tr>
    </w:tbl>
    <w:p w:rsidR="0008132A" w:rsidRDefault="0008132A">
      <w:pPr>
        <w:jc w:val="center"/>
        <w:rPr>
          <w:b/>
          <w:sz w:val="32"/>
          <w:szCs w:val="32"/>
        </w:rPr>
      </w:pPr>
    </w:p>
    <w:p w:rsidR="0008132A" w:rsidRPr="00274CA1" w:rsidRDefault="0008132A" w:rsidP="0008132A">
      <w:pPr>
        <w:overflowPunct/>
        <w:autoSpaceDE/>
        <w:autoSpaceDN/>
        <w:adjustRightInd/>
        <w:jc w:val="center"/>
        <w:textAlignment w:val="auto"/>
        <w:rPr>
          <w:rFonts w:eastAsiaTheme="minorHAnsi"/>
          <w:b/>
          <w:sz w:val="28"/>
          <w:szCs w:val="22"/>
          <w:u w:val="single"/>
          <w:lang w:eastAsia="en-US"/>
        </w:rPr>
      </w:pPr>
      <w:r w:rsidRPr="00274CA1">
        <w:rPr>
          <w:rFonts w:eastAsiaTheme="minorHAnsi"/>
          <w:b/>
          <w:sz w:val="28"/>
          <w:szCs w:val="22"/>
          <w:u w:val="single"/>
          <w:lang w:eastAsia="en-US"/>
        </w:rPr>
        <w:t>Перспективный  план логопедического сопровождения</w:t>
      </w:r>
    </w:p>
    <w:p w:rsidR="0008132A" w:rsidRPr="00274CA1" w:rsidRDefault="0008132A" w:rsidP="0008132A">
      <w:pPr>
        <w:overflowPunct/>
        <w:autoSpaceDE/>
        <w:autoSpaceDN/>
        <w:adjustRightInd/>
        <w:jc w:val="center"/>
        <w:textAlignment w:val="auto"/>
        <w:rPr>
          <w:rFonts w:eastAsiaTheme="minorHAnsi"/>
          <w:b/>
          <w:sz w:val="28"/>
          <w:szCs w:val="22"/>
          <w:lang w:eastAsia="en-US"/>
        </w:rPr>
      </w:pPr>
      <w:r w:rsidRPr="00274CA1">
        <w:rPr>
          <w:rFonts w:eastAsiaTheme="minorHAnsi"/>
          <w:b/>
          <w:sz w:val="28"/>
          <w:szCs w:val="22"/>
          <w:lang w:eastAsia="en-US"/>
        </w:rPr>
        <w:t>обучающихся ГБОУ Республики Марий Эл "Школа №1 г.Йошкар-Олы</w:t>
      </w:r>
    </w:p>
    <w:p w:rsidR="0008132A" w:rsidRPr="00274CA1" w:rsidRDefault="0008132A" w:rsidP="0008132A">
      <w:pPr>
        <w:overflowPunct/>
        <w:autoSpaceDE/>
        <w:autoSpaceDN/>
        <w:adjustRightInd/>
        <w:jc w:val="center"/>
        <w:textAlignment w:val="auto"/>
        <w:rPr>
          <w:rFonts w:eastAsiaTheme="minorHAnsi"/>
          <w:b/>
          <w:sz w:val="28"/>
          <w:szCs w:val="22"/>
          <w:lang w:eastAsia="en-US"/>
        </w:rPr>
      </w:pPr>
      <w:r w:rsidRPr="00274CA1">
        <w:rPr>
          <w:rFonts w:eastAsiaTheme="minorHAnsi"/>
          <w:b/>
          <w:sz w:val="28"/>
          <w:szCs w:val="22"/>
          <w:lang w:eastAsia="en-US"/>
        </w:rPr>
        <w:t>ФГОС (вариант1) на 202</w:t>
      </w:r>
      <w:r w:rsidR="00274CA1">
        <w:rPr>
          <w:rFonts w:eastAsiaTheme="minorHAnsi"/>
          <w:b/>
          <w:sz w:val="28"/>
          <w:szCs w:val="22"/>
          <w:lang w:eastAsia="en-US"/>
        </w:rPr>
        <w:t>5</w:t>
      </w:r>
      <w:r w:rsidRPr="00274CA1">
        <w:rPr>
          <w:rFonts w:eastAsiaTheme="minorHAnsi"/>
          <w:b/>
          <w:sz w:val="28"/>
          <w:szCs w:val="22"/>
          <w:lang w:eastAsia="en-US"/>
        </w:rPr>
        <w:t>-202</w:t>
      </w:r>
      <w:r w:rsidR="00274CA1">
        <w:rPr>
          <w:rFonts w:eastAsiaTheme="minorHAnsi"/>
          <w:b/>
          <w:sz w:val="28"/>
          <w:szCs w:val="22"/>
          <w:lang w:eastAsia="en-US"/>
        </w:rPr>
        <w:t>6</w:t>
      </w:r>
      <w:r w:rsidRPr="00274CA1">
        <w:rPr>
          <w:rFonts w:eastAsiaTheme="minorHAnsi"/>
          <w:b/>
          <w:sz w:val="28"/>
          <w:szCs w:val="22"/>
          <w:lang w:eastAsia="en-US"/>
        </w:rPr>
        <w:t xml:space="preserve"> учебный год.</w:t>
      </w:r>
    </w:p>
    <w:p w:rsidR="0008132A" w:rsidRPr="0008132A" w:rsidRDefault="0008132A">
      <w:pPr>
        <w:jc w:val="center"/>
        <w:rPr>
          <w:b/>
          <w:sz w:val="32"/>
          <w:szCs w:val="32"/>
        </w:rPr>
      </w:pPr>
    </w:p>
    <w:tbl>
      <w:tblPr>
        <w:tblStyle w:val="8"/>
        <w:tblW w:w="0" w:type="auto"/>
        <w:tblInd w:w="-318" w:type="dxa"/>
        <w:tblLook w:val="04A0"/>
      </w:tblPr>
      <w:tblGrid>
        <w:gridCol w:w="710"/>
        <w:gridCol w:w="7513"/>
        <w:gridCol w:w="1666"/>
      </w:tblGrid>
      <w:tr w:rsidR="0008132A" w:rsidRPr="0008132A" w:rsidTr="00C237A2">
        <w:tc>
          <w:tcPr>
            <w:tcW w:w="710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№</w:t>
            </w: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п/ п</w:t>
            </w:r>
          </w:p>
        </w:tc>
        <w:tc>
          <w:tcPr>
            <w:tcW w:w="7513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Содержание и формы логопедического сопровождения обучающихся.</w:t>
            </w:r>
          </w:p>
        </w:tc>
        <w:tc>
          <w:tcPr>
            <w:tcW w:w="1666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Сроки.</w:t>
            </w:r>
          </w:p>
        </w:tc>
      </w:tr>
      <w:tr w:rsidR="0008132A" w:rsidRPr="0008132A" w:rsidTr="00C237A2">
        <w:trPr>
          <w:trHeight w:val="5565"/>
        </w:trPr>
        <w:tc>
          <w:tcPr>
            <w:tcW w:w="710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1.</w:t>
            </w: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513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Фронтальное и индивидуальное обследование вновь прибывших обучающихся с учетом ФГОС.</w:t>
            </w: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Изучение амбулаторных медицинских карт вновь прибывших учащихся. Уточнение диагноза. </w:t>
            </w: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Исследование неречевых процессов.</w:t>
            </w: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Состояние звукопроизношения.  </w:t>
            </w: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Анатомического строения артикуляционного аппарата. </w:t>
            </w: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Речевая моторика. </w:t>
            </w: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Состояние дыхательной и голосовой функции. </w:t>
            </w: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Особенности динамической стороны речи. </w:t>
            </w: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Воспроизведение звукослоговой структуры слова.</w:t>
            </w: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Состояние фонематического восприятия( слухопроизносительной дифференциации звуков речи) .</w:t>
            </w: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Состояние фонематического анализа и синтеза.</w:t>
            </w: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Исследование понимания речи (импрессивной).</w:t>
            </w: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Исследование лексики и грамматического строя экспрессивной речи. Состояние связной речи.</w:t>
            </w: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Исследование процессов чтения.</w:t>
            </w: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Исследование процессов письма.</w:t>
            </w: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Логопедическое заключение. Оформление речевой карты.</w:t>
            </w:r>
          </w:p>
        </w:tc>
        <w:tc>
          <w:tcPr>
            <w:tcW w:w="1666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Сентябрь-</w:t>
            </w: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Май </w:t>
            </w:r>
          </w:p>
        </w:tc>
      </w:tr>
      <w:tr w:rsidR="0008132A" w:rsidRPr="0008132A" w:rsidTr="00C237A2">
        <w:trPr>
          <w:trHeight w:val="1560"/>
        </w:trPr>
        <w:tc>
          <w:tcPr>
            <w:tcW w:w="710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2.</w:t>
            </w: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513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Фронтальное обследование письменной речи (диктант и списывание; техника чтения и понимание прочитанного текста) учащихся школы с целью выявления нарушений чтения и письма (дисграфии, дислексии), с последующим зачислением на логопедические занятия (в случае необходимости коррекционного воздействия). Составление мониторинга письма и чтения по материалам обследования.  </w:t>
            </w:r>
          </w:p>
        </w:tc>
        <w:tc>
          <w:tcPr>
            <w:tcW w:w="1666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Сентябрь - Октябрь</w:t>
            </w: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Май </w:t>
            </w:r>
          </w:p>
        </w:tc>
      </w:tr>
      <w:tr w:rsidR="0008132A" w:rsidRPr="0008132A" w:rsidTr="00C237A2">
        <w:trPr>
          <w:trHeight w:val="1044"/>
        </w:trPr>
        <w:tc>
          <w:tcPr>
            <w:tcW w:w="710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3.</w:t>
            </w: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513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Повторное обследование состояния устной и письменной речи вновь прибывших обучающихся к завершению первого полугодия с целью выявления динамики речевого развития. Мониторинг.  </w:t>
            </w:r>
          </w:p>
        </w:tc>
        <w:tc>
          <w:tcPr>
            <w:tcW w:w="1666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Декабрь  </w:t>
            </w: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8132A" w:rsidRPr="0008132A" w:rsidTr="00C237A2">
        <w:trPr>
          <w:trHeight w:val="1029"/>
        </w:trPr>
        <w:tc>
          <w:tcPr>
            <w:tcW w:w="710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4.</w:t>
            </w: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513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Проведение и анализ проверочных логопедических (слуховых) диктантов у обучающихся на дому с целью выявления дисграфии, дислексии и других нарушений речи. Оформление логопедических заключений.  </w:t>
            </w:r>
          </w:p>
        </w:tc>
        <w:tc>
          <w:tcPr>
            <w:tcW w:w="1666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По требованию в течении года. </w:t>
            </w:r>
          </w:p>
        </w:tc>
      </w:tr>
      <w:tr w:rsidR="0008132A" w:rsidRPr="0008132A" w:rsidTr="00C237A2">
        <w:trPr>
          <w:trHeight w:val="1440"/>
        </w:trPr>
        <w:tc>
          <w:tcPr>
            <w:tcW w:w="710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7513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Определение уровня речевого развития младших школьников, поставленных на учет учителя – логопеда.</w:t>
            </w: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Составление списка обучающихся, нуждающихся в логопедической помощи. Комплектование групп для логопедических занятий. Оформление речевых карт. </w:t>
            </w:r>
          </w:p>
        </w:tc>
        <w:tc>
          <w:tcPr>
            <w:tcW w:w="1666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Сентябрь-октябрь </w:t>
            </w:r>
          </w:p>
        </w:tc>
      </w:tr>
    </w:tbl>
    <w:p w:rsidR="0008132A" w:rsidRDefault="0008132A">
      <w:pPr>
        <w:jc w:val="center"/>
        <w:rPr>
          <w:b/>
          <w:sz w:val="32"/>
          <w:szCs w:val="32"/>
        </w:rPr>
      </w:pPr>
    </w:p>
    <w:p w:rsidR="0008132A" w:rsidRPr="0008132A" w:rsidRDefault="0008132A" w:rsidP="0008132A">
      <w:pPr>
        <w:overflowPunct/>
        <w:autoSpaceDE/>
        <w:autoSpaceDN/>
        <w:adjustRightInd/>
        <w:spacing w:after="200" w:line="276" w:lineRule="auto"/>
        <w:jc w:val="center"/>
        <w:textAlignment w:val="auto"/>
        <w:rPr>
          <w:rFonts w:eastAsiaTheme="minorHAnsi"/>
          <w:b/>
          <w:sz w:val="28"/>
          <w:szCs w:val="28"/>
          <w:u w:val="single"/>
          <w:lang w:eastAsia="en-US"/>
        </w:rPr>
      </w:pPr>
      <w:r w:rsidRPr="0008132A">
        <w:rPr>
          <w:rFonts w:eastAsiaTheme="minorHAnsi"/>
          <w:b/>
          <w:sz w:val="28"/>
          <w:szCs w:val="28"/>
          <w:u w:val="single"/>
          <w:lang w:eastAsia="en-US"/>
        </w:rPr>
        <w:t>Коррекционное сопровождение обучающихся со сложной структурой речевого дефекта.</w:t>
      </w:r>
    </w:p>
    <w:tbl>
      <w:tblPr>
        <w:tblStyle w:val="9"/>
        <w:tblW w:w="0" w:type="auto"/>
        <w:tblInd w:w="-318" w:type="dxa"/>
        <w:tblLook w:val="04A0"/>
      </w:tblPr>
      <w:tblGrid>
        <w:gridCol w:w="852"/>
        <w:gridCol w:w="7371"/>
        <w:gridCol w:w="1666"/>
      </w:tblGrid>
      <w:tr w:rsidR="0008132A" w:rsidRPr="0008132A" w:rsidTr="00C237A2">
        <w:tc>
          <w:tcPr>
            <w:tcW w:w="852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7371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Устранение по возможности дефектов звукопроизношения и формирование полноценных фонетических и фонематических представлений у детей, посещающих занятия логопеда.</w:t>
            </w:r>
          </w:p>
        </w:tc>
        <w:tc>
          <w:tcPr>
            <w:tcW w:w="1666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</w:tr>
      <w:tr w:rsidR="0008132A" w:rsidRPr="0008132A" w:rsidTr="00C237A2">
        <w:tc>
          <w:tcPr>
            <w:tcW w:w="852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7371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Уточнение и обогащение словарного запаса учащихся. Обучение овладению способами словоизменения и словообразования, морфологического состава слова.</w:t>
            </w:r>
          </w:p>
        </w:tc>
        <w:tc>
          <w:tcPr>
            <w:tcW w:w="1666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</w:tr>
      <w:tr w:rsidR="0008132A" w:rsidRPr="0008132A" w:rsidTr="00C237A2">
        <w:tc>
          <w:tcPr>
            <w:tcW w:w="852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7371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Совершенствование грамматического строя речи обучающихся. </w:t>
            </w:r>
          </w:p>
        </w:tc>
        <w:tc>
          <w:tcPr>
            <w:tcW w:w="1666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</w:tr>
      <w:tr w:rsidR="0008132A" w:rsidRPr="0008132A" w:rsidTr="00C237A2">
        <w:tc>
          <w:tcPr>
            <w:tcW w:w="852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7371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Формирование и коррекция связной речи учащихся.</w:t>
            </w:r>
          </w:p>
        </w:tc>
        <w:tc>
          <w:tcPr>
            <w:tcW w:w="1666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</w:tr>
      <w:tr w:rsidR="0008132A" w:rsidRPr="0008132A" w:rsidTr="00C237A2">
        <w:tc>
          <w:tcPr>
            <w:tcW w:w="852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5.</w:t>
            </w:r>
          </w:p>
        </w:tc>
        <w:tc>
          <w:tcPr>
            <w:tcW w:w="7371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Обучение овладению обучающихся синтаксическими конструкциями; составление предложений, работа с текстом.</w:t>
            </w:r>
          </w:p>
        </w:tc>
        <w:tc>
          <w:tcPr>
            <w:tcW w:w="1666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</w:tr>
      <w:tr w:rsidR="0008132A" w:rsidRPr="0008132A" w:rsidTr="00C237A2">
        <w:tc>
          <w:tcPr>
            <w:tcW w:w="852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7371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Коррекция и стимулирование неречевых процессов (высших психических функций), формирование умения обобщать и классифицировать; развитие наглядно-образного и словесно-логического мышления у обучающихся. Совершенствование графических навыков. </w:t>
            </w:r>
          </w:p>
        </w:tc>
        <w:tc>
          <w:tcPr>
            <w:tcW w:w="1666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</w:tr>
      <w:tr w:rsidR="0008132A" w:rsidRPr="0008132A" w:rsidTr="00C237A2">
        <w:tc>
          <w:tcPr>
            <w:tcW w:w="852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7371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Формирование и коррекция навыков организации учебной (речевой) деятельности у обучающихся с недостатками эмоционально – волевых процессов; развитие личностной, познавательной, коммуникативной рефлексии.</w:t>
            </w:r>
          </w:p>
        </w:tc>
        <w:tc>
          <w:tcPr>
            <w:tcW w:w="1666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</w:tr>
    </w:tbl>
    <w:p w:rsidR="0008132A" w:rsidRDefault="0008132A" w:rsidP="0008132A">
      <w:pPr>
        <w:overflowPunct/>
        <w:autoSpaceDE/>
        <w:autoSpaceDN/>
        <w:adjustRightInd/>
        <w:spacing w:after="200" w:line="276" w:lineRule="auto"/>
        <w:jc w:val="center"/>
        <w:textAlignment w:val="auto"/>
        <w:rPr>
          <w:rFonts w:eastAsiaTheme="minorHAnsi"/>
          <w:b/>
          <w:sz w:val="28"/>
          <w:szCs w:val="28"/>
          <w:u w:val="single"/>
          <w:lang w:eastAsia="en-US"/>
        </w:rPr>
      </w:pPr>
    </w:p>
    <w:p w:rsidR="0008132A" w:rsidRPr="0008132A" w:rsidRDefault="0008132A" w:rsidP="0008132A">
      <w:pPr>
        <w:overflowPunct/>
        <w:autoSpaceDE/>
        <w:autoSpaceDN/>
        <w:adjustRightInd/>
        <w:spacing w:after="200" w:line="276" w:lineRule="auto"/>
        <w:jc w:val="center"/>
        <w:textAlignment w:val="auto"/>
        <w:rPr>
          <w:rFonts w:eastAsiaTheme="minorHAnsi"/>
          <w:b/>
          <w:sz w:val="28"/>
          <w:szCs w:val="28"/>
          <w:u w:val="single"/>
          <w:lang w:eastAsia="en-US"/>
        </w:rPr>
      </w:pPr>
      <w:r w:rsidRPr="0008132A">
        <w:rPr>
          <w:rFonts w:eastAsiaTheme="minorHAnsi"/>
          <w:b/>
          <w:sz w:val="28"/>
          <w:szCs w:val="28"/>
          <w:u w:val="single"/>
          <w:lang w:eastAsia="en-US"/>
        </w:rPr>
        <w:t>Сопровождение педагогов.</w:t>
      </w:r>
    </w:p>
    <w:tbl>
      <w:tblPr>
        <w:tblStyle w:val="9"/>
        <w:tblW w:w="0" w:type="auto"/>
        <w:tblInd w:w="-318" w:type="dxa"/>
        <w:tblLook w:val="04A0"/>
      </w:tblPr>
      <w:tblGrid>
        <w:gridCol w:w="852"/>
        <w:gridCol w:w="7371"/>
        <w:gridCol w:w="1666"/>
      </w:tblGrid>
      <w:tr w:rsidR="0008132A" w:rsidRPr="0008132A" w:rsidTr="00C237A2">
        <w:tc>
          <w:tcPr>
            <w:tcW w:w="852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7371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Ознакомление педагогов с результатами диагностики и обследования устной и письменной речи обучающихся, со списком зачисленных на логопедический пункт детей и расписанием  работы логопеда. С документами логопеда подготовленными на ЦПМПК и ТПМПК.</w:t>
            </w:r>
          </w:p>
        </w:tc>
        <w:tc>
          <w:tcPr>
            <w:tcW w:w="1666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Сентябрь</w:t>
            </w:r>
          </w:p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Май </w:t>
            </w:r>
          </w:p>
        </w:tc>
      </w:tr>
      <w:tr w:rsidR="0008132A" w:rsidRPr="0008132A" w:rsidTr="00C237A2">
        <w:tc>
          <w:tcPr>
            <w:tcW w:w="852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7371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Реализация взаимодействия логопеда с учителями и воспитателями ГПД с целью предъявления единых  требований к детской речи, более эффективного диагностирования речевого и психофизического уровня развития обучающихся школы с учётом ФГОС, координация последующих действий по исправлению речевых трудностей младшего школьника.</w:t>
            </w:r>
          </w:p>
        </w:tc>
        <w:tc>
          <w:tcPr>
            <w:tcW w:w="1666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</w:tr>
      <w:tr w:rsidR="0008132A" w:rsidRPr="0008132A" w:rsidTr="00C237A2">
        <w:tc>
          <w:tcPr>
            <w:tcW w:w="852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7371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Проведение консультирования педагогов школы по формированию эффективного формирования у обучающихся основных учебных навыков: чтения и письма, речевых компетенций.</w:t>
            </w:r>
          </w:p>
        </w:tc>
        <w:tc>
          <w:tcPr>
            <w:tcW w:w="1666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 требованию, в течении года.</w:t>
            </w:r>
          </w:p>
        </w:tc>
      </w:tr>
      <w:tr w:rsidR="0008132A" w:rsidRPr="0008132A" w:rsidTr="00C237A2">
        <w:tc>
          <w:tcPr>
            <w:tcW w:w="852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7371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Выступление перед педагогами на темы инновационных технологий в процессе формирования у обучающихся связной письменной и устной речи, предупреждение нарушений письма и чтения.</w:t>
            </w:r>
          </w:p>
        </w:tc>
        <w:tc>
          <w:tcPr>
            <w:tcW w:w="1666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</w:tr>
    </w:tbl>
    <w:p w:rsidR="0008132A" w:rsidRPr="0008132A" w:rsidRDefault="0008132A" w:rsidP="0008132A">
      <w:pPr>
        <w:overflowPunct/>
        <w:autoSpaceDE/>
        <w:autoSpaceDN/>
        <w:adjustRightInd/>
        <w:spacing w:after="200" w:line="276" w:lineRule="auto"/>
        <w:textAlignment w:val="auto"/>
        <w:rPr>
          <w:rFonts w:eastAsiaTheme="minorHAnsi"/>
          <w:sz w:val="24"/>
          <w:szCs w:val="24"/>
          <w:lang w:eastAsia="en-US"/>
        </w:rPr>
      </w:pPr>
    </w:p>
    <w:p w:rsidR="0008132A" w:rsidRPr="0008132A" w:rsidRDefault="0008132A" w:rsidP="0008132A">
      <w:pPr>
        <w:overflowPunct/>
        <w:autoSpaceDE/>
        <w:autoSpaceDN/>
        <w:adjustRightInd/>
        <w:spacing w:after="200" w:line="276" w:lineRule="auto"/>
        <w:jc w:val="center"/>
        <w:textAlignment w:val="auto"/>
        <w:rPr>
          <w:rFonts w:eastAsiaTheme="minorHAnsi"/>
          <w:b/>
          <w:sz w:val="28"/>
          <w:szCs w:val="24"/>
          <w:u w:val="single"/>
          <w:lang w:eastAsia="en-US"/>
        </w:rPr>
      </w:pPr>
      <w:r w:rsidRPr="0008132A">
        <w:rPr>
          <w:rFonts w:eastAsiaTheme="minorHAnsi"/>
          <w:b/>
          <w:sz w:val="28"/>
          <w:szCs w:val="24"/>
          <w:u w:val="single"/>
          <w:lang w:eastAsia="en-US"/>
        </w:rPr>
        <w:t>Сопровождение родителей.</w:t>
      </w:r>
    </w:p>
    <w:tbl>
      <w:tblPr>
        <w:tblStyle w:val="9"/>
        <w:tblW w:w="0" w:type="auto"/>
        <w:tblInd w:w="-318" w:type="dxa"/>
        <w:tblLook w:val="04A0"/>
      </w:tblPr>
      <w:tblGrid>
        <w:gridCol w:w="852"/>
        <w:gridCol w:w="7371"/>
        <w:gridCol w:w="1666"/>
      </w:tblGrid>
      <w:tr w:rsidR="0008132A" w:rsidRPr="0008132A" w:rsidTr="00C237A2">
        <w:tc>
          <w:tcPr>
            <w:tcW w:w="852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7371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Проведение индивидуальных бесед для сбора анамнеза, анкетирование.</w:t>
            </w:r>
          </w:p>
        </w:tc>
        <w:tc>
          <w:tcPr>
            <w:tcW w:w="1666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Сентябрь </w:t>
            </w:r>
          </w:p>
        </w:tc>
      </w:tr>
      <w:tr w:rsidR="0008132A" w:rsidRPr="0008132A" w:rsidTr="00C237A2">
        <w:tc>
          <w:tcPr>
            <w:tcW w:w="852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7371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Ознакомление родителей с результатами обследования речи детей. </w:t>
            </w:r>
          </w:p>
        </w:tc>
        <w:tc>
          <w:tcPr>
            <w:tcW w:w="1666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</w:tr>
      <w:tr w:rsidR="0008132A" w:rsidRPr="0008132A" w:rsidTr="00C237A2">
        <w:tc>
          <w:tcPr>
            <w:tcW w:w="852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7371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Выработка единой стратегии преодоления речевого дефекта. Привлечение родителей к активному участию в совместной работе по коррекции речевых и интеллектуальных нарушений детей, посещение еженедельных коррекционно-развивающих занятий. </w:t>
            </w:r>
          </w:p>
        </w:tc>
        <w:tc>
          <w:tcPr>
            <w:tcW w:w="1666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</w:tr>
      <w:tr w:rsidR="0008132A" w:rsidRPr="0008132A" w:rsidTr="00C237A2">
        <w:tc>
          <w:tcPr>
            <w:tcW w:w="852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4. </w:t>
            </w:r>
          </w:p>
        </w:tc>
        <w:tc>
          <w:tcPr>
            <w:tcW w:w="7371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Участие в проведении родительских собраний. </w:t>
            </w:r>
          </w:p>
        </w:tc>
        <w:tc>
          <w:tcPr>
            <w:tcW w:w="1666" w:type="dxa"/>
          </w:tcPr>
          <w:p w:rsidR="0008132A" w:rsidRPr="0008132A" w:rsidRDefault="0008132A" w:rsidP="0008132A">
            <w:pPr>
              <w:overflowPunct/>
              <w:autoSpaceDE/>
              <w:autoSpaceDN/>
              <w:adjustRightInd/>
              <w:textAlignment w:val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8132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</w:tr>
    </w:tbl>
    <w:p w:rsidR="0008132A" w:rsidRDefault="0008132A">
      <w:pPr>
        <w:jc w:val="center"/>
        <w:rPr>
          <w:b/>
          <w:sz w:val="32"/>
          <w:szCs w:val="32"/>
        </w:rPr>
      </w:pPr>
    </w:p>
    <w:p w:rsidR="002B1899" w:rsidRDefault="002B1899" w:rsidP="002B1899">
      <w:pPr>
        <w:ind w:firstLine="426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</w:t>
      </w:r>
    </w:p>
    <w:p w:rsidR="002B1899" w:rsidRDefault="002B1899" w:rsidP="002B1899">
      <w:pPr>
        <w:ind w:firstLine="426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работы социального педагога</w:t>
      </w:r>
    </w:p>
    <w:p w:rsidR="002B1899" w:rsidRDefault="002B1899" w:rsidP="002B1899">
      <w:pPr>
        <w:shd w:val="clear" w:color="auto" w:fill="FFFFFF"/>
        <w:ind w:left="67"/>
        <w:jc w:val="center"/>
        <w:rPr>
          <w:spacing w:val="-10"/>
          <w:sz w:val="28"/>
          <w:szCs w:val="28"/>
        </w:rPr>
      </w:pPr>
      <w:r>
        <w:rPr>
          <w:spacing w:val="-10"/>
          <w:sz w:val="28"/>
          <w:szCs w:val="28"/>
        </w:rPr>
        <w:t xml:space="preserve">ГБОУ Республики Марий Эл </w:t>
      </w:r>
    </w:p>
    <w:p w:rsidR="002B1899" w:rsidRDefault="002B1899" w:rsidP="002B1899">
      <w:pPr>
        <w:shd w:val="clear" w:color="auto" w:fill="FFFFFF"/>
        <w:ind w:left="67"/>
        <w:jc w:val="center"/>
        <w:rPr>
          <w:spacing w:val="-10"/>
          <w:sz w:val="28"/>
          <w:szCs w:val="28"/>
        </w:rPr>
      </w:pPr>
      <w:r>
        <w:rPr>
          <w:spacing w:val="-10"/>
          <w:sz w:val="28"/>
          <w:szCs w:val="28"/>
        </w:rPr>
        <w:t xml:space="preserve"> «Школа №1 г. Йошкар-Олы»</w:t>
      </w:r>
    </w:p>
    <w:p w:rsidR="002B1899" w:rsidRDefault="002B1899" w:rsidP="002B1899">
      <w:pPr>
        <w:shd w:val="clear" w:color="auto" w:fill="FFFFFF"/>
        <w:ind w:left="67"/>
        <w:jc w:val="center"/>
        <w:rPr>
          <w:b/>
          <w:sz w:val="28"/>
          <w:szCs w:val="28"/>
        </w:rPr>
      </w:pPr>
      <w:r>
        <w:rPr>
          <w:b/>
          <w:spacing w:val="-10"/>
          <w:sz w:val="28"/>
          <w:szCs w:val="28"/>
        </w:rPr>
        <w:t>на 2025-2026 уч. г.</w:t>
      </w:r>
    </w:p>
    <w:p w:rsidR="002B1899" w:rsidRDefault="002B1899" w:rsidP="002B1899">
      <w:pPr>
        <w:ind w:firstLine="426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Цель: </w:t>
      </w:r>
    </w:p>
    <w:p w:rsidR="002B1899" w:rsidRDefault="002B1899" w:rsidP="002B1899">
      <w:pPr>
        <w:ind w:firstLine="426"/>
        <w:jc w:val="both"/>
        <w:rPr>
          <w:sz w:val="24"/>
          <w:szCs w:val="24"/>
        </w:rPr>
      </w:pPr>
      <w:r>
        <w:rPr>
          <w:sz w:val="24"/>
          <w:szCs w:val="24"/>
        </w:rPr>
        <w:t>- Содействие в приобретении обучающимися социальных навыков, необходимых для адаптации в социуме и получения профессии.</w:t>
      </w:r>
    </w:p>
    <w:p w:rsidR="002B1899" w:rsidRDefault="002B1899" w:rsidP="002B1899">
      <w:pPr>
        <w:ind w:firstLine="426"/>
        <w:jc w:val="both"/>
        <w:rPr>
          <w:sz w:val="24"/>
          <w:szCs w:val="24"/>
        </w:rPr>
      </w:pPr>
      <w:r>
        <w:rPr>
          <w:sz w:val="24"/>
          <w:szCs w:val="24"/>
        </w:rPr>
        <w:t>- Социально-педагогическое сопровождение ребенка в процессе обучения, воспитания в соответствии с его индивидуальными запросами, проблемами, потребностями для эффективной адаптации в социуме, развития и коррекции.</w:t>
      </w:r>
    </w:p>
    <w:p w:rsidR="002B1899" w:rsidRDefault="002B1899" w:rsidP="002B1899">
      <w:pPr>
        <w:ind w:firstLine="426"/>
        <w:jc w:val="both"/>
        <w:rPr>
          <w:sz w:val="24"/>
          <w:szCs w:val="24"/>
        </w:rPr>
      </w:pPr>
      <w:r>
        <w:rPr>
          <w:sz w:val="24"/>
          <w:szCs w:val="24"/>
        </w:rPr>
        <w:t>- Создание положительного эмоционального поля взаимоотношений «учитель - ученик», «ученик-ученик», «учитель - родитель», «родитель-учитель».</w:t>
      </w:r>
    </w:p>
    <w:p w:rsidR="002B1899" w:rsidRDefault="002B1899" w:rsidP="002B1899">
      <w:pPr>
        <w:ind w:firstLine="426"/>
        <w:jc w:val="both"/>
      </w:pPr>
    </w:p>
    <w:p w:rsidR="002B1899" w:rsidRDefault="002B1899" w:rsidP="002B1899">
      <w:pPr>
        <w:ind w:firstLine="426"/>
        <w:rPr>
          <w:b/>
          <w:sz w:val="24"/>
          <w:szCs w:val="24"/>
        </w:rPr>
      </w:pPr>
      <w:r>
        <w:rPr>
          <w:b/>
          <w:sz w:val="24"/>
          <w:szCs w:val="24"/>
        </w:rPr>
        <w:t>Задачи:</w:t>
      </w:r>
    </w:p>
    <w:p w:rsidR="002B1899" w:rsidRDefault="002B1899" w:rsidP="002B1899">
      <w:pPr>
        <w:ind w:firstLine="426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1. Осуществление комплекса мероприятий по воспитанию, развитию и социальной защите личности в школе.</w:t>
      </w:r>
    </w:p>
    <w:p w:rsidR="002B1899" w:rsidRDefault="002B1899" w:rsidP="002B1899">
      <w:pPr>
        <w:shd w:val="clear" w:color="auto" w:fill="FFFFFF"/>
        <w:ind w:firstLine="426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2. Изучение психолого-педагогических особенностей личности обучающегося и ее микросреды, условия жизни.</w:t>
      </w:r>
    </w:p>
    <w:p w:rsidR="002B1899" w:rsidRDefault="002B1899" w:rsidP="002B1899">
      <w:pPr>
        <w:shd w:val="clear" w:color="auto" w:fill="FFFFFF"/>
        <w:ind w:firstLine="426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3. Выявление интересов и потребностей, трудностей и проблем, конфликтных ситуаций в классном коллективе, отклонений в поведении обучающихся и своевременное оказания им социальной помощи и поддержки.</w:t>
      </w:r>
    </w:p>
    <w:p w:rsidR="002B1899" w:rsidRDefault="002B1899" w:rsidP="002B1899">
      <w:pPr>
        <w:shd w:val="clear" w:color="auto" w:fill="FFFFFF"/>
        <w:ind w:firstLine="426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4. Выступать посредником, между обучающимися и учреждением, семьей, средой, специалистами различных социальных служб, ведомств и административных органов.</w:t>
      </w:r>
    </w:p>
    <w:p w:rsidR="002B1899" w:rsidRDefault="002B1899" w:rsidP="002B1899">
      <w:pPr>
        <w:shd w:val="clear" w:color="auto" w:fill="FFFFFF"/>
        <w:ind w:firstLine="426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5. Определять задачи, формы, методы социально-педагогической работы, способы решения личных и социальных проблем, принимать меры по социальной защите и социальной помощи, реализации прав и свобод личности обучающихся.</w:t>
      </w:r>
    </w:p>
    <w:p w:rsidR="002B1899" w:rsidRDefault="002B1899" w:rsidP="002B1899">
      <w:pPr>
        <w:shd w:val="clear" w:color="auto" w:fill="FFFFFF"/>
        <w:ind w:firstLine="426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6. Организовывать различные виды социально ценной деятельности обучающихся и взрослых, мероприятия, направленные на развитие социальных инициатив, реализацию социальных проектов и программ, участвовать в их разработке и утверждении.</w:t>
      </w:r>
    </w:p>
    <w:p w:rsidR="002B1899" w:rsidRDefault="002B1899" w:rsidP="002B1899">
      <w:pPr>
        <w:shd w:val="clear" w:color="auto" w:fill="FFFFFF"/>
        <w:ind w:firstLine="426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7. Способствовать становлению гуманных, нравственно здоровых отношений в социальной среде.</w:t>
      </w:r>
    </w:p>
    <w:p w:rsidR="002B1899" w:rsidRDefault="002B1899" w:rsidP="002B1899">
      <w:pPr>
        <w:shd w:val="clear" w:color="auto" w:fill="FFFFFF"/>
        <w:ind w:firstLine="426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8. Содействовать созданию обстановки психологического комфорта и безопасности личности обучающихся, обеспечивать охрану их жизни и здоровья.</w:t>
      </w:r>
    </w:p>
    <w:p w:rsidR="002B1899" w:rsidRDefault="002B1899" w:rsidP="002B1899">
      <w:pPr>
        <w:shd w:val="clear" w:color="auto" w:fill="FFFFFF"/>
        <w:ind w:firstLine="426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9. Осуществлять работу по трудоустройству, патронату, обеспечению жильем, пособиями, пенсиями, оформлению сберегательных вкладов, использованию ценных бумаг обучающихся из числа сирот и оставшихся без попечения родителей.</w:t>
      </w:r>
    </w:p>
    <w:p w:rsidR="002B1899" w:rsidRDefault="002B1899" w:rsidP="002B1899">
      <w:pPr>
        <w:shd w:val="clear" w:color="auto" w:fill="FFFFFF"/>
        <w:ind w:firstLine="426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10. Взаимодействовать с учителями, родителями (лицами, их заменяющими), специалистами социальных служб, служб занятости, благотворительными организациями в оказании помощи обучающимся, нуждающимся в опеке и попечительстве, детям с ограниченными физическими возможностями, девиантным поведением, а также попавшим в экстремальные ситуации.</w:t>
      </w:r>
    </w:p>
    <w:p w:rsidR="002B1899" w:rsidRDefault="002B1899" w:rsidP="002B1899">
      <w:pPr>
        <w:shd w:val="clear" w:color="auto" w:fill="FFFFFF"/>
        <w:ind w:firstLine="426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11. Выполнять правила и нормы охраны труда, техники безопасности и противопожарной защиты, обеспечивать охрану жизни и здоровья учащихся в образовательном процессе.</w:t>
      </w:r>
    </w:p>
    <w:p w:rsidR="002B1899" w:rsidRDefault="002B1899" w:rsidP="002B1899">
      <w:pPr>
        <w:shd w:val="clear" w:color="auto" w:fill="FFFFFF"/>
        <w:ind w:firstLine="426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12. Выявлять детей и подростков школы, которые находятся в социально опасном положении.</w:t>
      </w:r>
    </w:p>
    <w:p w:rsidR="002B1899" w:rsidRDefault="002B1899" w:rsidP="002B1899">
      <w:pPr>
        <w:shd w:val="clear" w:color="auto" w:fill="FFFFFF"/>
        <w:ind w:firstLine="426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13. Выявлять семьи, находящиеся в социально опасном положении.</w:t>
      </w:r>
    </w:p>
    <w:p w:rsidR="002B1899" w:rsidRDefault="002B1899" w:rsidP="002B1899">
      <w:pPr>
        <w:shd w:val="clear" w:color="auto" w:fill="FFFFFF"/>
        <w:ind w:firstLine="426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14. Информировать органы социальной защиты населения, опеки и попечительства, комиссию по делам несовершеннолетних, начальника подразделения по делам несовершеннолетних о наличии угрозы здоровью и жизни детей и подростков вследствие противоправных действий родителей или лиц, их заменяющих.</w:t>
      </w:r>
    </w:p>
    <w:p w:rsidR="002B1899" w:rsidRDefault="002B1899" w:rsidP="002B1899">
      <w:pPr>
        <w:shd w:val="clear" w:color="auto" w:fill="FFFFFF"/>
        <w:ind w:firstLine="426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15. Оказывать содействие уполномоченным органам в решении вопросов лишения родительских прав:</w:t>
      </w:r>
    </w:p>
    <w:p w:rsidR="002B1899" w:rsidRDefault="002B1899" w:rsidP="002B1899">
      <w:pPr>
        <w:shd w:val="clear" w:color="auto" w:fill="FFFFFF"/>
        <w:ind w:firstLine="426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- готовить акты посещения семей;</w:t>
      </w:r>
    </w:p>
    <w:p w:rsidR="002B1899" w:rsidRDefault="002B1899" w:rsidP="002B1899">
      <w:pPr>
        <w:shd w:val="clear" w:color="auto" w:fill="FFFFFF"/>
        <w:ind w:firstLine="426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- при необходимости присутствовать на заседаниях суда;</w:t>
      </w:r>
    </w:p>
    <w:p w:rsidR="002B1899" w:rsidRDefault="002B1899" w:rsidP="002B1899">
      <w:pPr>
        <w:shd w:val="clear" w:color="auto" w:fill="FFFFFF"/>
        <w:ind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отслеживать передачу детей в детские дома и интернаты.</w:t>
      </w:r>
    </w:p>
    <w:p w:rsidR="002B1899" w:rsidRDefault="002B1899" w:rsidP="002B1899">
      <w:pPr>
        <w:shd w:val="clear" w:color="auto" w:fill="FFFFFF"/>
        <w:ind w:firstLine="426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16. Оказывать содействие работникам управления внутренних дел (УВД), комиссии по делам несовершеннолетних в профилактике правонарушений среди подростков и работе с несовершеннолетними, совершившими противозаконные действия;</w:t>
      </w:r>
    </w:p>
    <w:p w:rsidR="002B1899" w:rsidRDefault="002B1899" w:rsidP="002B1899">
      <w:pPr>
        <w:shd w:val="clear" w:color="auto" w:fill="FFFFFF"/>
        <w:ind w:firstLine="426"/>
        <w:jc w:val="both"/>
        <w:rPr>
          <w:sz w:val="24"/>
          <w:szCs w:val="24"/>
        </w:rPr>
      </w:pPr>
      <w:r>
        <w:rPr>
          <w:iCs/>
          <w:color w:val="000000"/>
          <w:sz w:val="24"/>
          <w:szCs w:val="24"/>
        </w:rPr>
        <w:lastRenderedPageBreak/>
        <w:t>17</w:t>
      </w:r>
      <w:r>
        <w:rPr>
          <w:i/>
          <w:iCs/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Помогать семьям, находящимся в социально опасном положении в устройстве детей в специальные и обычные учебные заведения, больницы, приюты.</w:t>
      </w:r>
    </w:p>
    <w:p w:rsidR="002B1899" w:rsidRDefault="002B1899" w:rsidP="002B1899">
      <w:pPr>
        <w:shd w:val="clear" w:color="auto" w:fill="FFFFFF"/>
        <w:ind w:firstLine="426"/>
        <w:jc w:val="both"/>
        <w:rPr>
          <w:sz w:val="24"/>
          <w:szCs w:val="24"/>
        </w:rPr>
      </w:pPr>
      <w:r>
        <w:rPr>
          <w:iCs/>
          <w:color w:val="000000"/>
          <w:sz w:val="24"/>
          <w:szCs w:val="24"/>
        </w:rPr>
        <w:t xml:space="preserve"> 18</w:t>
      </w:r>
      <w:r>
        <w:rPr>
          <w:i/>
          <w:iCs/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Обеспечивать педагогическую направленность содержания, форм, методов, используемых в социокультурной среде, содействовать формированию гуманных, здоровых отношений в социуме, общей культуры личности.</w:t>
      </w:r>
    </w:p>
    <w:p w:rsidR="002B1899" w:rsidRDefault="002B1899" w:rsidP="002B1899">
      <w:pPr>
        <w:shd w:val="clear" w:color="auto" w:fill="FFFFFF"/>
        <w:ind w:firstLine="426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19. Изучать медико-психолого-педагогические особенности, условия социального формирования личности, ее интересов и потребностей, социальной истории; собирать информацию, связанную с нуждами подопечных, выявляет трудности и проблемы различных категорий и групп населения.</w:t>
      </w:r>
    </w:p>
    <w:p w:rsidR="002B1899" w:rsidRDefault="002B1899" w:rsidP="002B1899">
      <w:pPr>
        <w:shd w:val="clear" w:color="auto" w:fill="FFFFFF"/>
        <w:ind w:firstLine="426"/>
        <w:jc w:val="both"/>
        <w:rPr>
          <w:sz w:val="24"/>
          <w:szCs w:val="24"/>
        </w:rPr>
      </w:pPr>
      <w:r>
        <w:rPr>
          <w:iCs/>
          <w:color w:val="000000"/>
          <w:sz w:val="24"/>
          <w:szCs w:val="24"/>
        </w:rPr>
        <w:t>20</w:t>
      </w:r>
      <w:r>
        <w:rPr>
          <w:i/>
          <w:iCs/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Организовывать воспитательную, социально-педагогическую деятельность в социуме, различные виды сотрудничества взрослых и детей, содействовать развитию социальных инициатив, новаций, творчества, физического и нравственного совершенствования и самозащиты.</w:t>
      </w:r>
    </w:p>
    <w:p w:rsidR="002B1899" w:rsidRDefault="002B1899" w:rsidP="002B1899">
      <w:pPr>
        <w:shd w:val="clear" w:color="auto" w:fill="FFFFFF"/>
        <w:ind w:firstLine="426"/>
        <w:jc w:val="both"/>
        <w:rPr>
          <w:sz w:val="24"/>
          <w:szCs w:val="24"/>
        </w:rPr>
      </w:pPr>
      <w:r>
        <w:rPr>
          <w:iCs/>
          <w:color w:val="000000"/>
          <w:sz w:val="24"/>
          <w:szCs w:val="24"/>
        </w:rPr>
        <w:t>21</w:t>
      </w:r>
      <w:r>
        <w:rPr>
          <w:i/>
          <w:iCs/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Оказывать профессиональное содействие детям и взрослым в решении их личных и социальных проблем, предотвращении правонарушений, реабилитации; своевременно выявлять и разрешать возникшие конфликтных ситуаций.</w:t>
      </w:r>
    </w:p>
    <w:p w:rsidR="002B1899" w:rsidRDefault="002B1899" w:rsidP="002B1899">
      <w:pPr>
        <w:shd w:val="clear" w:color="auto" w:fill="FFFFFF"/>
        <w:ind w:firstLine="426"/>
        <w:jc w:val="both"/>
        <w:rPr>
          <w:sz w:val="24"/>
          <w:szCs w:val="24"/>
        </w:rPr>
      </w:pPr>
      <w:r>
        <w:rPr>
          <w:iCs/>
          <w:color w:val="000000"/>
          <w:sz w:val="24"/>
          <w:szCs w:val="24"/>
        </w:rPr>
        <w:t>22</w:t>
      </w:r>
      <w:r>
        <w:rPr>
          <w:i/>
          <w:iCs/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Представлять и защищать интересы детей, семей во взаимоотношениях с различными государственными, общественными структурами, содействовать повышению социального статуса семьи.</w:t>
      </w:r>
    </w:p>
    <w:p w:rsidR="002B1899" w:rsidRDefault="002B1899" w:rsidP="002B1899">
      <w:pPr>
        <w:shd w:val="clear" w:color="auto" w:fill="FFFFFF"/>
        <w:ind w:firstLine="426"/>
        <w:jc w:val="both"/>
        <w:rPr>
          <w:sz w:val="24"/>
          <w:szCs w:val="24"/>
        </w:rPr>
      </w:pPr>
      <w:r>
        <w:rPr>
          <w:iCs/>
          <w:color w:val="000000"/>
          <w:sz w:val="24"/>
          <w:szCs w:val="24"/>
        </w:rPr>
        <w:t>23</w:t>
      </w:r>
      <w:r>
        <w:rPr>
          <w:i/>
          <w:iCs/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Проводить беседы для родителей обучающихся и методические консультации для учителей по проблемам социальной педагогики. Участвовать в организации досуга обучающихся, в том числе и в выходные и праздничные дни, в соответствии с Трудовым кодексом РФ.</w:t>
      </w:r>
    </w:p>
    <w:p w:rsidR="002B1899" w:rsidRDefault="002B1899" w:rsidP="002B1899">
      <w:pPr>
        <w:shd w:val="clear" w:color="auto" w:fill="FFFFFF"/>
        <w:ind w:firstLine="426"/>
        <w:jc w:val="both"/>
        <w:rPr>
          <w:sz w:val="24"/>
          <w:szCs w:val="24"/>
        </w:rPr>
      </w:pPr>
      <w:r>
        <w:rPr>
          <w:iCs/>
          <w:color w:val="000000"/>
          <w:sz w:val="24"/>
          <w:szCs w:val="24"/>
        </w:rPr>
        <w:t>24</w:t>
      </w:r>
      <w:r>
        <w:rPr>
          <w:i/>
          <w:iCs/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Выявлять и вести работу с обучающимися, склонных к употреблению алкоголя, наркотиков, а также токсикомании и табакокурению.</w:t>
      </w:r>
    </w:p>
    <w:p w:rsidR="002B1899" w:rsidRDefault="002B1899" w:rsidP="002B1899">
      <w:pPr>
        <w:ind w:firstLine="426"/>
        <w:rPr>
          <w:sz w:val="24"/>
          <w:szCs w:val="24"/>
        </w:rPr>
      </w:pPr>
    </w:p>
    <w:p w:rsidR="002B1899" w:rsidRPr="008A6F3D" w:rsidRDefault="002B1899" w:rsidP="002B1899">
      <w:pPr>
        <w:ind w:firstLine="426"/>
        <w:rPr>
          <w:b/>
          <w:sz w:val="32"/>
          <w:szCs w:val="24"/>
        </w:rPr>
      </w:pPr>
      <w:r w:rsidRPr="008A6F3D">
        <w:rPr>
          <w:b/>
          <w:sz w:val="32"/>
          <w:szCs w:val="24"/>
        </w:rPr>
        <w:t>Основные направления:</w:t>
      </w:r>
    </w:p>
    <w:p w:rsidR="002B1899" w:rsidRPr="008A6F3D" w:rsidRDefault="002B1899" w:rsidP="005313EE">
      <w:pPr>
        <w:pStyle w:val="a6"/>
        <w:numPr>
          <w:ilvl w:val="0"/>
          <w:numId w:val="30"/>
        </w:numPr>
        <w:overflowPunct/>
        <w:autoSpaceDE/>
        <w:autoSpaceDN/>
        <w:adjustRightInd/>
        <w:ind w:left="0" w:firstLine="426"/>
        <w:textAlignment w:val="auto"/>
        <w:rPr>
          <w:sz w:val="24"/>
        </w:rPr>
      </w:pPr>
      <w:r w:rsidRPr="008A6F3D">
        <w:rPr>
          <w:sz w:val="24"/>
        </w:rPr>
        <w:t>Социальная работа;</w:t>
      </w:r>
    </w:p>
    <w:p w:rsidR="002B1899" w:rsidRPr="008A6F3D" w:rsidRDefault="002B1899" w:rsidP="005313EE">
      <w:pPr>
        <w:pStyle w:val="a6"/>
        <w:numPr>
          <w:ilvl w:val="0"/>
          <w:numId w:val="30"/>
        </w:numPr>
        <w:overflowPunct/>
        <w:autoSpaceDE/>
        <w:autoSpaceDN/>
        <w:adjustRightInd/>
        <w:ind w:left="0" w:firstLine="426"/>
        <w:textAlignment w:val="auto"/>
        <w:rPr>
          <w:sz w:val="24"/>
        </w:rPr>
      </w:pPr>
      <w:r w:rsidRPr="008A6F3D">
        <w:rPr>
          <w:sz w:val="24"/>
        </w:rPr>
        <w:t>Организационно-воспитательная деятельность;</w:t>
      </w:r>
    </w:p>
    <w:p w:rsidR="002B1899" w:rsidRPr="008A6F3D" w:rsidRDefault="002B1899" w:rsidP="005313EE">
      <w:pPr>
        <w:pStyle w:val="a6"/>
        <w:numPr>
          <w:ilvl w:val="0"/>
          <w:numId w:val="30"/>
        </w:numPr>
        <w:overflowPunct/>
        <w:autoSpaceDE/>
        <w:autoSpaceDN/>
        <w:adjustRightInd/>
        <w:ind w:left="0" w:firstLine="426"/>
        <w:textAlignment w:val="auto"/>
        <w:rPr>
          <w:sz w:val="24"/>
        </w:rPr>
      </w:pPr>
      <w:r w:rsidRPr="008A6F3D">
        <w:rPr>
          <w:sz w:val="24"/>
        </w:rPr>
        <w:t>Коррекционная работа;</w:t>
      </w:r>
    </w:p>
    <w:p w:rsidR="002B1899" w:rsidRPr="008A6F3D" w:rsidRDefault="002B1899" w:rsidP="005313EE">
      <w:pPr>
        <w:pStyle w:val="a6"/>
        <w:numPr>
          <w:ilvl w:val="0"/>
          <w:numId w:val="30"/>
        </w:numPr>
        <w:overflowPunct/>
        <w:autoSpaceDE/>
        <w:autoSpaceDN/>
        <w:adjustRightInd/>
        <w:ind w:left="0" w:firstLine="426"/>
        <w:textAlignment w:val="auto"/>
        <w:rPr>
          <w:sz w:val="24"/>
        </w:rPr>
      </w:pPr>
      <w:r w:rsidRPr="008A6F3D">
        <w:rPr>
          <w:sz w:val="24"/>
        </w:rPr>
        <w:t>Просветительская работа;</w:t>
      </w:r>
    </w:p>
    <w:p w:rsidR="002B1899" w:rsidRPr="008A6F3D" w:rsidRDefault="002B1899" w:rsidP="005313EE">
      <w:pPr>
        <w:pStyle w:val="a6"/>
        <w:numPr>
          <w:ilvl w:val="0"/>
          <w:numId w:val="30"/>
        </w:numPr>
        <w:overflowPunct/>
        <w:autoSpaceDE/>
        <w:autoSpaceDN/>
        <w:adjustRightInd/>
        <w:ind w:left="0" w:firstLine="426"/>
        <w:textAlignment w:val="auto"/>
        <w:rPr>
          <w:sz w:val="24"/>
        </w:rPr>
      </w:pPr>
      <w:r w:rsidRPr="008A6F3D">
        <w:rPr>
          <w:sz w:val="24"/>
        </w:rPr>
        <w:t>Работа с обучающимися;</w:t>
      </w:r>
    </w:p>
    <w:p w:rsidR="002B1899" w:rsidRPr="008A6F3D" w:rsidRDefault="002B1899" w:rsidP="005313EE">
      <w:pPr>
        <w:pStyle w:val="a6"/>
        <w:numPr>
          <w:ilvl w:val="0"/>
          <w:numId w:val="30"/>
        </w:numPr>
        <w:overflowPunct/>
        <w:autoSpaceDE/>
        <w:autoSpaceDN/>
        <w:adjustRightInd/>
        <w:ind w:left="0" w:firstLine="426"/>
        <w:textAlignment w:val="auto"/>
        <w:rPr>
          <w:sz w:val="24"/>
        </w:rPr>
      </w:pPr>
      <w:r w:rsidRPr="008A6F3D">
        <w:rPr>
          <w:sz w:val="24"/>
        </w:rPr>
        <w:t>Работа с классными руководителями;</w:t>
      </w:r>
    </w:p>
    <w:p w:rsidR="002B1899" w:rsidRPr="008A6F3D" w:rsidRDefault="002B1899" w:rsidP="005313EE">
      <w:pPr>
        <w:pStyle w:val="a6"/>
        <w:numPr>
          <w:ilvl w:val="0"/>
          <w:numId w:val="30"/>
        </w:numPr>
        <w:overflowPunct/>
        <w:autoSpaceDE/>
        <w:autoSpaceDN/>
        <w:adjustRightInd/>
        <w:ind w:left="0" w:firstLine="426"/>
        <w:textAlignment w:val="auto"/>
        <w:rPr>
          <w:sz w:val="24"/>
        </w:rPr>
      </w:pPr>
      <w:r w:rsidRPr="008A6F3D">
        <w:rPr>
          <w:sz w:val="24"/>
        </w:rPr>
        <w:t>Работа с родителями.</w:t>
      </w:r>
    </w:p>
    <w:p w:rsidR="002B1899" w:rsidRDefault="002B1899" w:rsidP="002B1899"/>
    <w:p w:rsidR="002B1899" w:rsidRDefault="002B1899" w:rsidP="002B1899"/>
    <w:p w:rsidR="002B1899" w:rsidRDefault="002B1899" w:rsidP="002B1899"/>
    <w:p w:rsidR="002B1899" w:rsidRDefault="002B1899" w:rsidP="002B1899"/>
    <w:p w:rsidR="002B1899" w:rsidRDefault="002B1899" w:rsidP="002B1899"/>
    <w:p w:rsidR="002B1899" w:rsidRDefault="002B1899" w:rsidP="002B1899"/>
    <w:p w:rsidR="002B1899" w:rsidRDefault="002B1899" w:rsidP="002B1899"/>
    <w:p w:rsidR="002B1899" w:rsidRDefault="002B1899" w:rsidP="002B1899"/>
    <w:p w:rsidR="002B1899" w:rsidRDefault="002B1899" w:rsidP="002B1899"/>
    <w:p w:rsidR="002B1899" w:rsidRDefault="002B1899" w:rsidP="002B1899"/>
    <w:p w:rsidR="002B1899" w:rsidRDefault="002B1899" w:rsidP="002B1899"/>
    <w:p w:rsidR="002B1899" w:rsidRDefault="002B1899" w:rsidP="002B1899"/>
    <w:p w:rsidR="002B1899" w:rsidRDefault="002B1899" w:rsidP="002B1899"/>
    <w:p w:rsidR="002B1899" w:rsidRDefault="002B1899" w:rsidP="002B1899"/>
    <w:tbl>
      <w:tblPr>
        <w:tblStyle w:val="a5"/>
        <w:tblW w:w="10350" w:type="dxa"/>
        <w:tblInd w:w="108" w:type="dxa"/>
        <w:tblLayout w:type="fixed"/>
        <w:tblLook w:val="04A0"/>
      </w:tblPr>
      <w:tblGrid>
        <w:gridCol w:w="960"/>
        <w:gridCol w:w="1843"/>
        <w:gridCol w:w="4996"/>
        <w:gridCol w:w="2551"/>
      </w:tblGrid>
      <w:tr w:rsidR="002B1899" w:rsidTr="00F7730E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2B1899" w:rsidTr="00F7730E">
        <w:trPr>
          <w:cantSplit/>
          <w:trHeight w:val="1883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B1899" w:rsidRDefault="002B1899" w:rsidP="00F7730E">
            <w:pPr>
              <w:ind w:left="113" w:right="113"/>
              <w:jc w:val="center"/>
              <w:rPr>
                <w:rFonts w:ascii="Times New Roman" w:eastAsiaTheme="minorEastAsia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lastRenderedPageBreak/>
              <w:t>Сентябрь</w:t>
            </w:r>
          </w:p>
          <w:p w:rsidR="002B1899" w:rsidRDefault="002B1899" w:rsidP="00F7730E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1899" w:rsidRDefault="002B1899" w:rsidP="00F7730E">
            <w:pPr>
              <w:ind w:left="113" w:right="113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обучающимися</w:t>
            </w:r>
          </w:p>
          <w:p w:rsidR="002B1899" w:rsidRDefault="002B189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1899" w:rsidRDefault="002B189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5313EE">
            <w:pPr>
              <w:pStyle w:val="a6"/>
              <w:numPr>
                <w:ilvl w:val="0"/>
                <w:numId w:val="31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Оформление социальных паспортов классов, школы;</w:t>
            </w:r>
          </w:p>
          <w:p w:rsidR="002B1899" w:rsidRDefault="002B1899" w:rsidP="005313EE">
            <w:pPr>
              <w:pStyle w:val="a6"/>
              <w:numPr>
                <w:ilvl w:val="0"/>
                <w:numId w:val="31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Составление списков детей (на учете в ПДН, на внутришкольном учете, асоциальные семьи, дети-сироты, дети – инвалиды, семьи, состоящие на учете в отделе профилактики центра «Доверие»);</w:t>
            </w:r>
          </w:p>
          <w:p w:rsidR="002B1899" w:rsidRDefault="002B1899" w:rsidP="005313EE">
            <w:pPr>
              <w:pStyle w:val="a6"/>
              <w:numPr>
                <w:ilvl w:val="0"/>
                <w:numId w:val="31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Планирование совместной работы с инспектором ПДН;</w:t>
            </w:r>
          </w:p>
          <w:p w:rsidR="002B1899" w:rsidRDefault="002B1899" w:rsidP="005313EE">
            <w:pPr>
              <w:pStyle w:val="a6"/>
              <w:numPr>
                <w:ilvl w:val="0"/>
                <w:numId w:val="31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Участие в заседаниях КДН и ЗП администрации городского округа «Город Йошкар-Ола» и администрации «Медведевский муниципальный район»;</w:t>
            </w:r>
          </w:p>
          <w:p w:rsidR="002B1899" w:rsidRDefault="002B1899" w:rsidP="005313EE">
            <w:pPr>
              <w:pStyle w:val="a6"/>
              <w:numPr>
                <w:ilvl w:val="0"/>
                <w:numId w:val="31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Профилактическая работа с обучающимися, совершившими правонарушения в летний период и их родителями;</w:t>
            </w:r>
          </w:p>
          <w:p w:rsidR="002B1899" w:rsidRDefault="002B1899" w:rsidP="005313EE">
            <w:pPr>
              <w:pStyle w:val="a6"/>
              <w:numPr>
                <w:ilvl w:val="0"/>
                <w:numId w:val="31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rPr>
                <w:rFonts w:eastAsiaTheme="minorHAnsi"/>
              </w:rPr>
              <w:t>Беседа с вновь поступившими в школу обучающимися «Правила поведения в школе»; «Внешний вид школьника»</w:t>
            </w:r>
          </w:p>
          <w:p w:rsidR="002B1899" w:rsidRDefault="002B1899" w:rsidP="005313EE">
            <w:pPr>
              <w:pStyle w:val="a6"/>
              <w:numPr>
                <w:ilvl w:val="0"/>
                <w:numId w:val="31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Подготовка представления обобщенной информации о несовершеннолетних, злостно уклоняющихся от учебы.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Социальный педагог, </w:t>
            </w:r>
          </w:p>
          <w:p w:rsidR="002B1899" w:rsidRDefault="002B189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Инспектор ПДН,</w:t>
            </w:r>
          </w:p>
          <w:p w:rsidR="002B1899" w:rsidRPr="00985760" w:rsidRDefault="002B189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2B1899" w:rsidTr="00F7730E">
        <w:trPr>
          <w:trHeight w:val="1580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педагогами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5313EE">
            <w:pPr>
              <w:pStyle w:val="a6"/>
              <w:numPr>
                <w:ilvl w:val="0"/>
                <w:numId w:val="32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Планирование совместной работы с классными руководителями обучающихся, находящихся на ВШК и учете в ПДН по вопросу профилактической работы;</w:t>
            </w:r>
          </w:p>
          <w:p w:rsidR="002B1899" w:rsidRDefault="002B1899" w:rsidP="005313EE">
            <w:pPr>
              <w:pStyle w:val="a6"/>
              <w:numPr>
                <w:ilvl w:val="0"/>
                <w:numId w:val="32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Разработка тематических памяток для классных руководителей</w:t>
            </w:r>
          </w:p>
          <w:p w:rsidR="002B1899" w:rsidRDefault="002B1899" w:rsidP="005313EE">
            <w:pPr>
              <w:pStyle w:val="a6"/>
              <w:numPr>
                <w:ilvl w:val="0"/>
                <w:numId w:val="32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Индивидуальное консультирование классных руководителей «Методы и формы работы с детьми с девиантным поведением»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Социальный педагог, </w:t>
            </w:r>
          </w:p>
          <w:p w:rsidR="002B1899" w:rsidRDefault="002B189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2B1899" w:rsidTr="00F7730E"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5313EE">
            <w:pPr>
              <w:pStyle w:val="a6"/>
              <w:numPr>
                <w:ilvl w:val="0"/>
                <w:numId w:val="33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Составление списка семей, находящихся на учете в отделе социальной защиты для обеспечения детей из малообеспеченных семей путевкой в лагеря и санатории соцзащиты;</w:t>
            </w:r>
          </w:p>
          <w:p w:rsidR="002B1899" w:rsidRDefault="002B1899" w:rsidP="005313EE">
            <w:pPr>
              <w:pStyle w:val="a6"/>
              <w:numPr>
                <w:ilvl w:val="0"/>
                <w:numId w:val="33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Индивидуальные беседы с родителями обучающихся, находящихся на учете в ПДН и на внутришкольном учете;</w:t>
            </w:r>
          </w:p>
          <w:p w:rsidR="002B1899" w:rsidRDefault="002B1899" w:rsidP="005313EE">
            <w:pPr>
              <w:pStyle w:val="a6"/>
              <w:numPr>
                <w:ilvl w:val="0"/>
                <w:numId w:val="33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 xml:space="preserve">Участие в родительских собраниях с темой: </w:t>
            </w:r>
            <w:r w:rsidRPr="00586E21">
              <w:t>«Ответственность несовершеннолетних за административные правонарушения. Уголовная ответственность»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Социальный педагог, </w:t>
            </w:r>
          </w:p>
          <w:p w:rsidR="002B1899" w:rsidRDefault="002B189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Инспектор ПДН,</w:t>
            </w:r>
          </w:p>
          <w:p w:rsidR="002B1899" w:rsidRDefault="002B189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2B1899" w:rsidTr="00F7730E"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B1899" w:rsidRDefault="002B1899" w:rsidP="00F7730E">
            <w:pPr>
              <w:spacing w:after="200" w:line="276" w:lineRule="auto"/>
              <w:ind w:left="113" w:right="113"/>
              <w:jc w:val="center"/>
              <w:rPr>
                <w:rFonts w:ascii="Times New Roman" w:eastAsiaTheme="minorEastAsia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t>Октябрь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обучающимися</w:t>
            </w:r>
          </w:p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5313EE">
            <w:pPr>
              <w:pStyle w:val="a6"/>
              <w:numPr>
                <w:ilvl w:val="0"/>
                <w:numId w:val="34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Анкетирование обучающихся с целью изучения условий жизни и воспитания ребенка в семье</w:t>
            </w:r>
          </w:p>
          <w:p w:rsidR="002B1899" w:rsidRDefault="002B1899" w:rsidP="005313EE">
            <w:pPr>
              <w:pStyle w:val="a6"/>
              <w:numPr>
                <w:ilvl w:val="0"/>
                <w:numId w:val="34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 xml:space="preserve">Беседы с обучающимися: «Административная и уголовная ответственность несовершеннолетнего» </w:t>
            </w:r>
          </w:p>
          <w:p w:rsidR="002B1899" w:rsidRDefault="002B1899" w:rsidP="005313EE">
            <w:pPr>
              <w:pStyle w:val="a6"/>
              <w:numPr>
                <w:ilvl w:val="0"/>
                <w:numId w:val="34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Выявление факторов правонарушений обучающимися школы и формирование группы детей с девиантным поведением;</w:t>
            </w:r>
          </w:p>
          <w:p w:rsidR="002B1899" w:rsidRDefault="002B1899" w:rsidP="005313EE">
            <w:pPr>
              <w:pStyle w:val="a6"/>
              <w:numPr>
                <w:ilvl w:val="0"/>
                <w:numId w:val="34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Подготовка представления обобщенной информации о несовершеннолетних, злостно уклоняющихся от учебы.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Социальный педагог, </w:t>
            </w:r>
          </w:p>
          <w:p w:rsidR="002B1899" w:rsidRDefault="002B189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Инспектор ПДН,</w:t>
            </w:r>
          </w:p>
          <w:p w:rsidR="002B1899" w:rsidRDefault="002B189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2B1899" w:rsidTr="00F7730E"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педагогами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Pr="00B312F1" w:rsidRDefault="002B1899" w:rsidP="005313EE">
            <w:pPr>
              <w:pStyle w:val="a6"/>
              <w:numPr>
                <w:ilvl w:val="0"/>
                <w:numId w:val="35"/>
              </w:numPr>
              <w:overflowPunct/>
              <w:autoSpaceDE/>
              <w:autoSpaceDN/>
              <w:adjustRightInd/>
              <w:ind w:left="459"/>
              <w:textAlignment w:val="auto"/>
            </w:pPr>
            <w:r w:rsidRPr="00B312F1">
              <w:t>Консультации с классными руководителями, воспитателями и педагогом-психологом по проблемам обучающихся</w:t>
            </w:r>
            <w: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Социальный педагог, </w:t>
            </w:r>
          </w:p>
          <w:p w:rsidR="002B1899" w:rsidRDefault="002B189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Инспектор ПДН,</w:t>
            </w:r>
          </w:p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2B1899" w:rsidTr="00F7730E">
        <w:trPr>
          <w:trHeight w:val="728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5313EE">
            <w:pPr>
              <w:pStyle w:val="a6"/>
              <w:numPr>
                <w:ilvl w:val="0"/>
                <w:numId w:val="36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Посещение на дому обучающихся, находящихся на учете в ПДН, ВШК, беседа с родителями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Социальный педагог, </w:t>
            </w:r>
          </w:p>
          <w:p w:rsidR="002B1899" w:rsidRDefault="002B189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Инспектор ПДН,</w:t>
            </w:r>
          </w:p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2B1899" w:rsidTr="00F7730E">
        <w:trPr>
          <w:trHeight w:val="1879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B1899" w:rsidRDefault="002B1899" w:rsidP="00F7730E">
            <w:pPr>
              <w:spacing w:after="200" w:line="276" w:lineRule="auto"/>
              <w:ind w:left="113" w:right="113"/>
              <w:jc w:val="center"/>
              <w:rPr>
                <w:rFonts w:ascii="Times New Roman" w:eastAsiaTheme="minorEastAsia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lastRenderedPageBreak/>
              <w:t>Ноябрь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обучающимися</w:t>
            </w:r>
          </w:p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5313EE">
            <w:pPr>
              <w:pStyle w:val="a6"/>
              <w:numPr>
                <w:ilvl w:val="0"/>
                <w:numId w:val="36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Обсуждение обучающихся на Совете по профилактике правонарушителей школы;</w:t>
            </w:r>
          </w:p>
          <w:p w:rsidR="002B1899" w:rsidRDefault="002B1899" w:rsidP="005313EE">
            <w:pPr>
              <w:pStyle w:val="a6"/>
              <w:numPr>
                <w:ilvl w:val="0"/>
                <w:numId w:val="36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Контроль за посещаемостью уроков обучающимися;</w:t>
            </w:r>
          </w:p>
          <w:p w:rsidR="002B1899" w:rsidRDefault="002B1899" w:rsidP="005313EE">
            <w:pPr>
              <w:pStyle w:val="a6"/>
              <w:numPr>
                <w:ilvl w:val="0"/>
                <w:numId w:val="36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Беседы с обучающимися по профилактике вредных привычек;</w:t>
            </w:r>
          </w:p>
          <w:p w:rsidR="002B1899" w:rsidRDefault="002B1899" w:rsidP="005313EE">
            <w:pPr>
              <w:pStyle w:val="a6"/>
              <w:numPr>
                <w:ilvl w:val="0"/>
                <w:numId w:val="36"/>
              </w:numPr>
              <w:overflowPunct/>
              <w:autoSpaceDE/>
              <w:autoSpaceDN/>
              <w:adjustRightInd/>
              <w:ind w:left="459"/>
              <w:textAlignment w:val="auto"/>
            </w:pPr>
            <w:r w:rsidRPr="00586E21">
              <w:t>Показ видеофильма о вреде курения, алкоголя, токсических и наркотических веществ</w:t>
            </w:r>
            <w:r>
              <w:t>;</w:t>
            </w:r>
          </w:p>
          <w:p w:rsidR="002B1899" w:rsidRDefault="002B1899" w:rsidP="005313EE">
            <w:pPr>
              <w:pStyle w:val="a6"/>
              <w:numPr>
                <w:ilvl w:val="0"/>
                <w:numId w:val="36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Встреча обучающихся 5-9 классов с инспектором ПДН с целью предупреждения правонарушения среди подростков;</w:t>
            </w:r>
          </w:p>
          <w:p w:rsidR="002B1899" w:rsidRDefault="002B1899" w:rsidP="005313EE">
            <w:pPr>
              <w:pStyle w:val="a6"/>
              <w:numPr>
                <w:ilvl w:val="0"/>
                <w:numId w:val="36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Подготовка представления обобщенной информации о несовершеннолетних, злостно уклоняющихся от учебы;</w:t>
            </w:r>
          </w:p>
          <w:p w:rsidR="002B1899" w:rsidRPr="003D2F6A" w:rsidRDefault="002B1899" w:rsidP="005313EE">
            <w:pPr>
              <w:pStyle w:val="a6"/>
              <w:numPr>
                <w:ilvl w:val="0"/>
                <w:numId w:val="36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 xml:space="preserve">Проведение Всероссийского дня правовой помощи детям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Социальный педагог, </w:t>
            </w:r>
          </w:p>
          <w:p w:rsidR="002B1899" w:rsidRDefault="002B189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Инспектор ПДН,</w:t>
            </w:r>
          </w:p>
          <w:p w:rsidR="002B1899" w:rsidRDefault="002B189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2B1899" w:rsidTr="00F7730E"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педагогами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5313EE">
            <w:pPr>
              <w:pStyle w:val="a6"/>
              <w:numPr>
                <w:ilvl w:val="0"/>
                <w:numId w:val="37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Участие в МО классных руководителей</w:t>
            </w:r>
          </w:p>
          <w:p w:rsidR="002B1899" w:rsidRDefault="002B1899" w:rsidP="005313EE">
            <w:pPr>
              <w:pStyle w:val="a6"/>
              <w:numPr>
                <w:ilvl w:val="0"/>
                <w:numId w:val="37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Заседание психолого-педагогического консилиума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Социальный педагог, </w:t>
            </w:r>
          </w:p>
          <w:p w:rsidR="002B1899" w:rsidRDefault="002B189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Инспектор ПДН,</w:t>
            </w:r>
          </w:p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2B1899" w:rsidTr="00F7730E">
        <w:trPr>
          <w:trHeight w:val="718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5313EE">
            <w:pPr>
              <w:pStyle w:val="a6"/>
              <w:numPr>
                <w:ilvl w:val="0"/>
                <w:numId w:val="38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Организация консультаций детям и их родителям по социальным, правовым и психологическим вопросам;</w:t>
            </w:r>
          </w:p>
          <w:p w:rsidR="002B1899" w:rsidRPr="003D2F6A" w:rsidRDefault="002B1899" w:rsidP="005313EE">
            <w:pPr>
              <w:pStyle w:val="a6"/>
              <w:numPr>
                <w:ilvl w:val="0"/>
                <w:numId w:val="40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 xml:space="preserve">Встреча с родителями на родительских собраниях </w:t>
            </w:r>
            <w:r w:rsidRPr="00586E21">
              <w:t>«</w:t>
            </w:r>
            <w:r>
              <w:t>Атмосфера в семье, как фактор сохранения психического и физического здоровья  ребенка</w:t>
            </w:r>
            <w:r w:rsidRPr="00586E21">
              <w:t>»</w:t>
            </w:r>
          </w:p>
          <w:p w:rsidR="002B1899" w:rsidRDefault="002B1899" w:rsidP="005313EE">
            <w:pPr>
              <w:pStyle w:val="a6"/>
              <w:numPr>
                <w:ilvl w:val="0"/>
                <w:numId w:val="38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 xml:space="preserve">Беседа с родителями на тему: «Нахождение ребенка в опасных местах»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Социальный педагог, </w:t>
            </w:r>
          </w:p>
          <w:p w:rsidR="002B1899" w:rsidRDefault="002B189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Инспектор ПДН,</w:t>
            </w:r>
          </w:p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2B1899" w:rsidTr="00F7730E">
        <w:trPr>
          <w:trHeight w:val="278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B1899" w:rsidRDefault="002B1899" w:rsidP="00F7730E">
            <w:pPr>
              <w:spacing w:after="200" w:line="276" w:lineRule="auto"/>
              <w:ind w:left="113" w:right="113"/>
              <w:jc w:val="center"/>
              <w:rPr>
                <w:rFonts w:ascii="Times New Roman" w:eastAsiaTheme="minorEastAsia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t>Декабрь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обучающимися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5313EE">
            <w:pPr>
              <w:pStyle w:val="a6"/>
              <w:numPr>
                <w:ilvl w:val="0"/>
                <w:numId w:val="39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Социально-психологическое тестирование на предмет выявления потребления ПАВ</w:t>
            </w:r>
          </w:p>
          <w:p w:rsidR="002B1899" w:rsidRDefault="002B1899" w:rsidP="005313EE">
            <w:pPr>
              <w:pStyle w:val="a6"/>
              <w:numPr>
                <w:ilvl w:val="0"/>
                <w:numId w:val="39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Подготовка представлений в КДН и ЗП (по мере необходимости);</w:t>
            </w:r>
          </w:p>
          <w:p w:rsidR="002B1899" w:rsidRPr="002C3006" w:rsidRDefault="002B1899" w:rsidP="005313EE">
            <w:pPr>
              <w:pStyle w:val="a6"/>
              <w:numPr>
                <w:ilvl w:val="0"/>
                <w:numId w:val="39"/>
              </w:numPr>
              <w:overflowPunct/>
              <w:autoSpaceDE/>
              <w:autoSpaceDN/>
              <w:adjustRightInd/>
              <w:ind w:left="459"/>
              <w:textAlignment w:val="auto"/>
            </w:pPr>
            <w:r w:rsidRPr="002C3006">
              <w:rPr>
                <w:rFonts w:eastAsiaTheme="minorHAnsi"/>
                <w:color w:val="000000"/>
              </w:rPr>
              <w:t xml:space="preserve">Проведение профилактических бесед </w:t>
            </w:r>
            <w:r>
              <w:rPr>
                <w:rFonts w:eastAsiaTheme="minorHAnsi"/>
                <w:color w:val="000000"/>
              </w:rPr>
              <w:t xml:space="preserve">с обучающимися 5-9-х классов </w:t>
            </w:r>
            <w:r w:rsidRPr="002C3006">
              <w:rPr>
                <w:rFonts w:eastAsiaTheme="minorHAnsi"/>
                <w:color w:val="000000"/>
              </w:rPr>
              <w:t>по вопросам:</w:t>
            </w:r>
          </w:p>
          <w:p w:rsidR="002B1899" w:rsidRDefault="002B1899" w:rsidP="00F7730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правового воспитания, формирования законопослушного поведения, правонарушений среди несовершеннолетних;</w:t>
            </w:r>
          </w:p>
          <w:p w:rsidR="002B1899" w:rsidRDefault="002B1899" w:rsidP="00F7730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соблюдения ПДД, предупреждение дорожно-транспортного травматизма;</w:t>
            </w:r>
          </w:p>
          <w:p w:rsidR="002B1899" w:rsidRDefault="002B1899" w:rsidP="00F7730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здорового образа жизни;</w:t>
            </w:r>
          </w:p>
          <w:p w:rsidR="002B1899" w:rsidRDefault="002B1899" w:rsidP="00F7730E">
            <w:r w:rsidRPr="0090511C">
              <w:rPr>
                <w:rFonts w:ascii="Times New Roman" w:hAnsi="Times New Roman" w:cs="Times New Roman"/>
                <w:sz w:val="24"/>
                <w:szCs w:val="24"/>
              </w:rPr>
              <w:t>Подготовка представления обобщенной информации о несовершеннолетних, злостно уклоняющихся от учебы.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Социальный педагог, </w:t>
            </w:r>
          </w:p>
          <w:p w:rsidR="002B1899" w:rsidRDefault="002B189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Инспектор ПДН,</w:t>
            </w:r>
          </w:p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педагог-психолог</w:t>
            </w:r>
          </w:p>
        </w:tc>
      </w:tr>
      <w:tr w:rsidR="002B1899" w:rsidTr="00F7730E">
        <w:trPr>
          <w:trHeight w:val="698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педагогами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5313EE">
            <w:pPr>
              <w:pStyle w:val="a6"/>
              <w:numPr>
                <w:ilvl w:val="0"/>
                <w:numId w:val="38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 xml:space="preserve">Участие в работе </w:t>
            </w:r>
            <w:r w:rsidRPr="00E14114">
              <w:t xml:space="preserve">ППк </w:t>
            </w:r>
            <w:r>
              <w:t>(помощь обучающимся, требующим особой педагогической заботы);</w:t>
            </w:r>
          </w:p>
          <w:p w:rsidR="002B1899" w:rsidRPr="00A30007" w:rsidRDefault="002B1899" w:rsidP="005313EE">
            <w:pPr>
              <w:pStyle w:val="a6"/>
              <w:numPr>
                <w:ilvl w:val="0"/>
                <w:numId w:val="38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Подведение итогов за первое полугодие.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Социальный педагог, </w:t>
            </w:r>
          </w:p>
          <w:p w:rsidR="002B1899" w:rsidRDefault="002B189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Инспектор ПДН,</w:t>
            </w:r>
          </w:p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2B1899" w:rsidTr="00F7730E">
        <w:trPr>
          <w:trHeight w:val="84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Pr="00E027CB" w:rsidRDefault="002B1899" w:rsidP="00F7730E">
            <w:pPr>
              <w:pStyle w:val="a6"/>
              <w:ind w:left="459"/>
              <w:rPr>
                <w:color w:val="FF0000"/>
              </w:rPr>
            </w:pPr>
            <w:r>
              <w:t>Родительский лекторий: «Профилактика суицидального поведения среди несовершеннолетних»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Социальный педагог, </w:t>
            </w:r>
          </w:p>
          <w:p w:rsidR="002B1899" w:rsidRDefault="002B189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Инспектор ПДН,</w:t>
            </w:r>
          </w:p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2B1899" w:rsidTr="00F7730E">
        <w:trPr>
          <w:trHeight w:val="557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B1899" w:rsidRDefault="002B1899" w:rsidP="00F7730E">
            <w:pPr>
              <w:spacing w:after="200" w:line="276" w:lineRule="auto"/>
              <w:ind w:left="113" w:right="113"/>
              <w:jc w:val="center"/>
              <w:rPr>
                <w:rFonts w:ascii="Times New Roman" w:eastAsiaTheme="minorEastAsia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t>Январь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обучающимися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5313EE">
            <w:pPr>
              <w:pStyle w:val="a6"/>
              <w:numPr>
                <w:ilvl w:val="0"/>
                <w:numId w:val="38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Совместная индивидуальная работа с инспектором ПДН с обучающимися, состоящими на учете в ПДН;</w:t>
            </w:r>
          </w:p>
          <w:p w:rsidR="002B1899" w:rsidRDefault="002B1899" w:rsidP="005313EE">
            <w:pPr>
              <w:pStyle w:val="a6"/>
              <w:numPr>
                <w:ilvl w:val="0"/>
                <w:numId w:val="38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Проведение бесед по профилактике суицидального поведения среди детей и подростков</w:t>
            </w:r>
          </w:p>
          <w:p w:rsidR="002B1899" w:rsidRDefault="002B1899" w:rsidP="005313EE">
            <w:pPr>
              <w:pStyle w:val="a6"/>
              <w:numPr>
                <w:ilvl w:val="0"/>
                <w:numId w:val="38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rPr>
                <w:rStyle w:val="FontStyle11"/>
              </w:rPr>
              <w:t>Проверка посещаемости школы обучающимися;</w:t>
            </w:r>
          </w:p>
          <w:p w:rsidR="002B1899" w:rsidRDefault="002B1899" w:rsidP="005313EE">
            <w:pPr>
              <w:pStyle w:val="a6"/>
              <w:numPr>
                <w:ilvl w:val="0"/>
                <w:numId w:val="38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Подготовка представления обобщенной информации о несовершеннолетних, злостно уклоняющихся от учебы.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Социальный педагог, </w:t>
            </w:r>
          </w:p>
          <w:p w:rsidR="002B1899" w:rsidRDefault="002B189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Инспектор ПДН,</w:t>
            </w:r>
          </w:p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2B1899" w:rsidTr="00F7730E">
        <w:trPr>
          <w:trHeight w:val="839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педагогами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5313EE">
            <w:pPr>
              <w:pStyle w:val="a6"/>
              <w:numPr>
                <w:ilvl w:val="0"/>
                <w:numId w:val="41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 xml:space="preserve">Совещание классных руководителей по профилактике правонарушений </w:t>
            </w:r>
          </w:p>
          <w:p w:rsidR="002B1899" w:rsidRDefault="002B1899" w:rsidP="005313EE">
            <w:pPr>
              <w:pStyle w:val="a6"/>
              <w:numPr>
                <w:ilvl w:val="0"/>
                <w:numId w:val="41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Анализ социальной работы за первое полугодие.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Социальный педагог, </w:t>
            </w:r>
          </w:p>
          <w:p w:rsidR="002B1899" w:rsidRDefault="002B189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Инспектор ПДН,</w:t>
            </w:r>
          </w:p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2B1899" w:rsidTr="00F7730E">
        <w:trPr>
          <w:trHeight w:val="876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5313EE">
            <w:pPr>
              <w:pStyle w:val="a6"/>
              <w:numPr>
                <w:ilvl w:val="0"/>
                <w:numId w:val="40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Родительские собрания;</w:t>
            </w:r>
          </w:p>
          <w:p w:rsidR="002B1899" w:rsidRDefault="002B1899" w:rsidP="005313EE">
            <w:pPr>
              <w:pStyle w:val="a6"/>
              <w:numPr>
                <w:ilvl w:val="0"/>
                <w:numId w:val="40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Индивидуальная работа с асоциальными родителями.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Социальный педагог, </w:t>
            </w:r>
          </w:p>
          <w:p w:rsidR="002B1899" w:rsidRDefault="002B189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Инспектор ПДН,</w:t>
            </w:r>
          </w:p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2B1899" w:rsidTr="00F7730E">
        <w:trPr>
          <w:trHeight w:val="84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B1899" w:rsidRDefault="002B1899" w:rsidP="00F7730E">
            <w:pPr>
              <w:spacing w:after="200" w:line="276" w:lineRule="auto"/>
              <w:ind w:left="113" w:right="113"/>
              <w:jc w:val="center"/>
              <w:rPr>
                <w:rFonts w:ascii="Times New Roman" w:eastAsiaTheme="minorEastAsia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t>Февраль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обучающимися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5313EE">
            <w:pPr>
              <w:pStyle w:val="a6"/>
              <w:numPr>
                <w:ilvl w:val="0"/>
                <w:numId w:val="42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Работа по антитабачной пропаганде. Анкетирование;</w:t>
            </w:r>
          </w:p>
          <w:p w:rsidR="002B1899" w:rsidRDefault="002B1899" w:rsidP="005313EE">
            <w:pPr>
              <w:pStyle w:val="a6"/>
              <w:numPr>
                <w:ilvl w:val="0"/>
                <w:numId w:val="42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 xml:space="preserve">Работа по правовому воспитанию   </w:t>
            </w:r>
          </w:p>
          <w:p w:rsidR="002B1899" w:rsidRDefault="002B1899" w:rsidP="005313EE">
            <w:pPr>
              <w:pStyle w:val="a6"/>
              <w:numPr>
                <w:ilvl w:val="0"/>
                <w:numId w:val="42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Знакомство с Декларацией прав ребенка и другими документами ООН, Уставом школы;</w:t>
            </w:r>
          </w:p>
          <w:p w:rsidR="002B1899" w:rsidRDefault="002B1899" w:rsidP="005313EE">
            <w:pPr>
              <w:pStyle w:val="a6"/>
              <w:numPr>
                <w:ilvl w:val="0"/>
                <w:numId w:val="42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Проведение бесед по профилактике самовольных уходов обучающихся из семей и школы;</w:t>
            </w:r>
          </w:p>
          <w:p w:rsidR="002B1899" w:rsidRDefault="002B1899" w:rsidP="005313EE">
            <w:pPr>
              <w:pStyle w:val="a6"/>
              <w:numPr>
                <w:ilvl w:val="0"/>
                <w:numId w:val="42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Контроль за посещаемостью учащихся «группы риска» учебных занятий;</w:t>
            </w:r>
          </w:p>
          <w:p w:rsidR="002B1899" w:rsidRDefault="002B1899" w:rsidP="005313EE">
            <w:pPr>
              <w:pStyle w:val="a6"/>
              <w:numPr>
                <w:ilvl w:val="0"/>
                <w:numId w:val="43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Подготовка представления обобщенной информации о несовершеннолетних, злостно уклоняющихся от учебы.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Социальный педагог, </w:t>
            </w:r>
          </w:p>
          <w:p w:rsidR="002B1899" w:rsidRDefault="002B189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Инспектор ПДН,</w:t>
            </w:r>
          </w:p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2B1899" w:rsidTr="00F7730E">
        <w:trPr>
          <w:trHeight w:val="924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педагогами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5313EE">
            <w:pPr>
              <w:pStyle w:val="a6"/>
              <w:numPr>
                <w:ilvl w:val="0"/>
                <w:numId w:val="43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Работа с методическими рекомендациями по профилактике наркомании, употребления алкогольных напитков, курения.</w:t>
            </w:r>
          </w:p>
          <w:p w:rsidR="002B1899" w:rsidRDefault="002B1899" w:rsidP="005313EE">
            <w:pPr>
              <w:pStyle w:val="a6"/>
              <w:numPr>
                <w:ilvl w:val="0"/>
                <w:numId w:val="43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 xml:space="preserve"> Обеспечение классных руководителей методическими разработками и рекомендациями по данной проблеме;</w:t>
            </w:r>
          </w:p>
          <w:p w:rsidR="002B1899" w:rsidRDefault="002B1899" w:rsidP="005313EE">
            <w:pPr>
              <w:pStyle w:val="a6"/>
              <w:numPr>
                <w:ilvl w:val="0"/>
                <w:numId w:val="40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Совместная работа с педагогом - психологом.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Социальный педагог, </w:t>
            </w:r>
          </w:p>
          <w:p w:rsidR="002B1899" w:rsidRDefault="002B189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Инспектор ПДН,</w:t>
            </w:r>
          </w:p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2B1899" w:rsidTr="00F7730E">
        <w:trPr>
          <w:trHeight w:val="924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5313EE">
            <w:pPr>
              <w:pStyle w:val="a6"/>
              <w:numPr>
                <w:ilvl w:val="0"/>
                <w:numId w:val="40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Посещение на дому семей, где проживают дети, требующие особой педагогической заботы.</w:t>
            </w:r>
          </w:p>
          <w:p w:rsidR="002B1899" w:rsidRDefault="002B1899" w:rsidP="005313EE">
            <w:pPr>
              <w:pStyle w:val="Style3"/>
              <w:widowControl/>
              <w:numPr>
                <w:ilvl w:val="0"/>
                <w:numId w:val="40"/>
              </w:numPr>
              <w:spacing w:line="274" w:lineRule="exact"/>
              <w:ind w:left="459"/>
            </w:pPr>
            <w:r>
              <w:rPr>
                <w:rStyle w:val="FontStyle11"/>
              </w:rPr>
              <w:t xml:space="preserve">Беседа с родителями: </w:t>
            </w:r>
            <w:r w:rsidRPr="00586E21">
              <w:t>«Воспитание в семье как важный элемент предупреждения девиантного поведения ребенка» (профилактика бродяжничества, депрессий, суицида).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Социальный педагог, </w:t>
            </w:r>
          </w:p>
          <w:p w:rsidR="002B1899" w:rsidRDefault="002B189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Инспектор ПДН,</w:t>
            </w:r>
          </w:p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2B1899" w:rsidTr="00F7730E">
        <w:trPr>
          <w:trHeight w:val="924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B1899" w:rsidRDefault="002B1899" w:rsidP="00F7730E">
            <w:pPr>
              <w:spacing w:after="200" w:line="276" w:lineRule="auto"/>
              <w:ind w:left="113" w:right="113"/>
              <w:jc w:val="center"/>
              <w:rPr>
                <w:rFonts w:ascii="Times New Roman" w:eastAsiaTheme="minorEastAsia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t>Март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обучающимися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Pr="00013360" w:rsidRDefault="002B1899" w:rsidP="005313EE">
            <w:pPr>
              <w:pStyle w:val="a6"/>
              <w:numPr>
                <w:ilvl w:val="0"/>
                <w:numId w:val="45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Классный час «Безопасный интернет-детям»</w:t>
            </w:r>
          </w:p>
          <w:p w:rsidR="002B1899" w:rsidRDefault="002B1899" w:rsidP="005313EE">
            <w:pPr>
              <w:pStyle w:val="a6"/>
              <w:numPr>
                <w:ilvl w:val="0"/>
                <w:numId w:val="44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Обеспечение обучающихся группы риска социальными льготами;</w:t>
            </w:r>
          </w:p>
          <w:p w:rsidR="002B1899" w:rsidRPr="00311409" w:rsidRDefault="002B1899" w:rsidP="005313EE">
            <w:pPr>
              <w:pStyle w:val="a6"/>
              <w:numPr>
                <w:ilvl w:val="0"/>
                <w:numId w:val="44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Беседы с обучающимися по вопросам:</w:t>
            </w:r>
            <w:r w:rsidRPr="00311409">
              <w:rPr>
                <w:rFonts w:eastAsiaTheme="minorHAnsi"/>
                <w:color w:val="000000"/>
              </w:rPr>
              <w:t xml:space="preserve"> </w:t>
            </w:r>
          </w:p>
          <w:p w:rsidR="002B1899" w:rsidRPr="00311409" w:rsidRDefault="002B1899" w:rsidP="00F7730E">
            <w:pPr>
              <w:pStyle w:val="a6"/>
              <w:ind w:left="459"/>
            </w:pPr>
            <w:r>
              <w:rPr>
                <w:rFonts w:eastAsiaTheme="minorHAnsi"/>
                <w:color w:val="000000"/>
              </w:rPr>
              <w:t xml:space="preserve">- </w:t>
            </w:r>
            <w:r w:rsidRPr="00311409">
              <w:rPr>
                <w:rFonts w:eastAsiaTheme="minorHAnsi"/>
                <w:color w:val="000000"/>
              </w:rPr>
              <w:t xml:space="preserve">развития патриотических чувств, </w:t>
            </w:r>
          </w:p>
          <w:p w:rsidR="002B1899" w:rsidRPr="00884315" w:rsidRDefault="002B1899" w:rsidP="00F7730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43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толерантного отношения к социальным, культурным, культурным, расовым, национальным и религиозным различиям людей, противодействия экстремизму, терроризму;</w:t>
            </w:r>
          </w:p>
          <w:p w:rsidR="002B1899" w:rsidRPr="00311409" w:rsidRDefault="002B1899" w:rsidP="00F7730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        </w:t>
            </w:r>
            <w:r w:rsidRPr="0090511C">
              <w:rPr>
                <w:color w:val="000000"/>
              </w:rPr>
              <w:t xml:space="preserve">- </w:t>
            </w:r>
            <w:r w:rsidRPr="0090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обучение методам защиты от преступных посягательств, действиям при возникновении ЧО и ЧС.</w:t>
            </w:r>
          </w:p>
          <w:p w:rsidR="002B1899" w:rsidRDefault="002B1899" w:rsidP="005313EE">
            <w:pPr>
              <w:pStyle w:val="a6"/>
              <w:numPr>
                <w:ilvl w:val="0"/>
                <w:numId w:val="44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rPr>
                <w:rStyle w:val="FontStyle11"/>
              </w:rPr>
              <w:t>Индивидуальная работа с обучающимися группы риска;</w:t>
            </w:r>
          </w:p>
          <w:p w:rsidR="002B1899" w:rsidRDefault="002B1899" w:rsidP="005313EE">
            <w:pPr>
              <w:pStyle w:val="a6"/>
              <w:numPr>
                <w:ilvl w:val="0"/>
                <w:numId w:val="40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Подготовка представления обобщенной информации о несовершеннолетних, злостно уклоняющихся от учебы.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Социальный педагог, </w:t>
            </w:r>
          </w:p>
          <w:p w:rsidR="002B1899" w:rsidRDefault="002B189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Инспектор ПДН,</w:t>
            </w:r>
          </w:p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2B1899" w:rsidTr="00F7730E">
        <w:trPr>
          <w:trHeight w:val="843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педагогами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5313EE">
            <w:pPr>
              <w:pStyle w:val="a6"/>
              <w:numPr>
                <w:ilvl w:val="0"/>
                <w:numId w:val="38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Участие на заседании МО;</w:t>
            </w:r>
          </w:p>
          <w:p w:rsidR="002B1899" w:rsidRDefault="002B1899" w:rsidP="005313EE">
            <w:pPr>
              <w:pStyle w:val="a6"/>
              <w:numPr>
                <w:ilvl w:val="0"/>
                <w:numId w:val="40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Консультация для классных руководителей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Социальный педагог, </w:t>
            </w:r>
          </w:p>
          <w:p w:rsidR="002B1899" w:rsidRDefault="002B189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Инспектор ПДН,</w:t>
            </w:r>
          </w:p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2B1899" w:rsidTr="00F7730E">
        <w:trPr>
          <w:trHeight w:val="278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родителями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899" w:rsidRDefault="002B1899" w:rsidP="005313EE">
            <w:pPr>
              <w:pStyle w:val="a6"/>
              <w:numPr>
                <w:ilvl w:val="0"/>
                <w:numId w:val="40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lastRenderedPageBreak/>
              <w:t>Родительские собрания в 1-9-х классах;</w:t>
            </w:r>
          </w:p>
          <w:p w:rsidR="002B1899" w:rsidRPr="002F283A" w:rsidRDefault="002B1899" w:rsidP="005313EE">
            <w:pPr>
              <w:pStyle w:val="a6"/>
              <w:numPr>
                <w:ilvl w:val="0"/>
                <w:numId w:val="40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Посещение семей. Оформление актов жилищно-бытовых условий обучающихся.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Социальный педагог, </w:t>
            </w:r>
          </w:p>
          <w:p w:rsidR="002B1899" w:rsidRDefault="002B189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Инспектор ПДН,</w:t>
            </w:r>
          </w:p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Зам. директора по ВР</w:t>
            </w:r>
          </w:p>
        </w:tc>
      </w:tr>
      <w:tr w:rsidR="002B1899" w:rsidTr="00F7730E">
        <w:trPr>
          <w:trHeight w:val="273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B1899" w:rsidRDefault="002B1899" w:rsidP="00F7730E">
            <w:pPr>
              <w:spacing w:after="200" w:line="276" w:lineRule="auto"/>
              <w:ind w:left="113" w:right="113"/>
              <w:jc w:val="center"/>
              <w:rPr>
                <w:rFonts w:ascii="Times New Roman" w:eastAsiaTheme="minorEastAsia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lastRenderedPageBreak/>
              <w:t>Апрель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обучающимися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5313EE">
            <w:pPr>
              <w:pStyle w:val="a6"/>
              <w:numPr>
                <w:ilvl w:val="0"/>
                <w:numId w:val="45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Беседа для девочек 7-9 классов «Профилактика правонарушения среди девочек»;</w:t>
            </w:r>
          </w:p>
          <w:p w:rsidR="002B1899" w:rsidRDefault="002B1899" w:rsidP="005313EE">
            <w:pPr>
              <w:pStyle w:val="a6"/>
              <w:numPr>
                <w:ilvl w:val="0"/>
                <w:numId w:val="40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Проверка посещаемости школы обучающимися;</w:t>
            </w:r>
          </w:p>
          <w:p w:rsidR="002B1899" w:rsidRDefault="002B1899" w:rsidP="005313EE">
            <w:pPr>
              <w:pStyle w:val="a6"/>
              <w:numPr>
                <w:ilvl w:val="0"/>
                <w:numId w:val="40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Подготовка представления обобщенной информации о несовершеннолетних, злостно уклоняющихся от учебы.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Социальный педагог, </w:t>
            </w:r>
          </w:p>
          <w:p w:rsidR="002B1899" w:rsidRDefault="002B189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Инспектор ПДН,</w:t>
            </w:r>
          </w:p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2B1899" w:rsidTr="00F7730E">
        <w:trPr>
          <w:trHeight w:val="4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педагогами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5313EE">
            <w:pPr>
              <w:pStyle w:val="a6"/>
              <w:numPr>
                <w:ilvl w:val="0"/>
                <w:numId w:val="46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Совещание классных руководителей «Профилактическая работа в семьях, находящихся в социально опасном положении.»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Социальный педагог, </w:t>
            </w:r>
          </w:p>
          <w:p w:rsidR="002B1899" w:rsidRDefault="002B189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Инспектор ПДН,</w:t>
            </w:r>
          </w:p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2B1899" w:rsidTr="00F7730E">
        <w:trPr>
          <w:trHeight w:val="924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5313EE">
            <w:pPr>
              <w:pStyle w:val="a6"/>
              <w:numPr>
                <w:ilvl w:val="0"/>
                <w:numId w:val="47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Посещение на дому обучающихся, находящихся на надомном обучении, семей социального риска.</w:t>
            </w:r>
          </w:p>
          <w:p w:rsidR="002B1899" w:rsidRDefault="002B1899" w:rsidP="005313EE">
            <w:pPr>
              <w:pStyle w:val="a6"/>
              <w:numPr>
                <w:ilvl w:val="0"/>
                <w:numId w:val="47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Родительское собрание «Семейные ценности в современном обществе»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Социальный педагог, </w:t>
            </w:r>
          </w:p>
          <w:p w:rsidR="002B1899" w:rsidRDefault="002B189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Инспектор ПДН,</w:t>
            </w:r>
          </w:p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2B1899" w:rsidTr="00F7730E">
        <w:trPr>
          <w:trHeight w:val="1326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B1899" w:rsidRDefault="002B1899" w:rsidP="00F7730E">
            <w:pPr>
              <w:spacing w:after="200" w:line="276" w:lineRule="auto"/>
              <w:ind w:left="113" w:right="113"/>
              <w:jc w:val="center"/>
              <w:rPr>
                <w:rFonts w:ascii="Times New Roman" w:eastAsiaTheme="minorEastAsia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t>Май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обучающимися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5313EE">
            <w:pPr>
              <w:pStyle w:val="a6"/>
              <w:numPr>
                <w:ilvl w:val="0"/>
                <w:numId w:val="47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Организация летней занятости детей, находящихся в социально опасном положении;</w:t>
            </w:r>
          </w:p>
          <w:p w:rsidR="002B1899" w:rsidRDefault="002B1899" w:rsidP="005313EE">
            <w:pPr>
              <w:pStyle w:val="a6"/>
              <w:numPr>
                <w:ilvl w:val="0"/>
                <w:numId w:val="47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Контроль за посещаемостью и успеваемостью обучающимися, состоящими на учете ПДН и ВШК;</w:t>
            </w:r>
          </w:p>
          <w:p w:rsidR="002B1899" w:rsidRDefault="002B1899" w:rsidP="005313EE">
            <w:pPr>
              <w:pStyle w:val="a6"/>
              <w:numPr>
                <w:ilvl w:val="0"/>
                <w:numId w:val="47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 xml:space="preserve">Организация участия детей с девиантным поведением в мероприятиях, посвященных 9 мая;  </w:t>
            </w:r>
          </w:p>
          <w:p w:rsidR="002B1899" w:rsidRDefault="002B1899" w:rsidP="005313EE">
            <w:pPr>
              <w:pStyle w:val="a6"/>
              <w:numPr>
                <w:ilvl w:val="0"/>
                <w:numId w:val="47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 xml:space="preserve">Беседа с обучающимися: </w:t>
            </w:r>
            <w:r w:rsidRPr="00586E21">
              <w:t>«Поведение и безопасность несовершеннолетних в летнее время»</w:t>
            </w:r>
          </w:p>
          <w:p w:rsidR="002B1899" w:rsidRDefault="002B1899" w:rsidP="005313EE">
            <w:pPr>
              <w:pStyle w:val="a6"/>
              <w:numPr>
                <w:ilvl w:val="0"/>
                <w:numId w:val="40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Подготовка представления обобщенной информации о несовершеннолетних, злостно уклоняющихся от учебы.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Социальный педагог, </w:t>
            </w:r>
          </w:p>
          <w:p w:rsidR="002B1899" w:rsidRDefault="002B189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Инспектор ПДН,</w:t>
            </w:r>
          </w:p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2B1899" w:rsidTr="00F7730E">
        <w:trPr>
          <w:trHeight w:val="924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педагогами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5313EE">
            <w:pPr>
              <w:pStyle w:val="a6"/>
              <w:numPr>
                <w:ilvl w:val="0"/>
                <w:numId w:val="40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Подведение итогов совместной работы за 2025-2026 учебный год;</w:t>
            </w:r>
          </w:p>
          <w:p w:rsidR="002B1899" w:rsidRDefault="002B1899" w:rsidP="005313EE">
            <w:pPr>
              <w:pStyle w:val="a6"/>
              <w:numPr>
                <w:ilvl w:val="0"/>
                <w:numId w:val="40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 xml:space="preserve">Составление отчета о работе за год;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Социальный педагог, Зам. директора по ВР</w:t>
            </w:r>
          </w:p>
        </w:tc>
      </w:tr>
      <w:tr w:rsidR="002B1899" w:rsidTr="00F7730E">
        <w:trPr>
          <w:trHeight w:val="572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5313EE">
            <w:pPr>
              <w:pStyle w:val="a6"/>
              <w:numPr>
                <w:ilvl w:val="0"/>
                <w:numId w:val="48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Индивидуальная работа с родителями выпускников о выборе профессии обучающихся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Pr="008227B4" w:rsidRDefault="002B1899" w:rsidP="00F7730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Социальный педагог, Зам. директора по ВР</w:t>
            </w:r>
          </w:p>
        </w:tc>
      </w:tr>
      <w:tr w:rsidR="002B1899" w:rsidTr="00F7730E">
        <w:trPr>
          <w:trHeight w:val="1402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B1899" w:rsidRDefault="002B1899" w:rsidP="00F7730E">
            <w:pPr>
              <w:spacing w:after="200" w:line="276" w:lineRule="auto"/>
              <w:ind w:left="113" w:right="113"/>
              <w:jc w:val="center"/>
              <w:rPr>
                <w:rFonts w:ascii="Times New Roman" w:eastAsiaTheme="minorEastAsia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t>Июнь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обучающимися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5313EE">
            <w:pPr>
              <w:pStyle w:val="a6"/>
              <w:numPr>
                <w:ilvl w:val="0"/>
                <w:numId w:val="40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Организация летнего оздоровления, состоящих на внутришкольном контроле и на учете в ПДН;</w:t>
            </w:r>
          </w:p>
          <w:p w:rsidR="002B1899" w:rsidRDefault="002B1899" w:rsidP="005313EE">
            <w:pPr>
              <w:pStyle w:val="a6"/>
              <w:numPr>
                <w:ilvl w:val="0"/>
                <w:numId w:val="40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Подготовка представления обобщенной информации о несовершеннолетних, злостно уклоняющихся от учебы.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Социальный педагог, </w:t>
            </w:r>
          </w:p>
          <w:p w:rsidR="002B1899" w:rsidRDefault="002B189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Инспектор ПДН,</w:t>
            </w:r>
          </w:p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2B1899" w:rsidTr="00F7730E">
        <w:trPr>
          <w:trHeight w:val="673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педагогами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Pr="00CD1CD0" w:rsidRDefault="002B1899" w:rsidP="005313EE">
            <w:pPr>
              <w:pStyle w:val="a6"/>
              <w:numPr>
                <w:ilvl w:val="0"/>
                <w:numId w:val="49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Планирование работы на следующий учебный год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Социальный педагог, Зам. директора по ВР</w:t>
            </w:r>
          </w:p>
        </w:tc>
      </w:tr>
      <w:tr w:rsidR="002B1899" w:rsidTr="00F7730E">
        <w:trPr>
          <w:trHeight w:val="556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5313EE">
            <w:pPr>
              <w:pStyle w:val="a6"/>
              <w:numPr>
                <w:ilvl w:val="0"/>
                <w:numId w:val="50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Собеседование с родителями о летнем отдыхе детей группы риска;</w:t>
            </w:r>
          </w:p>
          <w:p w:rsidR="002B1899" w:rsidRDefault="002B1899" w:rsidP="005313EE">
            <w:pPr>
              <w:pStyle w:val="a6"/>
              <w:numPr>
                <w:ilvl w:val="0"/>
                <w:numId w:val="40"/>
              </w:numPr>
              <w:overflowPunct/>
              <w:autoSpaceDE/>
              <w:autoSpaceDN/>
              <w:adjustRightInd/>
              <w:ind w:left="459"/>
              <w:textAlignment w:val="auto"/>
            </w:pPr>
            <w:r>
              <w:t>Собеседование с родителями о летнем отдыхе детей группы риска.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99" w:rsidRDefault="002B1899" w:rsidP="00F7730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Социальный педагог, </w:t>
            </w:r>
          </w:p>
          <w:p w:rsidR="002B1899" w:rsidRDefault="002B1899" w:rsidP="00F77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Инспектор ПДН,</w:t>
            </w:r>
          </w:p>
          <w:p w:rsidR="002B1899" w:rsidRDefault="002B1899" w:rsidP="00F7730E">
            <w:pPr>
              <w:spacing w:after="200"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</w:tbl>
    <w:p w:rsidR="0008132A" w:rsidRDefault="0008132A">
      <w:pPr>
        <w:jc w:val="center"/>
        <w:rPr>
          <w:b/>
          <w:sz w:val="32"/>
          <w:szCs w:val="32"/>
        </w:rPr>
      </w:pPr>
    </w:p>
    <w:p w:rsidR="0008132A" w:rsidRDefault="0008132A">
      <w:pPr>
        <w:jc w:val="center"/>
        <w:rPr>
          <w:b/>
          <w:sz w:val="32"/>
          <w:szCs w:val="32"/>
        </w:rPr>
      </w:pPr>
    </w:p>
    <w:p w:rsidR="009A0C8F" w:rsidRPr="00AB59F9" w:rsidRDefault="009A0C8F" w:rsidP="009A0C8F">
      <w:pPr>
        <w:jc w:val="center"/>
        <w:rPr>
          <w:b/>
          <w:sz w:val="24"/>
          <w:szCs w:val="24"/>
        </w:rPr>
      </w:pPr>
      <w:r w:rsidRPr="00AB59F9">
        <w:rPr>
          <w:b/>
          <w:sz w:val="24"/>
          <w:szCs w:val="24"/>
        </w:rPr>
        <w:t xml:space="preserve">План совместных мероприятий сотрудников </w:t>
      </w:r>
      <w:r>
        <w:rPr>
          <w:b/>
          <w:sz w:val="24"/>
          <w:szCs w:val="24"/>
        </w:rPr>
        <w:t>ПДН</w:t>
      </w:r>
    </w:p>
    <w:p w:rsidR="009A0C8F" w:rsidRDefault="009A0C8F" w:rsidP="009A0C8F">
      <w:pPr>
        <w:jc w:val="center"/>
        <w:rPr>
          <w:b/>
          <w:sz w:val="24"/>
          <w:szCs w:val="24"/>
        </w:rPr>
      </w:pPr>
      <w:r w:rsidRPr="00AB59F9">
        <w:rPr>
          <w:b/>
          <w:sz w:val="24"/>
          <w:szCs w:val="24"/>
        </w:rPr>
        <w:t xml:space="preserve">УМВД России по г.Йошкар-Оле </w:t>
      </w:r>
    </w:p>
    <w:p w:rsidR="009A0C8F" w:rsidRDefault="009A0C8F" w:rsidP="009A0C8F">
      <w:pPr>
        <w:jc w:val="center"/>
        <w:rPr>
          <w:b/>
          <w:sz w:val="24"/>
          <w:szCs w:val="24"/>
        </w:rPr>
      </w:pPr>
      <w:r w:rsidRPr="00AB59F9">
        <w:rPr>
          <w:b/>
          <w:sz w:val="24"/>
          <w:szCs w:val="24"/>
        </w:rPr>
        <w:t xml:space="preserve">и </w:t>
      </w:r>
      <w:r>
        <w:rPr>
          <w:b/>
          <w:sz w:val="24"/>
          <w:szCs w:val="24"/>
        </w:rPr>
        <w:t>педагогического коллектива по профилактике правонарушений в</w:t>
      </w:r>
    </w:p>
    <w:p w:rsidR="009A0C8F" w:rsidRPr="00AB59F9" w:rsidRDefault="009A0C8F" w:rsidP="009A0C8F">
      <w:pPr>
        <w:jc w:val="center"/>
        <w:rPr>
          <w:b/>
          <w:sz w:val="24"/>
          <w:szCs w:val="24"/>
        </w:rPr>
      </w:pPr>
      <w:r w:rsidRPr="00AB59F9">
        <w:rPr>
          <w:b/>
          <w:sz w:val="24"/>
          <w:szCs w:val="24"/>
        </w:rPr>
        <w:t>ГБОУ Республики Марий Эл «Школа №1 города Йошкар-Олы»</w:t>
      </w:r>
    </w:p>
    <w:p w:rsidR="009A0C8F" w:rsidRPr="00AB59F9" w:rsidRDefault="009A0C8F" w:rsidP="009A0C8F">
      <w:pPr>
        <w:jc w:val="center"/>
        <w:rPr>
          <w:b/>
          <w:sz w:val="24"/>
          <w:szCs w:val="24"/>
        </w:rPr>
      </w:pPr>
      <w:r w:rsidRPr="00AB59F9">
        <w:rPr>
          <w:b/>
          <w:sz w:val="24"/>
          <w:szCs w:val="24"/>
        </w:rPr>
        <w:t>на 202</w:t>
      </w:r>
      <w:r>
        <w:rPr>
          <w:b/>
          <w:sz w:val="24"/>
          <w:szCs w:val="24"/>
        </w:rPr>
        <w:t>5</w:t>
      </w:r>
      <w:r w:rsidRPr="00AB59F9">
        <w:rPr>
          <w:b/>
          <w:sz w:val="24"/>
          <w:szCs w:val="24"/>
        </w:rPr>
        <w:t>-202</w:t>
      </w:r>
      <w:r>
        <w:rPr>
          <w:b/>
          <w:sz w:val="24"/>
          <w:szCs w:val="24"/>
        </w:rPr>
        <w:t>6</w:t>
      </w:r>
      <w:r w:rsidRPr="00AB59F9">
        <w:rPr>
          <w:b/>
          <w:sz w:val="24"/>
          <w:szCs w:val="24"/>
        </w:rPr>
        <w:t xml:space="preserve">  учебный год      </w:t>
      </w:r>
    </w:p>
    <w:p w:rsidR="009A0C8F" w:rsidRDefault="009A0C8F" w:rsidP="009A0C8F">
      <w:pPr>
        <w:jc w:val="center"/>
        <w:rPr>
          <w:b/>
          <w:sz w:val="24"/>
          <w:szCs w:val="24"/>
        </w:rPr>
      </w:pPr>
    </w:p>
    <w:tbl>
      <w:tblPr>
        <w:tblW w:w="993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2"/>
        <w:gridCol w:w="4252"/>
        <w:gridCol w:w="1843"/>
        <w:gridCol w:w="2983"/>
      </w:tblGrid>
      <w:tr w:rsidR="009A0C8F" w:rsidTr="00F7730E"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п/п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Наименование мероприятия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Срок </w:t>
            </w:r>
            <w:r>
              <w:rPr>
                <w:sz w:val="24"/>
                <w:szCs w:val="24"/>
              </w:rPr>
              <w:lastRenderedPageBreak/>
              <w:t>проведения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Исполнители</w:t>
            </w:r>
          </w:p>
        </w:tc>
      </w:tr>
      <w:tr w:rsidR="009A0C8F" w:rsidTr="00F7730E"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Default="009A0C8F" w:rsidP="00F773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на августовском педагогическом совете перед началом учебного года с докладом по оперативной обстановке в ГБОУ РМЭ «Школа №1 г. Йошкар-Олы».</w:t>
            </w:r>
          </w:p>
          <w:p w:rsidR="009A0C8F" w:rsidRDefault="009A0C8F" w:rsidP="00F773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анализа преступности и правонарушений в районе (городе).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Сотрудник ПДН, УУП.</w:t>
            </w:r>
          </w:p>
        </w:tc>
      </w:tr>
      <w:tr w:rsidR="009A0C8F" w:rsidTr="00F7730E"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Default="009A0C8F" w:rsidP="00F773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обследования общеобразовательного учреждения и прилегающей к нему территории на предмет антитеррористической укрепленности и защищенности, составление акта обследования.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Август-сентябрь, май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Сотрудник ПДН, Росгвардия, администрация образовательного учреждения</w:t>
            </w:r>
          </w:p>
        </w:tc>
      </w:tr>
      <w:tr w:rsidR="009A0C8F" w:rsidTr="00F7730E"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Default="009A0C8F" w:rsidP="00F773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Выявление несовершеннолетних не приступивших к учебе, уклоняющихся от учебы. Проведение индивидуальной работы с данной категорией детей.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 руководитель, социальный педагог, сотрудник ПДН</w:t>
            </w:r>
          </w:p>
        </w:tc>
      </w:tr>
      <w:tr w:rsidR="009A0C8F" w:rsidTr="00F7730E"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Default="009A0C8F" w:rsidP="00F773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Выявление и составление списков обучающихся, состоящих на учете в ОПДН, ВШК, находящихся в социально опасном положении (СОП), детей с девиантным поведением.</w:t>
            </w:r>
          </w:p>
          <w:p w:rsidR="009A0C8F" w:rsidRDefault="009A0C8F" w:rsidP="00F773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сверки с данными внутришкольных учетов по несовершеннолетним обучающимся, состоящим на учете в УМВД России по г.Йошкар-Оле.</w:t>
            </w:r>
          </w:p>
          <w:p w:rsidR="009A0C8F" w:rsidRDefault="009A0C8F" w:rsidP="00F773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индивидуальной работы с данной категорией детей.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</w:p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</w:p>
          <w:p w:rsidR="009A0C8F" w:rsidRDefault="009A0C8F" w:rsidP="00F7730E">
            <w:pPr>
              <w:rPr>
                <w:sz w:val="24"/>
                <w:szCs w:val="24"/>
              </w:rPr>
            </w:pPr>
          </w:p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</w:p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</w:p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постоянной основе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Сотрудник ПДН,</w:t>
            </w:r>
          </w:p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социальный педагог школы</w:t>
            </w:r>
          </w:p>
        </w:tc>
      </w:tr>
      <w:tr w:rsidR="009A0C8F" w:rsidTr="00F7730E"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Default="009A0C8F" w:rsidP="00F7730E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Составление социального паспорта школы, классов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C8F" w:rsidRDefault="009A0C8F" w:rsidP="00F7730E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до15 сентября</w:t>
            </w:r>
            <w:r>
              <w:rPr>
                <w:color w:val="000000"/>
                <w:sz w:val="24"/>
                <w:szCs w:val="24"/>
              </w:rPr>
              <w:br/>
              <w:t>до 15 января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Default="009A0C8F" w:rsidP="00F773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Социальный педагог</w:t>
            </w:r>
          </w:p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Классный  руководитель</w:t>
            </w:r>
          </w:p>
        </w:tc>
      </w:tr>
      <w:tr w:rsidR="009A0C8F" w:rsidTr="00F7730E"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Default="009A0C8F" w:rsidP="00F773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Осуществление контроля за семьями. Выявление родителей, отрицательно влияющих на детей, уклоняющихся от обязанностей по их воспитанию и обучению.</w:t>
            </w:r>
          </w:p>
          <w:p w:rsidR="009A0C8F" w:rsidRDefault="009A0C8F" w:rsidP="00F773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индивидуальной работы с данной категорией семей.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</w:p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</w:p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</w:p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</w:p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постоянной основе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Сотрудник ПДН, УУП, социальный педагог.</w:t>
            </w:r>
          </w:p>
        </w:tc>
      </w:tr>
      <w:tr w:rsidR="009A0C8F" w:rsidTr="00F7730E">
        <w:trPr>
          <w:trHeight w:val="142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shd w:val="clear" w:color="auto" w:fill="FFFFFF"/>
              <w:overflowPunct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Default="009A0C8F" w:rsidP="00F7730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Выявление обучающихся, склонных к бродяжничеству, употреблению алкоголя, наркотических средств, психотропных, психоактивных и одурманивающих веществ.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Default="009A0C8F" w:rsidP="00F7730E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На постоянной основе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Default="009A0C8F" w:rsidP="00F773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Сотрудник УУП и ПДН, классный руководитель, социальный педагог.</w:t>
            </w:r>
          </w:p>
        </w:tc>
      </w:tr>
      <w:tr w:rsidR="009A0C8F" w:rsidTr="00F7730E"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Default="009A0C8F" w:rsidP="00F773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Совместная работа по профилактике самовольных уходов обучающихся из семей и образовательной организации. Проведение бесед и  классных часов: </w:t>
            </w:r>
            <w:r w:rsidRPr="007337F0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Что тебя ждет на ночных улицах</w:t>
            </w:r>
            <w:r w:rsidRPr="007337F0">
              <w:rPr>
                <w:sz w:val="24"/>
                <w:szCs w:val="24"/>
              </w:rPr>
              <w:t>», «Мое место в семье»</w:t>
            </w:r>
            <w:r>
              <w:rPr>
                <w:sz w:val="24"/>
                <w:szCs w:val="24"/>
              </w:rPr>
              <w:t>, «Что тебя ждет на ночных улицах»</w:t>
            </w:r>
            <w:r w:rsidRPr="007337F0">
              <w:rPr>
                <w:sz w:val="24"/>
                <w:szCs w:val="24"/>
              </w:rPr>
              <w:t>, Беседа</w:t>
            </w:r>
            <w:r>
              <w:rPr>
                <w:sz w:val="24"/>
                <w:szCs w:val="24"/>
              </w:rPr>
              <w:t xml:space="preserve"> «Как не стать жертвой преступления».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Социальный педагог</w:t>
            </w:r>
          </w:p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Сотрудник ПДН</w:t>
            </w:r>
          </w:p>
        </w:tc>
      </w:tr>
      <w:tr w:rsidR="009A0C8F" w:rsidTr="00F7730E"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Default="009A0C8F" w:rsidP="00F7730E">
            <w:pPr>
              <w:pStyle w:val="ae"/>
            </w:pPr>
            <w:r>
              <w:t xml:space="preserve">Изучение вновь принятых обучающихся, их семьи, условия </w:t>
            </w:r>
            <w:r>
              <w:lastRenderedPageBreak/>
              <w:t>проживания, составить акты обследования жилищно-бытовых условий.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Default="009A0C8F" w:rsidP="00F7730E">
            <w:pPr>
              <w:pStyle w:val="22"/>
              <w:shd w:val="clear" w:color="auto" w:fill="auto"/>
              <w:spacing w:line="240" w:lineRule="auto"/>
              <w:jc w:val="center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Default="009A0C8F" w:rsidP="00F7730E">
            <w:pPr>
              <w:pStyle w:val="22"/>
              <w:shd w:val="clear" w:color="auto" w:fill="auto"/>
              <w:spacing w:line="240" w:lineRule="auto"/>
              <w:jc w:val="center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руководители, </w:t>
            </w:r>
            <w:r>
              <w:rPr>
                <w:sz w:val="24"/>
                <w:szCs w:val="24"/>
              </w:rPr>
              <w:lastRenderedPageBreak/>
              <w:t>воспитатели школы, социальный педагог</w:t>
            </w:r>
          </w:p>
        </w:tc>
      </w:tr>
      <w:tr w:rsidR="009A0C8F" w:rsidTr="00F7730E"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Default="009A0C8F" w:rsidP="00F7730E">
            <w:pPr>
              <w:pStyle w:val="ae"/>
            </w:pPr>
            <w:r>
              <w:t>Выявление обучающихся, входящих в состав группы антиобщественной, экстремистской направленности. Принятие мер по их переориентации, разобщению, пресечению фактов отрицательного влияния на подростков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Default="009A0C8F" w:rsidP="00F7730E">
            <w:pPr>
              <w:pStyle w:val="22"/>
              <w:shd w:val="clear" w:color="auto" w:fill="auto"/>
              <w:spacing w:line="240" w:lineRule="auto"/>
              <w:jc w:val="center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Default="009A0C8F" w:rsidP="00F7730E">
            <w:pPr>
              <w:pStyle w:val="22"/>
              <w:shd w:val="clear" w:color="auto" w:fill="auto"/>
              <w:spacing w:line="240" w:lineRule="auto"/>
              <w:jc w:val="center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Сотрудник ОУР, УУП, ПДН, классный руководитель, сотрудник ПДН</w:t>
            </w:r>
          </w:p>
        </w:tc>
      </w:tr>
      <w:tr w:rsidR="009A0C8F" w:rsidTr="00F7730E"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Default="009A0C8F" w:rsidP="00F7730E">
            <w:pPr>
              <w:pStyle w:val="ae"/>
            </w:pPr>
            <w:r>
              <w:t>Взаимное информирование по профилактике деструктивного поведения подростков. Проведение родительских собраний, консультаций с родителями по профилактике «скулшутинга».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Default="009A0C8F" w:rsidP="00F7730E">
            <w:pPr>
              <w:pStyle w:val="22"/>
              <w:shd w:val="clear" w:color="auto" w:fill="auto"/>
              <w:spacing w:line="240" w:lineRule="auto"/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Default="009A0C8F" w:rsidP="00F7730E">
            <w:pPr>
              <w:pStyle w:val="22"/>
              <w:shd w:val="clear" w:color="auto" w:fill="auto"/>
              <w:spacing w:line="240" w:lineRule="auto"/>
              <w:jc w:val="center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Зам. директора по ВР, </w:t>
            </w:r>
          </w:p>
          <w:p w:rsidR="009A0C8F" w:rsidRDefault="009A0C8F" w:rsidP="00F7730E">
            <w:pPr>
              <w:pStyle w:val="22"/>
              <w:shd w:val="clear" w:color="auto" w:fill="auto"/>
              <w:spacing w:line="240" w:lineRule="auto"/>
              <w:jc w:val="center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Социальный педагог, классный руководитель, </w:t>
            </w:r>
          </w:p>
          <w:p w:rsidR="009A0C8F" w:rsidRDefault="009A0C8F" w:rsidP="00F7730E">
            <w:pPr>
              <w:pStyle w:val="22"/>
              <w:shd w:val="clear" w:color="auto" w:fill="auto"/>
              <w:spacing w:line="240" w:lineRule="auto"/>
              <w:jc w:val="center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сотрудник ПДН.</w:t>
            </w:r>
          </w:p>
        </w:tc>
      </w:tr>
      <w:tr w:rsidR="009A0C8F" w:rsidTr="00F7730E"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shd w:val="clear" w:color="auto" w:fill="FFFFFF"/>
              <w:overflowPunct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Default="009A0C8F" w:rsidP="00F773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Выявление и оказание психологической, медицинской помощи (в случае необходимости) помощи несовершеннолетним, в случае выявления факта суицида, жестокого обращения.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Педагог-психолог, классный руководитель, социальный педагог, сотрудник ПДН</w:t>
            </w:r>
          </w:p>
        </w:tc>
      </w:tr>
      <w:tr w:rsidR="009A0C8F" w:rsidTr="00F7730E">
        <w:trPr>
          <w:trHeight w:val="14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shd w:val="clear" w:color="auto" w:fill="FFFFFF"/>
              <w:overflowPunct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Default="009A0C8F" w:rsidP="00F773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Профилактика суицида среди детей и подростков:</w:t>
            </w:r>
          </w:p>
          <w:p w:rsidR="009A0C8F" w:rsidRDefault="009A0C8F" w:rsidP="00F773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часы: « Урок мира», «Человек свободного общества», «Жизнь как высочайшая ценность», «</w:t>
            </w:r>
            <w:r w:rsidRPr="00610790">
              <w:rPr>
                <w:sz w:val="24"/>
                <w:szCs w:val="24"/>
              </w:rPr>
              <w:t>Интернет и его влияние на поведение и поступки»</w:t>
            </w:r>
            <w:r>
              <w:rPr>
                <w:sz w:val="24"/>
                <w:szCs w:val="24"/>
              </w:rPr>
              <w:t>, «И жизнь хороша, и жить хорошо», «Если тебе трудно».</w:t>
            </w:r>
          </w:p>
          <w:p w:rsidR="009A0C8F" w:rsidRPr="007F2F50" w:rsidRDefault="009A0C8F" w:rsidP="00F7730E">
            <w:pPr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Международный день телефона доверия. Урок «В моей жизни много разного: и хорошего, и трудного».</w:t>
            </w:r>
          </w:p>
          <w:p w:rsidR="009A0C8F" w:rsidRDefault="009A0C8F" w:rsidP="00F773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родителями «психолого-возрастные и физиологические особенности развития ребенка»</w:t>
            </w:r>
          </w:p>
          <w:p w:rsidR="009A0C8F" w:rsidRDefault="009A0C8F" w:rsidP="00F773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Выявление семей, в котором практикуется жестокое обращение с детьми.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течение года </w:t>
            </w:r>
          </w:p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 согласованию)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Социальный педагог</w:t>
            </w:r>
          </w:p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 Сотрудник ПДН</w:t>
            </w:r>
          </w:p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Педагог-психолог</w:t>
            </w:r>
          </w:p>
        </w:tc>
      </w:tr>
      <w:tr w:rsidR="009A0C8F" w:rsidTr="00F7730E">
        <w:trPr>
          <w:trHeight w:val="588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shd w:val="clear" w:color="auto" w:fill="FFFFFF"/>
              <w:overflowPunct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Совместное посещение детей и семей, оказавшихся в социально опасном положении; подростков, состоящих на учете в ПДН и ВШК, в случае необходимости принимать меры административного воздействия, выходить в КДН и ЗП с представлением, с ходатайством о лишении родительских прав и об ограничении дееспособности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Инспектор ПДН</w:t>
            </w:r>
          </w:p>
          <w:p w:rsidR="009A0C8F" w:rsidRDefault="009A0C8F" w:rsidP="00F7730E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Администрация школы</w:t>
            </w:r>
          </w:p>
          <w:p w:rsidR="009A0C8F" w:rsidRDefault="009A0C8F" w:rsidP="00F7730E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Социальный педагог</w:t>
            </w:r>
          </w:p>
          <w:p w:rsidR="009A0C8F" w:rsidRDefault="009A0C8F" w:rsidP="00F7730E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Классный руководитель</w:t>
            </w:r>
          </w:p>
        </w:tc>
      </w:tr>
      <w:tr w:rsidR="009A0C8F" w:rsidTr="00F7730E">
        <w:trPr>
          <w:trHeight w:val="588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shd w:val="clear" w:color="auto" w:fill="FFFFFF"/>
              <w:overflowPunct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Во исполнение совместного приказа МВД и Министерства образования РМЭ № 463/890 от 29.12.2009  регулярно осуществлять обмен информацией о </w:t>
            </w:r>
            <w:r>
              <w:rPr>
                <w:color w:val="000000"/>
                <w:sz w:val="24"/>
                <w:szCs w:val="24"/>
              </w:rPr>
              <w:lastRenderedPageBreak/>
              <w:t>всех правонарушениях со стороны обучающихся школы, выявлять причины, принимать меры к их устранению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Сотрудник ПДН,</w:t>
            </w:r>
          </w:p>
          <w:p w:rsidR="009A0C8F" w:rsidRDefault="009A0C8F" w:rsidP="00F7730E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администрация школы</w:t>
            </w:r>
          </w:p>
        </w:tc>
      </w:tr>
      <w:tr w:rsidR="009A0C8F" w:rsidTr="00F7730E">
        <w:trPr>
          <w:trHeight w:val="588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shd w:val="clear" w:color="auto" w:fill="FFFFFF"/>
              <w:overflowPunct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совместных рейдов:</w:t>
            </w:r>
          </w:p>
          <w:p w:rsidR="009A0C8F" w:rsidRDefault="009A0C8F" w:rsidP="00F7730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по проверке неблагополучных семей, детей, состоящих на учете в ОПДН, ВШК, СОП;</w:t>
            </w:r>
          </w:p>
          <w:p w:rsidR="009A0C8F" w:rsidRDefault="009A0C8F" w:rsidP="00F7730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выявление мест возможного сбыта , приобретения и употребления наркотических, психотропных, психоактивных и одурманивающих веществ;</w:t>
            </w:r>
          </w:p>
          <w:p w:rsidR="009A0C8F" w:rsidRDefault="009A0C8F" w:rsidP="00F7730E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по проверке торговых организаций (продажа алкогольной и табачной продукции в непосредственной близости от школы).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учебного периода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Сотрудник УУП и ПДН, классный руководитель, социальный педагог.</w:t>
            </w:r>
          </w:p>
        </w:tc>
      </w:tr>
      <w:tr w:rsidR="009A0C8F" w:rsidTr="00F7730E">
        <w:trPr>
          <w:trHeight w:val="270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shd w:val="clear" w:color="auto" w:fill="FFFFFF"/>
              <w:overflowPunct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Проведение профилактических бесед по вопросам:</w:t>
            </w:r>
          </w:p>
          <w:p w:rsidR="009A0C8F" w:rsidRDefault="009A0C8F" w:rsidP="00F7730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правового воспитания, формирования законопослушного поведения, правонарушений среди несовершеннолетних;</w:t>
            </w:r>
          </w:p>
          <w:p w:rsidR="009A0C8F" w:rsidRDefault="009A0C8F" w:rsidP="00F7730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соблюдения ПДД, предупреждение дорожно-транспортного травматизма;</w:t>
            </w:r>
          </w:p>
          <w:p w:rsidR="009A0C8F" w:rsidRDefault="009A0C8F" w:rsidP="00F7730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здорового образа жизни;</w:t>
            </w:r>
          </w:p>
          <w:p w:rsidR="009A0C8F" w:rsidRDefault="009A0C8F" w:rsidP="00F7730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развития патриотических чувств;</w:t>
            </w:r>
          </w:p>
          <w:p w:rsidR="009A0C8F" w:rsidRDefault="009A0C8F" w:rsidP="00F7730E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обучение методам защиты от преступных посягательств, действиям при возникновении ЧО и ЧС.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Ежеквартально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Администрация образовательного учреждения, инспектор ПДН, сотрудники здравоохранения</w:t>
            </w:r>
          </w:p>
        </w:tc>
      </w:tr>
      <w:tr w:rsidR="009A0C8F" w:rsidTr="00F7730E">
        <w:trPr>
          <w:trHeight w:val="588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shd w:val="clear" w:color="auto" w:fill="FFFFFF"/>
              <w:overflowPunct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Выступить на общешкольных, классных и  родительских собраниях: </w:t>
            </w:r>
          </w:p>
          <w:p w:rsidR="009A0C8F" w:rsidRDefault="009A0C8F" w:rsidP="00F7730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- с информацией о состоянии преступности и правонарушении среди несовершеннолетних на территории микрорайона; </w:t>
            </w:r>
          </w:p>
          <w:p w:rsidR="009A0C8F" w:rsidRDefault="009A0C8F" w:rsidP="00F7730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-об ответственности родителей за воспитание и обучение детей;</w:t>
            </w:r>
          </w:p>
          <w:p w:rsidR="009A0C8F" w:rsidRDefault="009A0C8F" w:rsidP="00F7730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о вовлечении несовершеннолетних в группы антиобщественной, экстремистской направленности.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Ежеквартально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Администрация образовательного учреждения, сотрудник ПДН, ОУР, УУП.</w:t>
            </w:r>
          </w:p>
        </w:tc>
      </w:tr>
      <w:tr w:rsidR="009A0C8F" w:rsidTr="00F7730E">
        <w:trPr>
          <w:trHeight w:val="546"/>
        </w:trPr>
        <w:tc>
          <w:tcPr>
            <w:tcW w:w="8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shd w:val="clear" w:color="auto" w:fill="FFFFFF"/>
              <w:overflowPunct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школьного уголка правовых знаний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Администрация ОУ, сотрудник ПДН.</w:t>
            </w:r>
          </w:p>
        </w:tc>
      </w:tr>
      <w:tr w:rsidR="009A0C8F" w:rsidTr="00F7730E">
        <w:trPr>
          <w:trHeight w:val="953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shd w:val="clear" w:color="auto" w:fill="FFFFFF"/>
              <w:overflowPunct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Разъяснять правовые последствия, предусмотренные законом, меры воздействия за занятия проституцией и валютными махинациями.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</w:t>
            </w:r>
          </w:p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Социальный педагог</w:t>
            </w:r>
            <w:r>
              <w:rPr>
                <w:color w:val="000000"/>
                <w:sz w:val="24"/>
                <w:szCs w:val="24"/>
              </w:rPr>
              <w:br/>
              <w:t>Инспектор ПДН</w:t>
            </w:r>
            <w:r>
              <w:rPr>
                <w:color w:val="000000"/>
                <w:sz w:val="24"/>
                <w:szCs w:val="24"/>
              </w:rPr>
              <w:br/>
            </w:r>
          </w:p>
        </w:tc>
      </w:tr>
      <w:tr w:rsidR="009A0C8F" w:rsidTr="00F7730E">
        <w:trPr>
          <w:trHeight w:val="274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shd w:val="clear" w:color="auto" w:fill="FFFFFF"/>
              <w:overflowPunct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Проведение круглых столов по актуальным вопросам правового воспитания и формирования законопослушного поведения с привлечением родителей, общественности, правоохранительных органов.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</w:t>
            </w:r>
          </w:p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Социальный педагог</w:t>
            </w:r>
            <w:r>
              <w:rPr>
                <w:color w:val="000000"/>
                <w:sz w:val="24"/>
                <w:szCs w:val="24"/>
              </w:rPr>
              <w:br/>
              <w:t>Инспектор ПДН</w:t>
            </w:r>
            <w:r>
              <w:rPr>
                <w:color w:val="000000"/>
                <w:sz w:val="24"/>
                <w:szCs w:val="24"/>
              </w:rPr>
              <w:br/>
            </w:r>
          </w:p>
        </w:tc>
      </w:tr>
      <w:tr w:rsidR="009A0C8F" w:rsidTr="00F7730E">
        <w:trPr>
          <w:trHeight w:val="1041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shd w:val="clear" w:color="auto" w:fill="FFFFFF"/>
              <w:overflowPunct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Регулярно на классных часах проводить беседы, викторины с целью усвоения обучающимися общечеловеческих норм нравственности и поведения.</w:t>
            </w: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9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</w:t>
            </w:r>
          </w:p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Социальный педагог</w:t>
            </w:r>
            <w:r>
              <w:rPr>
                <w:color w:val="000000"/>
                <w:sz w:val="24"/>
                <w:szCs w:val="24"/>
              </w:rPr>
              <w:br/>
              <w:t>Инспектор ПДН</w:t>
            </w:r>
            <w:r>
              <w:rPr>
                <w:color w:val="000000"/>
                <w:sz w:val="24"/>
                <w:szCs w:val="24"/>
              </w:rPr>
              <w:br/>
            </w:r>
          </w:p>
        </w:tc>
      </w:tr>
      <w:tr w:rsidR="009A0C8F" w:rsidTr="00F7730E">
        <w:trPr>
          <w:trHeight w:val="761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shd w:val="clear" w:color="auto" w:fill="FFFFFF"/>
              <w:overflowPunct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Оказывать юридическую помощь несовершеннолетним и их родителям по вопросам защиты прав и законных интересов семьи.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</w:t>
            </w:r>
          </w:p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Социальный педагог</w:t>
            </w:r>
            <w:r>
              <w:rPr>
                <w:color w:val="000000"/>
                <w:sz w:val="24"/>
                <w:szCs w:val="24"/>
              </w:rPr>
              <w:br/>
              <w:t>Инспектор ПДН</w:t>
            </w:r>
            <w:r>
              <w:rPr>
                <w:color w:val="000000"/>
                <w:sz w:val="24"/>
                <w:szCs w:val="24"/>
              </w:rPr>
              <w:br/>
              <w:t>Педагог-психолог</w:t>
            </w:r>
          </w:p>
        </w:tc>
      </w:tr>
      <w:tr w:rsidR="009A0C8F" w:rsidTr="00F7730E">
        <w:trPr>
          <w:trHeight w:val="832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shd w:val="clear" w:color="auto" w:fill="FFFFFF"/>
              <w:overflowPunct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Выявить обучающихся, не приступивших к учебе или злостно уклоняющихся от учебы до пятого числа каждого месяца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</w:t>
            </w:r>
          </w:p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Социальный педагог</w:t>
            </w:r>
            <w:r>
              <w:rPr>
                <w:color w:val="000000"/>
                <w:sz w:val="24"/>
                <w:szCs w:val="24"/>
              </w:rPr>
              <w:br/>
              <w:t>Инспектор ПДН</w:t>
            </w:r>
            <w:r>
              <w:rPr>
                <w:color w:val="000000"/>
                <w:sz w:val="24"/>
                <w:szCs w:val="24"/>
              </w:rPr>
              <w:br/>
              <w:t>Педагог-психолог</w:t>
            </w:r>
          </w:p>
        </w:tc>
      </w:tr>
      <w:tr w:rsidR="009A0C8F" w:rsidTr="00F7730E">
        <w:trPr>
          <w:trHeight w:val="1740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shd w:val="clear" w:color="auto" w:fill="FFFFFF"/>
              <w:overflowPunct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 с детьми девиантного поведения, создание банка данных обучающихся и неблагополучных семей, работа с индивидуальными реабилитационными программами.</w:t>
            </w:r>
          </w:p>
          <w:p w:rsidR="009A0C8F" w:rsidRDefault="009A0C8F" w:rsidP="00F7730E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Составить на каждого подростка, состоящего на учете в ПДН план реабилитационной работы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</w:t>
            </w:r>
          </w:p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Социальный педагог</w:t>
            </w:r>
            <w:r>
              <w:rPr>
                <w:color w:val="000000"/>
                <w:sz w:val="24"/>
                <w:szCs w:val="24"/>
              </w:rPr>
              <w:br/>
              <w:t>Инспектор ПДН</w:t>
            </w:r>
            <w:r>
              <w:rPr>
                <w:color w:val="000000"/>
                <w:sz w:val="24"/>
                <w:szCs w:val="24"/>
              </w:rPr>
              <w:br/>
              <w:t>Педагог-психолог</w:t>
            </w:r>
          </w:p>
        </w:tc>
      </w:tr>
      <w:tr w:rsidR="009A0C8F" w:rsidTr="00F7730E">
        <w:trPr>
          <w:trHeight w:val="875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shd w:val="clear" w:color="auto" w:fill="FFFFFF"/>
              <w:overflowPunct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Определить обучающихся, прежде всего состоящих на ВШК и в ПДН, в кружки и секции, в культурно-массовые мероприятия в учебное и каникулярное время, организовать летний отдых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контроль в течение года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</w:t>
            </w:r>
          </w:p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Классный руководитель</w:t>
            </w:r>
            <w:r>
              <w:rPr>
                <w:color w:val="000000"/>
                <w:sz w:val="24"/>
                <w:szCs w:val="24"/>
              </w:rPr>
              <w:br/>
            </w:r>
            <w:r>
              <w:rPr>
                <w:color w:val="000000"/>
                <w:sz w:val="24"/>
                <w:szCs w:val="24"/>
              </w:rPr>
              <w:br/>
            </w:r>
          </w:p>
        </w:tc>
      </w:tr>
      <w:tr w:rsidR="009A0C8F" w:rsidTr="00F7730E">
        <w:trPr>
          <w:trHeight w:val="839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shd w:val="clear" w:color="auto" w:fill="FFFFFF"/>
              <w:overflowPunct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Выявить семьи и несовершеннолетних, находящихся в социально опасном положении до 15 сентября (количество полных семей, с приемными детьми, многодетные семьи, с неработающими родителями, опекунские семьи).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</w:t>
            </w:r>
          </w:p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Социальный педагог</w:t>
            </w:r>
            <w:r>
              <w:rPr>
                <w:color w:val="000000"/>
                <w:sz w:val="24"/>
                <w:szCs w:val="24"/>
              </w:rPr>
              <w:br/>
              <w:t>Инспектор ПДН</w:t>
            </w:r>
            <w:r>
              <w:rPr>
                <w:color w:val="000000"/>
                <w:sz w:val="24"/>
                <w:szCs w:val="24"/>
              </w:rPr>
              <w:br/>
            </w:r>
          </w:p>
        </w:tc>
      </w:tr>
      <w:tr w:rsidR="009A0C8F" w:rsidTr="00F7730E">
        <w:trPr>
          <w:trHeight w:val="318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shd w:val="clear" w:color="auto" w:fill="FFFFFF"/>
              <w:overflowPunct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Провести семинары для педагогических работников по реализации программы педагогического сопровождения семьи в вопросах духовно - нравственного воспитания детей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</w:t>
            </w:r>
          </w:p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Социальный педагог</w:t>
            </w:r>
            <w:r>
              <w:rPr>
                <w:color w:val="000000"/>
                <w:sz w:val="24"/>
                <w:szCs w:val="24"/>
              </w:rPr>
              <w:br/>
              <w:t>Инспектор ПДН</w:t>
            </w:r>
            <w:r>
              <w:rPr>
                <w:color w:val="000000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Педагог-психолог</w:t>
            </w:r>
          </w:p>
        </w:tc>
      </w:tr>
      <w:tr w:rsidR="009A0C8F" w:rsidTr="00F7730E">
        <w:trPr>
          <w:trHeight w:val="762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shd w:val="clear" w:color="auto" w:fill="FFFFFF"/>
              <w:overflowPunct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Провести круглый стол «Организация психологической помощи детям с девиантным поведением и семьям, находящиеся в социально опасном положении». 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9A0C8F" w:rsidRDefault="009A0C8F" w:rsidP="00F7730E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</w:t>
            </w:r>
          </w:p>
          <w:p w:rsidR="009A0C8F" w:rsidRDefault="009A0C8F" w:rsidP="00F7730E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</w:t>
            </w:r>
          </w:p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Социальный педагог</w:t>
            </w:r>
            <w:r>
              <w:rPr>
                <w:color w:val="000000"/>
                <w:sz w:val="24"/>
                <w:szCs w:val="24"/>
              </w:rPr>
              <w:br/>
              <w:t>Инспектор ПДН</w:t>
            </w:r>
            <w:r>
              <w:rPr>
                <w:color w:val="000000"/>
                <w:sz w:val="24"/>
                <w:szCs w:val="24"/>
              </w:rPr>
              <w:br/>
            </w:r>
          </w:p>
        </w:tc>
      </w:tr>
      <w:tr w:rsidR="009A0C8F" w:rsidTr="00F7730E">
        <w:trPr>
          <w:trHeight w:val="762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shd w:val="clear" w:color="auto" w:fill="FFFFFF"/>
              <w:overflowPunct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Проведение профилактических бесед, лекций, круглых столов с обучающимися младших, средних и старших классов (отдельно по возрастным группам) по вопросам:</w:t>
            </w:r>
          </w:p>
          <w:p w:rsidR="009A0C8F" w:rsidRDefault="009A0C8F" w:rsidP="00F7730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правового воспитания, формирования законопослушного поведения, профилактики преступлений, правонарушений среди несовершеннолетних;</w:t>
            </w:r>
          </w:p>
          <w:p w:rsidR="009A0C8F" w:rsidRDefault="009A0C8F" w:rsidP="00F7730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соблюдения ПДД, предупреждения дорожно-транспортного травматизма;</w:t>
            </w:r>
          </w:p>
          <w:p w:rsidR="009A0C8F" w:rsidRDefault="009A0C8F" w:rsidP="00F7730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- здорового образа жизни, вреде курения, употребления спиртных </w:t>
            </w:r>
            <w:r>
              <w:rPr>
                <w:color w:val="000000"/>
                <w:sz w:val="24"/>
                <w:szCs w:val="24"/>
              </w:rPr>
              <w:lastRenderedPageBreak/>
              <w:t>напитков, наркотических, психотропных веществ;</w:t>
            </w:r>
          </w:p>
          <w:p w:rsidR="009A0C8F" w:rsidRDefault="009A0C8F" w:rsidP="00F7730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развития патриотических чувств, толерантного отношения к социальным, культурным, расовым, национальным и религиозным различиям людей, противодействия экстремизму, терроризму;</w:t>
            </w:r>
          </w:p>
          <w:p w:rsidR="009A0C8F" w:rsidRDefault="009A0C8F" w:rsidP="00F7730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обучение методам защиты о преступных посягательств, действиям при возникновении ЧО и ЧС.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9A0C8F" w:rsidRDefault="009A0C8F" w:rsidP="00F7730E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Ежеквартально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Администрация образовательного учреждения, сотрудники ОВД, УФСКН, здравоохранения (по согласованию)</w:t>
            </w:r>
          </w:p>
        </w:tc>
      </w:tr>
      <w:tr w:rsidR="009A0C8F" w:rsidTr="00F7730E">
        <w:trPr>
          <w:trHeight w:val="751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shd w:val="clear" w:color="auto" w:fill="FFFFFF"/>
              <w:overflowPunct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Заслушивать на заседаниях Совета профилактики правонарушений классных руководителей, воспитателей о работе с детьми с девиантным поведением и семьями, находящиеся в социально опасном положении».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Ежемесячно в четверг, 14:00.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Администрация школы</w:t>
            </w:r>
          </w:p>
          <w:p w:rsidR="009A0C8F" w:rsidRDefault="009A0C8F" w:rsidP="00F773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Социальный педагог</w:t>
            </w:r>
            <w:r>
              <w:rPr>
                <w:color w:val="000000"/>
                <w:sz w:val="24"/>
                <w:szCs w:val="24"/>
              </w:rPr>
              <w:br/>
              <w:t>Сотрудник ПДН</w:t>
            </w:r>
          </w:p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Педагог-психолог</w:t>
            </w:r>
            <w:r>
              <w:rPr>
                <w:color w:val="000000"/>
                <w:sz w:val="24"/>
                <w:szCs w:val="24"/>
              </w:rPr>
              <w:br/>
            </w:r>
          </w:p>
        </w:tc>
      </w:tr>
      <w:tr w:rsidR="009A0C8F" w:rsidTr="00F7730E">
        <w:trPr>
          <w:trHeight w:val="836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shd w:val="clear" w:color="auto" w:fill="FFFFFF"/>
              <w:overflowPunct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Проведение общешкольных, классных родительских собраний на темы:</w:t>
            </w:r>
          </w:p>
          <w:p w:rsidR="009A0C8F" w:rsidRDefault="009A0C8F" w:rsidP="00F7730E">
            <w:pPr>
              <w:shd w:val="clear" w:color="auto" w:fill="FFFFFF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- о состоянии преступности и правонарушений среди несовершеннолетних;</w:t>
            </w:r>
          </w:p>
          <w:p w:rsidR="009A0C8F" w:rsidRDefault="009A0C8F" w:rsidP="00F7730E">
            <w:pPr>
              <w:shd w:val="clear" w:color="auto" w:fill="FFFFFF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- об ответственности родителей за воспитание, обучение детей, жестокое обращение с ними.</w:t>
            </w:r>
          </w:p>
          <w:p w:rsidR="009A0C8F" w:rsidRPr="009F7D5E" w:rsidRDefault="009A0C8F" w:rsidP="00F7730E">
            <w:pPr>
              <w:shd w:val="clear" w:color="auto" w:fill="FFFFFF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- о вовлечение несовершеннолетних в группы с антиобщественной экстремистской направленности.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Ежеквартально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Администрация образовательного учреждения, сотрудник ПДН, ОУР, УУП</w:t>
            </w:r>
          </w:p>
        </w:tc>
      </w:tr>
      <w:tr w:rsidR="009A0C8F" w:rsidTr="00F7730E">
        <w:trPr>
          <w:trHeight w:val="523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shd w:val="clear" w:color="auto" w:fill="FFFFFF"/>
              <w:overflowPunct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Месячник безопасности детей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18 августа по 18 сентября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</w:t>
            </w:r>
          </w:p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Социальный педагог</w:t>
            </w:r>
            <w:r>
              <w:rPr>
                <w:color w:val="000000"/>
                <w:sz w:val="24"/>
                <w:szCs w:val="24"/>
              </w:rPr>
              <w:br/>
              <w:t>Инспектор ПДН</w:t>
            </w:r>
          </w:p>
        </w:tc>
      </w:tr>
      <w:tr w:rsidR="009A0C8F" w:rsidTr="00F7730E">
        <w:trPr>
          <w:trHeight w:val="523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shd w:val="clear" w:color="auto" w:fill="FFFFFF"/>
              <w:overflowPunct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Принимать активное участие в городских семинарах-совещаниях по профилактике, по противодействию злоупотребления наркотическими средствами и их незаконному обороту среди несовершеннолетних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</w:t>
            </w:r>
          </w:p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Социальный педагог</w:t>
            </w:r>
            <w:r>
              <w:rPr>
                <w:color w:val="000000"/>
                <w:sz w:val="24"/>
                <w:szCs w:val="24"/>
              </w:rPr>
              <w:br/>
              <w:t>Инспектор ПДН</w:t>
            </w:r>
            <w:r>
              <w:rPr>
                <w:color w:val="000000"/>
                <w:sz w:val="24"/>
                <w:szCs w:val="24"/>
              </w:rPr>
              <w:br/>
              <w:t>Педагог-психолог</w:t>
            </w:r>
          </w:p>
        </w:tc>
      </w:tr>
      <w:tr w:rsidR="009A0C8F" w:rsidTr="00F7730E">
        <w:trPr>
          <w:trHeight w:val="269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shd w:val="clear" w:color="auto" w:fill="FFFFFF"/>
              <w:overflowPunct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Организовать выставку литературы в библиотеке по наркомании, в классах провести круглые столы для обучающихся и родителей.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</w:t>
            </w:r>
          </w:p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Социальный педагог</w:t>
            </w:r>
            <w:r>
              <w:rPr>
                <w:color w:val="000000"/>
                <w:sz w:val="24"/>
                <w:szCs w:val="24"/>
              </w:rPr>
              <w:br/>
              <w:t>Инспектор ПДН</w:t>
            </w:r>
            <w:r>
              <w:rPr>
                <w:color w:val="000000"/>
                <w:sz w:val="24"/>
                <w:szCs w:val="24"/>
              </w:rPr>
              <w:br/>
              <w:t>Педагог-психолог</w:t>
            </w:r>
          </w:p>
        </w:tc>
      </w:tr>
      <w:tr w:rsidR="009A0C8F" w:rsidTr="00F7730E">
        <w:trPr>
          <w:trHeight w:val="1081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shd w:val="clear" w:color="auto" w:fill="FFFFFF"/>
              <w:overflowPunct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Вносить регулярно предложения в КДН и ЗП по обсуждению подростков из семей, находящихся в СОП.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Систематически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</w:t>
            </w:r>
          </w:p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Социальный педагог</w:t>
            </w:r>
            <w:r>
              <w:rPr>
                <w:color w:val="000000"/>
                <w:sz w:val="24"/>
                <w:szCs w:val="24"/>
              </w:rPr>
              <w:br/>
              <w:t>Инспектор ПДН</w:t>
            </w:r>
            <w:r>
              <w:rPr>
                <w:color w:val="000000"/>
                <w:sz w:val="24"/>
                <w:szCs w:val="24"/>
              </w:rPr>
              <w:br/>
              <w:t>Педагог-психолог</w:t>
            </w:r>
          </w:p>
        </w:tc>
      </w:tr>
      <w:tr w:rsidR="009A0C8F" w:rsidTr="00F7730E">
        <w:trPr>
          <w:trHeight w:val="883"/>
        </w:trPr>
        <w:tc>
          <w:tcPr>
            <w:tcW w:w="8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shd w:val="clear" w:color="auto" w:fill="FFFFFF"/>
              <w:overflowPunct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Обсуждение и подведение итогов профилактики правонарушений и преступлений на производственных совещаниях и педсоветах.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 в четверть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</w:t>
            </w:r>
          </w:p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Социальный педагог</w:t>
            </w:r>
            <w:r>
              <w:rPr>
                <w:color w:val="000000"/>
                <w:sz w:val="24"/>
                <w:szCs w:val="24"/>
              </w:rPr>
              <w:br/>
              <w:t>Инспектор ПДН</w:t>
            </w:r>
            <w:r>
              <w:rPr>
                <w:color w:val="000000"/>
                <w:sz w:val="24"/>
                <w:szCs w:val="24"/>
              </w:rPr>
              <w:br/>
              <w:t>Педагог-психолог</w:t>
            </w:r>
          </w:p>
        </w:tc>
      </w:tr>
      <w:tr w:rsidR="009A0C8F" w:rsidTr="00F7730E">
        <w:trPr>
          <w:trHeight w:val="883"/>
        </w:trPr>
        <w:tc>
          <w:tcPr>
            <w:tcW w:w="8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shd w:val="clear" w:color="auto" w:fill="FFFFFF"/>
              <w:overflowPunct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Инструктаж сотрудников школы и педагогов по противодействию экстремизму и терроризму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Два раза в год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АХЧ</w:t>
            </w:r>
          </w:p>
        </w:tc>
      </w:tr>
      <w:tr w:rsidR="009A0C8F" w:rsidTr="00F7730E">
        <w:trPr>
          <w:trHeight w:val="508"/>
        </w:trPr>
        <w:tc>
          <w:tcPr>
            <w:tcW w:w="8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shd w:val="clear" w:color="auto" w:fill="FFFFFF"/>
              <w:overflowPunct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Проведение плановой эвакуации обучающихся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Два раза в год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АХЧ</w:t>
            </w:r>
          </w:p>
        </w:tc>
      </w:tr>
      <w:tr w:rsidR="009A0C8F" w:rsidTr="00F7730E">
        <w:trPr>
          <w:trHeight w:val="571"/>
        </w:trPr>
        <w:tc>
          <w:tcPr>
            <w:tcW w:w="8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shd w:val="clear" w:color="auto" w:fill="FFFFFF"/>
              <w:overflowPunct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Практическая направленность бесед по ОБЖ по мерам безопасности, действиям в экстремальных ситуациях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Классный руководитель, воспитатель, социальный педагог, инспектор ПДН</w:t>
            </w:r>
          </w:p>
        </w:tc>
      </w:tr>
      <w:tr w:rsidR="009A0C8F" w:rsidTr="00F7730E">
        <w:trPr>
          <w:trHeight w:val="1141"/>
        </w:trPr>
        <w:tc>
          <w:tcPr>
            <w:tcW w:w="8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shd w:val="clear" w:color="auto" w:fill="FFFFFF"/>
              <w:overflowPunct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9A0C8F" w:rsidRDefault="009A0C8F" w:rsidP="00F7730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Проведение профилактических бесед работниками правоохранительных органов по противодействию терроризму и экстремизму.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ВР, инспектор ПДН</w:t>
            </w:r>
          </w:p>
          <w:p w:rsidR="009A0C8F" w:rsidRDefault="009A0C8F" w:rsidP="00F773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9A0C8F" w:rsidTr="00F7730E">
        <w:trPr>
          <w:trHeight w:val="883"/>
        </w:trPr>
        <w:tc>
          <w:tcPr>
            <w:tcW w:w="8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shd w:val="clear" w:color="auto" w:fill="FFFFFF"/>
              <w:overflowPunct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Проведение тематических классных часов и часов общения по проблеме воспитания толерантности у обучающихся, по профилактике экстремизма и терроризма, расовой, национальной, региональной розни</w:t>
            </w:r>
            <w:r w:rsidRPr="005460E1">
              <w:rPr>
                <w:sz w:val="24"/>
                <w:szCs w:val="24"/>
              </w:rPr>
              <w:t xml:space="preserve">: </w:t>
            </w:r>
            <w:r>
              <w:rPr>
                <w:sz w:val="24"/>
                <w:szCs w:val="24"/>
              </w:rPr>
              <w:t xml:space="preserve">«Что такое толерантность»,  </w:t>
            </w:r>
            <w:r w:rsidRPr="005460E1">
              <w:rPr>
                <w:sz w:val="24"/>
                <w:szCs w:val="24"/>
              </w:rPr>
              <w:t>«Сила России в единстве народов»</w:t>
            </w:r>
            <w:r>
              <w:rPr>
                <w:sz w:val="24"/>
                <w:szCs w:val="24"/>
              </w:rPr>
              <w:t xml:space="preserve">, </w:t>
            </w:r>
            <w:r w:rsidRPr="005460E1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Осторожно, терроризм и экстремизм</w:t>
            </w:r>
            <w:r w:rsidRPr="005460E1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9A0C8F" w:rsidRDefault="009A0C8F" w:rsidP="00F773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Кл. руководители</w:t>
            </w:r>
          </w:p>
          <w:p w:rsidR="009A0C8F" w:rsidRDefault="009A0C8F" w:rsidP="00F773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социальный педагог</w:t>
            </w:r>
          </w:p>
          <w:p w:rsidR="009A0C8F" w:rsidRDefault="009A0C8F" w:rsidP="00F773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инспектор ПДН</w:t>
            </w:r>
          </w:p>
        </w:tc>
      </w:tr>
      <w:tr w:rsidR="009A0C8F" w:rsidTr="00F7730E">
        <w:trPr>
          <w:trHeight w:val="269"/>
        </w:trPr>
        <w:tc>
          <w:tcPr>
            <w:tcW w:w="8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shd w:val="clear" w:color="auto" w:fill="FFFFFF"/>
              <w:overflowPunct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Проведение анкетирования по выявлению обучающихся:</w:t>
            </w:r>
          </w:p>
          <w:p w:rsidR="009A0C8F" w:rsidRDefault="009A0C8F" w:rsidP="00F7730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употребляющих спиртные напитки, наркотики, токсические вещества;</w:t>
            </w:r>
          </w:p>
          <w:p w:rsidR="009A0C8F" w:rsidRDefault="009A0C8F" w:rsidP="00F7730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совершившие правонарушения;</w:t>
            </w:r>
          </w:p>
          <w:p w:rsidR="009A0C8F" w:rsidRDefault="009A0C8F" w:rsidP="00F7730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- состоящих в неформальных и других молодежных формированиях экстремистской направленности.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мере необходимости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Кл. руководители, Соц. педагог</w:t>
            </w:r>
          </w:p>
          <w:p w:rsidR="009A0C8F" w:rsidRDefault="009A0C8F" w:rsidP="00F773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– психолог, сотрудники здравоохранения, Администрация школы</w:t>
            </w:r>
          </w:p>
        </w:tc>
      </w:tr>
      <w:tr w:rsidR="009A0C8F" w:rsidTr="00F7730E">
        <w:trPr>
          <w:trHeight w:val="883"/>
        </w:trPr>
        <w:tc>
          <w:tcPr>
            <w:tcW w:w="8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shd w:val="clear" w:color="auto" w:fill="FFFFFF"/>
              <w:overflowPunct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Привлечение учеников к участию в мероприятиях, посвященных Дню солидарности в борьбе с терроризмом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</w:t>
            </w:r>
          </w:p>
          <w:p w:rsidR="009A0C8F" w:rsidRDefault="009A0C8F" w:rsidP="00F773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Кл. руководители</w:t>
            </w:r>
          </w:p>
          <w:p w:rsidR="009A0C8F" w:rsidRDefault="009A0C8F" w:rsidP="00F7730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Воспитатели</w:t>
            </w:r>
          </w:p>
        </w:tc>
      </w:tr>
      <w:tr w:rsidR="009A0C8F" w:rsidTr="00F7730E">
        <w:trPr>
          <w:trHeight w:val="269"/>
        </w:trPr>
        <w:tc>
          <w:tcPr>
            <w:tcW w:w="8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shd w:val="clear" w:color="auto" w:fill="FFFFFF"/>
              <w:overflowPunct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Привлечение обучающихся школы к участию в мероприятиях, направленных на ее духовное и патриотическое воспитание, формирование межнационального и межрегионального согласия (фестивали, конкурсы, концерты).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директора по ВР</w:t>
            </w:r>
          </w:p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руководители</w:t>
            </w:r>
          </w:p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9A0C8F" w:rsidTr="00F7730E">
        <w:trPr>
          <w:trHeight w:val="269"/>
        </w:trPr>
        <w:tc>
          <w:tcPr>
            <w:tcW w:w="8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shd w:val="clear" w:color="auto" w:fill="FFFFFF"/>
              <w:overflowPunct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Внесение предложений администрации школы о постановке на профилактический учет несовершеннолетнего обучающегося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Сотрудник ПДН</w:t>
            </w:r>
          </w:p>
        </w:tc>
      </w:tr>
      <w:tr w:rsidR="009A0C8F" w:rsidTr="00F7730E">
        <w:trPr>
          <w:trHeight w:val="269"/>
        </w:trPr>
        <w:tc>
          <w:tcPr>
            <w:tcW w:w="8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shd w:val="clear" w:color="auto" w:fill="FFFFFF"/>
              <w:overflowPunct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Внесение предложений руководителю образовательной организации по повышению эффективности индивидуальной профилактической работы с обучающимися, их родителями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Сотрудник ПДН, администрация школы</w:t>
            </w:r>
          </w:p>
        </w:tc>
      </w:tr>
      <w:tr w:rsidR="009A0C8F" w:rsidTr="00F7730E">
        <w:trPr>
          <w:trHeight w:val="269"/>
        </w:trPr>
        <w:tc>
          <w:tcPr>
            <w:tcW w:w="8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Pr="00F954C2" w:rsidRDefault="009A0C8F" w:rsidP="005313EE">
            <w:pPr>
              <w:pStyle w:val="a6"/>
              <w:numPr>
                <w:ilvl w:val="0"/>
                <w:numId w:val="51"/>
              </w:numPr>
              <w:shd w:val="clear" w:color="auto" w:fill="FFFFFF"/>
              <w:overflowPunct/>
              <w:textAlignment w:val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Оформление информационно-статистических материалов на образовательную организацию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постоянной основе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A0C8F" w:rsidRDefault="009A0C8F" w:rsidP="00F773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Сотрудник ПДН, администрация школы</w:t>
            </w:r>
          </w:p>
        </w:tc>
      </w:tr>
    </w:tbl>
    <w:p w:rsidR="0008132A" w:rsidRDefault="0008132A">
      <w:pPr>
        <w:jc w:val="center"/>
        <w:rPr>
          <w:b/>
          <w:sz w:val="32"/>
          <w:szCs w:val="32"/>
        </w:rPr>
      </w:pPr>
    </w:p>
    <w:p w:rsidR="00132894" w:rsidRDefault="00132894">
      <w:pPr>
        <w:jc w:val="center"/>
        <w:rPr>
          <w:b/>
          <w:sz w:val="32"/>
          <w:szCs w:val="32"/>
        </w:rPr>
      </w:pPr>
    </w:p>
    <w:p w:rsidR="00091D7D" w:rsidRPr="004B5E2B" w:rsidRDefault="00091D7D" w:rsidP="00091D7D">
      <w:pPr>
        <w:pStyle w:val="af6"/>
        <w:shd w:val="clear" w:color="auto" w:fill="FFFFFF"/>
        <w:spacing w:after="120" w:afterAutospacing="0" w:line="315" w:lineRule="atLeast"/>
        <w:ind w:firstLine="709"/>
        <w:jc w:val="center"/>
        <w:rPr>
          <w:b/>
          <w:color w:val="181818"/>
          <w:sz w:val="28"/>
          <w:szCs w:val="28"/>
        </w:rPr>
      </w:pPr>
      <w:r w:rsidRPr="004B5E2B">
        <w:rPr>
          <w:b/>
          <w:color w:val="181818"/>
          <w:sz w:val="28"/>
          <w:szCs w:val="28"/>
        </w:rPr>
        <w:t>План работы библиотеки</w:t>
      </w:r>
    </w:p>
    <w:p w:rsidR="00091D7D" w:rsidRDefault="00091D7D" w:rsidP="00091D7D">
      <w:pPr>
        <w:pStyle w:val="af6"/>
        <w:shd w:val="clear" w:color="auto" w:fill="FFFFFF"/>
        <w:spacing w:after="120" w:afterAutospacing="0" w:line="315" w:lineRule="atLeast"/>
        <w:ind w:firstLine="709"/>
        <w:jc w:val="center"/>
        <w:rPr>
          <w:b/>
          <w:color w:val="181818"/>
          <w:sz w:val="28"/>
          <w:szCs w:val="28"/>
        </w:rPr>
      </w:pPr>
      <w:r w:rsidRPr="004B5E2B">
        <w:rPr>
          <w:b/>
          <w:color w:val="181818"/>
          <w:sz w:val="28"/>
          <w:szCs w:val="28"/>
        </w:rPr>
        <w:t>ГБОУ Респуб</w:t>
      </w:r>
      <w:r>
        <w:rPr>
          <w:b/>
          <w:color w:val="181818"/>
          <w:sz w:val="28"/>
          <w:szCs w:val="28"/>
        </w:rPr>
        <w:t>лики Марий Эл</w:t>
      </w:r>
      <w:r w:rsidRPr="004B5E2B">
        <w:rPr>
          <w:b/>
          <w:color w:val="181818"/>
          <w:sz w:val="28"/>
          <w:szCs w:val="28"/>
        </w:rPr>
        <w:t xml:space="preserve"> «Школа №1 г.Йошкар-Олы»</w:t>
      </w:r>
    </w:p>
    <w:p w:rsidR="00091D7D" w:rsidRPr="004B5E2B" w:rsidRDefault="00091D7D" w:rsidP="00091D7D">
      <w:pPr>
        <w:pStyle w:val="af6"/>
        <w:shd w:val="clear" w:color="auto" w:fill="FFFFFF"/>
        <w:spacing w:after="120" w:afterAutospacing="0" w:line="315" w:lineRule="atLeast"/>
        <w:ind w:firstLine="709"/>
        <w:jc w:val="center"/>
        <w:rPr>
          <w:b/>
          <w:color w:val="181818"/>
          <w:sz w:val="28"/>
          <w:szCs w:val="28"/>
        </w:rPr>
      </w:pPr>
      <w:r>
        <w:rPr>
          <w:b/>
          <w:color w:val="181818"/>
          <w:sz w:val="28"/>
          <w:szCs w:val="28"/>
        </w:rPr>
        <w:lastRenderedPageBreak/>
        <w:t>на 2025-26 уч.гг</w:t>
      </w:r>
    </w:p>
    <w:p w:rsidR="00091D7D" w:rsidRPr="004B5E2B" w:rsidRDefault="00091D7D" w:rsidP="00091D7D">
      <w:pPr>
        <w:pStyle w:val="af6"/>
        <w:shd w:val="clear" w:color="auto" w:fill="FFFFFF"/>
        <w:spacing w:after="120" w:afterAutospacing="0" w:line="315" w:lineRule="atLeast"/>
        <w:ind w:firstLine="709"/>
        <w:jc w:val="center"/>
        <w:rPr>
          <w:b/>
          <w:color w:val="181818"/>
          <w:sz w:val="28"/>
          <w:szCs w:val="28"/>
        </w:rPr>
      </w:pPr>
    </w:p>
    <w:p w:rsidR="00091D7D" w:rsidRDefault="00091D7D" w:rsidP="00091D7D">
      <w:pPr>
        <w:pStyle w:val="af6"/>
        <w:shd w:val="clear" w:color="auto" w:fill="FFFFFF"/>
        <w:spacing w:after="120" w:afterAutospacing="0" w:line="315" w:lineRule="atLeast"/>
        <w:ind w:firstLine="709"/>
        <w:jc w:val="both"/>
      </w:pPr>
      <w:r>
        <w:rPr>
          <w:color w:val="181818"/>
          <w:sz w:val="28"/>
          <w:szCs w:val="28"/>
        </w:rPr>
        <w:t>Библиотека руководствуется в своей деятельности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 и исполнительных органов субъектов Российской Федерации, решениями соответствующего органа управления образованием, уставом общеобразовательного учреждения, положением о библиотеке, утвержденным директором общеобразовательного учреждения.</w:t>
      </w:r>
    </w:p>
    <w:p w:rsidR="00091D7D" w:rsidRDefault="00091D7D" w:rsidP="00091D7D">
      <w:pPr>
        <w:pStyle w:val="af6"/>
        <w:shd w:val="clear" w:color="auto" w:fill="FFFFFF"/>
        <w:spacing w:after="120" w:afterAutospacing="0" w:line="315" w:lineRule="atLeast"/>
        <w:ind w:firstLine="709"/>
        <w:jc w:val="both"/>
      </w:pPr>
      <w:r>
        <w:rPr>
          <w:color w:val="181818"/>
          <w:sz w:val="28"/>
          <w:szCs w:val="28"/>
        </w:rPr>
        <w:t>Деятельность библиотеки основывается на принципах демократии, гуманизма, общедоступности, приоритета общечеловеческих ценностей, гражданственности, свободного развития личности.</w:t>
      </w:r>
    </w:p>
    <w:p w:rsidR="00091D7D" w:rsidRDefault="00091D7D" w:rsidP="00091D7D">
      <w:pPr>
        <w:pStyle w:val="af6"/>
        <w:shd w:val="clear" w:color="auto" w:fill="FFFFFF"/>
        <w:spacing w:after="120" w:afterAutospacing="0" w:line="315" w:lineRule="atLeast"/>
        <w:ind w:firstLine="709"/>
        <w:jc w:val="both"/>
      </w:pPr>
      <w:r>
        <w:rPr>
          <w:b/>
          <w:bCs/>
          <w:i/>
          <w:iCs/>
          <w:color w:val="000000"/>
          <w:sz w:val="28"/>
          <w:szCs w:val="28"/>
        </w:rPr>
        <w:t xml:space="preserve">Цель: </w:t>
      </w:r>
      <w:r>
        <w:rPr>
          <w:sz w:val="28"/>
          <w:szCs w:val="28"/>
        </w:rPr>
        <w:t xml:space="preserve">Создание условий для формирования духовно-нравственной, творческой, нравственно и физически здоровой личности, способной на сознательный выбор жизненной позиции, умеющей ориентироваться в современных условиях, используя разные технологии. </w:t>
      </w:r>
    </w:p>
    <w:p w:rsidR="00091D7D" w:rsidRDefault="00091D7D" w:rsidP="00091D7D">
      <w:pPr>
        <w:pStyle w:val="af6"/>
        <w:jc w:val="both"/>
      </w:pPr>
      <w:r>
        <w:rPr>
          <w:b/>
          <w:bCs/>
          <w:i/>
          <w:iCs/>
          <w:color w:val="000000"/>
          <w:sz w:val="28"/>
          <w:szCs w:val="28"/>
        </w:rPr>
        <w:t xml:space="preserve">1. Основные задачи: </w:t>
      </w:r>
    </w:p>
    <w:p w:rsidR="00091D7D" w:rsidRDefault="00091D7D" w:rsidP="00091D7D">
      <w:pPr>
        <w:pStyle w:val="af6"/>
        <w:jc w:val="both"/>
      </w:pPr>
      <w:r>
        <w:rPr>
          <w:rFonts w:ascii="Symbol" w:hAnsi="Symbol"/>
        </w:rPr>
        <w:t></w:t>
      </w:r>
      <w:r>
        <w:t xml:space="preserve"> </w:t>
      </w:r>
      <w:r>
        <w:rPr>
          <w:sz w:val="28"/>
          <w:szCs w:val="28"/>
        </w:rPr>
        <w:t xml:space="preserve">формирование фонда библиотеки в соответствии с федеральным перечнем 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с опорой на образовательные программы; </w:t>
      </w:r>
    </w:p>
    <w:p w:rsidR="00091D7D" w:rsidRDefault="00091D7D" w:rsidP="00091D7D">
      <w:pPr>
        <w:pStyle w:val="af6"/>
        <w:jc w:val="both"/>
      </w:pPr>
      <w:r>
        <w:rPr>
          <w:rFonts w:ascii="Symbol" w:hAnsi="Symbol"/>
        </w:rPr>
        <w:t></w:t>
      </w:r>
      <w:r>
        <w:t xml:space="preserve"> </w:t>
      </w:r>
      <w:r>
        <w:rPr>
          <w:sz w:val="28"/>
          <w:szCs w:val="28"/>
        </w:rPr>
        <w:t>обработка книг, учебников, запись и оформление вновь поступившей литературы, ведение документации;</w:t>
      </w:r>
    </w:p>
    <w:p w:rsidR="00091D7D" w:rsidRDefault="00091D7D" w:rsidP="00091D7D">
      <w:pPr>
        <w:pStyle w:val="af6"/>
        <w:jc w:val="both"/>
      </w:pPr>
      <w:r>
        <w:rPr>
          <w:sz w:val="28"/>
          <w:szCs w:val="28"/>
        </w:rPr>
        <w:t> </w:t>
      </w:r>
      <w:r>
        <w:rPr>
          <w:rFonts w:ascii="Symbol" w:hAnsi="Symbol"/>
          <w:sz w:val="28"/>
          <w:szCs w:val="28"/>
        </w:rPr>
        <w:t></w:t>
      </w:r>
      <w:r>
        <w:rPr>
          <w:sz w:val="28"/>
          <w:szCs w:val="28"/>
        </w:rPr>
        <w:t xml:space="preserve"> оформление новых поступлений в книжный фонд, знакомство с новыми книгами литературы согласно датам литературного календаря;</w:t>
      </w:r>
    </w:p>
    <w:p w:rsidR="00091D7D" w:rsidRDefault="00091D7D" w:rsidP="00091D7D">
      <w:pPr>
        <w:pStyle w:val="af6"/>
        <w:jc w:val="both"/>
      </w:pPr>
      <w:r>
        <w:rPr>
          <w:sz w:val="28"/>
          <w:szCs w:val="28"/>
        </w:rPr>
        <w:t> </w:t>
      </w:r>
      <w:r>
        <w:rPr>
          <w:rFonts w:ascii="Symbol" w:hAnsi="Symbol"/>
          <w:sz w:val="28"/>
          <w:szCs w:val="28"/>
        </w:rPr>
        <w:t></w:t>
      </w:r>
      <w:r>
        <w:rPr>
          <w:sz w:val="28"/>
          <w:szCs w:val="28"/>
        </w:rPr>
        <w:t xml:space="preserve"> осуществление своевременного возврата выданных изданий в библиотеку. </w:t>
      </w:r>
      <w:r>
        <w:rPr>
          <w:rFonts w:ascii="Symbol" w:hAnsi="Symbol"/>
          <w:sz w:val="28"/>
          <w:szCs w:val="28"/>
        </w:rPr>
        <w:t></w:t>
      </w:r>
      <w:r>
        <w:rPr>
          <w:rFonts w:ascii="Symbol" w:hAnsi="Symbol"/>
          <w:sz w:val="28"/>
          <w:szCs w:val="28"/>
        </w:rPr>
        <w:t></w:t>
      </w:r>
      <w:r>
        <w:rPr>
          <w:sz w:val="28"/>
          <w:szCs w:val="28"/>
        </w:rPr>
        <w:t xml:space="preserve">осуществление образовательной, информационной и воспитательной работы среди учащихся школы; </w:t>
      </w:r>
    </w:p>
    <w:p w:rsidR="00091D7D" w:rsidRDefault="00091D7D" w:rsidP="00091D7D">
      <w:pPr>
        <w:pStyle w:val="af6"/>
        <w:jc w:val="both"/>
      </w:pPr>
      <w:r>
        <w:rPr>
          <w:sz w:val="28"/>
          <w:szCs w:val="28"/>
        </w:rPr>
        <w:t> </w:t>
      </w:r>
      <w:r>
        <w:rPr>
          <w:rFonts w:ascii="Symbol" w:hAnsi="Symbol"/>
          <w:sz w:val="28"/>
          <w:szCs w:val="28"/>
        </w:rPr>
        <w:t></w:t>
      </w:r>
      <w:r>
        <w:rPr>
          <w:sz w:val="28"/>
          <w:szCs w:val="28"/>
        </w:rPr>
        <w:t xml:space="preserve"> организация мероприятий, ориентированных на воспитание нравственного, гражданско-патриотического самосознания личности, формирование навыков здорового образа жизни; </w:t>
      </w:r>
    </w:p>
    <w:p w:rsidR="00091D7D" w:rsidRDefault="00091D7D" w:rsidP="00091D7D">
      <w:pPr>
        <w:pStyle w:val="af6"/>
        <w:jc w:val="both"/>
      </w:pPr>
      <w:r>
        <w:rPr>
          <w:rFonts w:ascii="Symbol" w:hAnsi="Symbol"/>
          <w:sz w:val="28"/>
          <w:szCs w:val="28"/>
        </w:rPr>
        <w:t></w:t>
      </w:r>
      <w:r>
        <w:rPr>
          <w:sz w:val="28"/>
          <w:szCs w:val="28"/>
        </w:rPr>
        <w:t xml:space="preserve"> оказание помощи в деятельности учащихся и учителей при реализации образовательных проектов; </w:t>
      </w:r>
    </w:p>
    <w:p w:rsidR="00091D7D" w:rsidRDefault="00091D7D" w:rsidP="00091D7D">
      <w:pPr>
        <w:pStyle w:val="af6"/>
        <w:jc w:val="both"/>
      </w:pPr>
      <w:r>
        <w:rPr>
          <w:rFonts w:ascii="Symbol" w:hAnsi="Symbol"/>
          <w:sz w:val="28"/>
          <w:szCs w:val="28"/>
        </w:rPr>
        <w:t></w:t>
      </w:r>
      <w:r>
        <w:rPr>
          <w:sz w:val="28"/>
          <w:szCs w:val="28"/>
        </w:rPr>
        <w:t xml:space="preserve"> формирование у детей информационной культуры и культуры чтения;</w:t>
      </w:r>
    </w:p>
    <w:p w:rsidR="00091D7D" w:rsidRDefault="00091D7D" w:rsidP="00091D7D">
      <w:pPr>
        <w:pStyle w:val="af6"/>
        <w:jc w:val="both"/>
      </w:pPr>
      <w:r>
        <w:rPr>
          <w:rFonts w:ascii="Symbol" w:hAnsi="Symbol"/>
          <w:sz w:val="28"/>
          <w:szCs w:val="28"/>
        </w:rPr>
        <w:lastRenderedPageBreak/>
        <w:t></w:t>
      </w:r>
      <w:r>
        <w:rPr>
          <w:sz w:val="28"/>
          <w:szCs w:val="28"/>
        </w:rPr>
        <w:t xml:space="preserve"> воспитание патриотизма и любви к родному краю, его истории, к малой родине; </w:t>
      </w:r>
    </w:p>
    <w:p w:rsidR="00091D7D" w:rsidRDefault="00091D7D" w:rsidP="00091D7D">
      <w:pPr>
        <w:pStyle w:val="af6"/>
        <w:jc w:val="both"/>
      </w:pPr>
      <w:r>
        <w:rPr>
          <w:rFonts w:ascii="Symbol" w:hAnsi="Symbol"/>
          <w:sz w:val="28"/>
          <w:szCs w:val="28"/>
        </w:rPr>
        <w:t></w:t>
      </w:r>
      <w:r>
        <w:rPr>
          <w:sz w:val="28"/>
          <w:szCs w:val="28"/>
        </w:rPr>
        <w:t>   воспитание бережного отношения к фонду и к учебникам школы;</w:t>
      </w:r>
    </w:p>
    <w:p w:rsidR="00091D7D" w:rsidRDefault="00091D7D" w:rsidP="00091D7D">
      <w:pPr>
        <w:pStyle w:val="af6"/>
        <w:jc w:val="both"/>
      </w:pPr>
      <w:r>
        <w:rPr>
          <w:rFonts w:ascii="Symbol" w:hAnsi="Symbol"/>
          <w:sz w:val="28"/>
          <w:szCs w:val="28"/>
        </w:rPr>
        <w:t></w:t>
      </w:r>
      <w:r>
        <w:rPr>
          <w:sz w:val="28"/>
          <w:szCs w:val="28"/>
        </w:rPr>
        <w:t xml:space="preserve"> информирование учащихся и их родителей (законных представителей) о перечне учебников, входящих в комплект для обучения в данном классе, о наличии их в школьной библиотеке;  </w:t>
      </w:r>
    </w:p>
    <w:p w:rsidR="00091D7D" w:rsidRDefault="00091D7D" w:rsidP="00091D7D">
      <w:pPr>
        <w:pStyle w:val="af6"/>
        <w:jc w:val="both"/>
      </w:pPr>
      <w:r>
        <w:rPr>
          <w:rFonts w:ascii="Symbol" w:hAnsi="Symbol"/>
          <w:sz w:val="28"/>
          <w:szCs w:val="28"/>
        </w:rPr>
        <w:t></w:t>
      </w:r>
      <w:r>
        <w:rPr>
          <w:sz w:val="28"/>
          <w:szCs w:val="28"/>
        </w:rPr>
        <w:t xml:space="preserve"> недопущение в фонде библиотеки экстремистских материалов,  (при обнаружении вышеназванных, исключение их из фонда, с оформлением соответствующих документов). </w:t>
      </w:r>
    </w:p>
    <w:p w:rsidR="00091D7D" w:rsidRDefault="00091D7D" w:rsidP="00091D7D">
      <w:pPr>
        <w:pStyle w:val="af6"/>
        <w:jc w:val="both"/>
      </w:pPr>
      <w:r>
        <w:rPr>
          <w:b/>
          <w:bCs/>
          <w:i/>
          <w:iCs/>
          <w:color w:val="000000"/>
          <w:sz w:val="32"/>
          <w:szCs w:val="32"/>
        </w:rPr>
        <w:t>2</w:t>
      </w:r>
      <w:r>
        <w:rPr>
          <w:b/>
          <w:bCs/>
          <w:i/>
          <w:iCs/>
          <w:color w:val="000000"/>
          <w:sz w:val="28"/>
          <w:szCs w:val="28"/>
        </w:rPr>
        <w:t>. Направление деятельности и основные функции школьной библиотеки:</w:t>
      </w:r>
    </w:p>
    <w:p w:rsidR="00091D7D" w:rsidRDefault="00091D7D" w:rsidP="00091D7D">
      <w:pPr>
        <w:pStyle w:val="af6"/>
        <w:jc w:val="both"/>
      </w:pPr>
      <w:r>
        <w:rPr>
          <w:rFonts w:ascii="Symbol" w:hAnsi="Symbol"/>
          <w:sz w:val="28"/>
          <w:szCs w:val="28"/>
        </w:rPr>
        <w:t></w:t>
      </w:r>
      <w:r>
        <w:rPr>
          <w:sz w:val="28"/>
          <w:szCs w:val="28"/>
        </w:rPr>
        <w:t xml:space="preserve"> библиотечные уроки; </w:t>
      </w:r>
    </w:p>
    <w:p w:rsidR="00091D7D" w:rsidRDefault="00091D7D" w:rsidP="00091D7D">
      <w:pPr>
        <w:pStyle w:val="af6"/>
        <w:jc w:val="both"/>
      </w:pPr>
      <w:r>
        <w:rPr>
          <w:rFonts w:ascii="Symbol" w:hAnsi="Symbol"/>
          <w:sz w:val="28"/>
          <w:szCs w:val="28"/>
        </w:rPr>
        <w:t></w:t>
      </w:r>
      <w:r>
        <w:rPr>
          <w:sz w:val="28"/>
          <w:szCs w:val="28"/>
        </w:rPr>
        <w:t xml:space="preserve"> информационные и прочие обзоры литературы; </w:t>
      </w:r>
    </w:p>
    <w:p w:rsidR="00091D7D" w:rsidRDefault="00091D7D" w:rsidP="00091D7D">
      <w:pPr>
        <w:pStyle w:val="af6"/>
        <w:jc w:val="both"/>
      </w:pPr>
      <w:r>
        <w:rPr>
          <w:rFonts w:ascii="Symbol" w:hAnsi="Symbol"/>
          <w:sz w:val="28"/>
          <w:szCs w:val="28"/>
        </w:rPr>
        <w:t></w:t>
      </w:r>
      <w:r>
        <w:rPr>
          <w:sz w:val="28"/>
          <w:szCs w:val="28"/>
        </w:rPr>
        <w:t xml:space="preserve"> беседы о навыках работы с книгой; </w:t>
      </w:r>
    </w:p>
    <w:p w:rsidR="00091D7D" w:rsidRDefault="00091D7D" w:rsidP="00091D7D">
      <w:pPr>
        <w:pStyle w:val="af6"/>
        <w:jc w:val="both"/>
      </w:pPr>
      <w:r>
        <w:rPr>
          <w:rFonts w:ascii="Symbol" w:hAnsi="Symbol"/>
          <w:sz w:val="28"/>
          <w:szCs w:val="28"/>
        </w:rPr>
        <w:t></w:t>
      </w:r>
      <w:r>
        <w:rPr>
          <w:rFonts w:ascii="Symbol" w:hAnsi="Symbol"/>
          <w:sz w:val="28"/>
          <w:szCs w:val="28"/>
        </w:rPr>
        <w:t></w:t>
      </w:r>
      <w:r>
        <w:rPr>
          <w:sz w:val="28"/>
          <w:szCs w:val="28"/>
        </w:rPr>
        <w:t>подбор литературы для внеклассного чтения;</w:t>
      </w:r>
    </w:p>
    <w:p w:rsidR="00091D7D" w:rsidRDefault="00091D7D" w:rsidP="00091D7D">
      <w:pPr>
        <w:pStyle w:val="af6"/>
        <w:jc w:val="both"/>
      </w:pPr>
      <w:r>
        <w:rPr>
          <w:rFonts w:ascii="Symbol" w:hAnsi="Symbol"/>
          <w:sz w:val="28"/>
          <w:szCs w:val="28"/>
        </w:rPr>
        <w:t>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оказание методической, консультационной помощи педагогам, родителям (законным представителям), обучающимся в получении информации; </w:t>
      </w:r>
    </w:p>
    <w:p w:rsidR="00091D7D" w:rsidRDefault="00091D7D" w:rsidP="00091D7D">
      <w:pPr>
        <w:pStyle w:val="af6"/>
        <w:jc w:val="both"/>
      </w:pPr>
      <w:r>
        <w:rPr>
          <w:rFonts w:ascii="Symbol" w:hAnsi="Symbol"/>
          <w:sz w:val="28"/>
          <w:szCs w:val="28"/>
        </w:rPr>
        <w:t></w:t>
      </w:r>
      <w:r>
        <w:rPr>
          <w:rFonts w:ascii="Symbol" w:hAnsi="Symbol"/>
          <w:sz w:val="28"/>
          <w:szCs w:val="28"/>
        </w:rPr>
        <w:t></w:t>
      </w:r>
      <w:r>
        <w:rPr>
          <w:color w:val="000000"/>
          <w:sz w:val="28"/>
          <w:szCs w:val="28"/>
        </w:rPr>
        <w:t>формирование гражданской культуры, патриотизма, расширение читательского интереса к истории России и родного края.</w:t>
      </w:r>
    </w:p>
    <w:p w:rsidR="00091D7D" w:rsidRDefault="00091D7D" w:rsidP="00091D7D">
      <w:pPr>
        <w:pStyle w:val="af6"/>
        <w:shd w:val="clear" w:color="auto" w:fill="FFFFFF"/>
        <w:autoSpaceDE w:val="0"/>
        <w:autoSpaceDN w:val="0"/>
        <w:jc w:val="both"/>
      </w:pPr>
      <w:r>
        <w:rPr>
          <w:rFonts w:ascii="Symbol" w:hAnsi="Symbol"/>
          <w:sz w:val="28"/>
          <w:szCs w:val="28"/>
        </w:rPr>
        <w:t></w:t>
      </w:r>
    </w:p>
    <w:p w:rsidR="00091D7D" w:rsidRDefault="00091D7D" w:rsidP="00091D7D">
      <w:pPr>
        <w:pStyle w:val="af6"/>
        <w:shd w:val="clear" w:color="auto" w:fill="FFFFFF"/>
        <w:autoSpaceDE w:val="0"/>
        <w:autoSpaceDN w:val="0"/>
      </w:pPr>
      <w:r>
        <w:rPr>
          <w:rFonts w:ascii="Monotype Corsiva" w:hAnsi="Monotype Corsiva"/>
          <w:b/>
          <w:bCs/>
          <w:i/>
          <w:iCs/>
          <w:color w:val="000000"/>
          <w:sz w:val="32"/>
          <w:szCs w:val="32"/>
        </w:rPr>
        <w:t>Основные функции:</w:t>
      </w:r>
    </w:p>
    <w:p w:rsidR="00091D7D" w:rsidRDefault="00091D7D" w:rsidP="00091D7D">
      <w:pPr>
        <w:pStyle w:val="af6"/>
        <w:shd w:val="clear" w:color="auto" w:fill="FFFFFF"/>
        <w:autoSpaceDE w:val="0"/>
        <w:autoSpaceDN w:val="0"/>
        <w:jc w:val="both"/>
      </w:pPr>
      <w:r>
        <w:rPr>
          <w:b/>
          <w:bCs/>
          <w:i/>
          <w:iCs/>
          <w:color w:val="000000"/>
          <w:sz w:val="28"/>
          <w:szCs w:val="28"/>
        </w:rPr>
        <w:t>• образовательная</w:t>
      </w:r>
      <w:r>
        <w:rPr>
          <w:i/>
          <w:iCs/>
          <w:color w:val="000000"/>
          <w:sz w:val="32"/>
          <w:szCs w:val="32"/>
        </w:rPr>
        <w:t xml:space="preserve"> -</w:t>
      </w:r>
      <w:r>
        <w:rPr>
          <w:b/>
          <w:bCs/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поддерживать и обеспечивать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образовательные цели, сформулированные в концеп</w:t>
      </w:r>
      <w:r>
        <w:rPr>
          <w:color w:val="000000"/>
          <w:sz w:val="28"/>
          <w:szCs w:val="28"/>
        </w:rPr>
        <w:softHyphen/>
        <w:t>ции школы и программе развития;</w:t>
      </w:r>
    </w:p>
    <w:p w:rsidR="00091D7D" w:rsidRDefault="00091D7D" w:rsidP="00091D7D">
      <w:pPr>
        <w:pStyle w:val="af6"/>
        <w:shd w:val="clear" w:color="auto" w:fill="FFFFFF"/>
        <w:autoSpaceDE w:val="0"/>
        <w:autoSpaceDN w:val="0"/>
        <w:jc w:val="both"/>
      </w:pPr>
      <w:r>
        <w:rPr>
          <w:b/>
          <w:bCs/>
          <w:color w:val="000000"/>
          <w:sz w:val="28"/>
          <w:szCs w:val="28"/>
        </w:rPr>
        <w:t xml:space="preserve">• </w:t>
      </w:r>
      <w:r>
        <w:rPr>
          <w:b/>
          <w:bCs/>
          <w:i/>
          <w:iCs/>
          <w:color w:val="000000"/>
          <w:sz w:val="28"/>
          <w:szCs w:val="28"/>
        </w:rPr>
        <w:t xml:space="preserve">информационная  -  </w:t>
      </w:r>
      <w:r>
        <w:rPr>
          <w:color w:val="000000"/>
          <w:sz w:val="28"/>
          <w:szCs w:val="28"/>
        </w:rPr>
        <w:t>предоставлять участникам об</w:t>
      </w:r>
      <w:r>
        <w:rPr>
          <w:color w:val="000000"/>
          <w:sz w:val="28"/>
          <w:szCs w:val="28"/>
        </w:rPr>
        <w:softHyphen/>
        <w:t>разовательного процесса возможность использовать информацию вне зависимости от ее вида, формата и носителя;</w:t>
      </w:r>
    </w:p>
    <w:p w:rsidR="00091D7D" w:rsidRDefault="00091D7D" w:rsidP="00091D7D">
      <w:pPr>
        <w:pStyle w:val="af6"/>
        <w:shd w:val="clear" w:color="auto" w:fill="FFFFFF"/>
        <w:autoSpaceDE w:val="0"/>
        <w:autoSpaceDN w:val="0"/>
        <w:jc w:val="both"/>
      </w:pPr>
      <w:r>
        <w:rPr>
          <w:b/>
          <w:bCs/>
          <w:color w:val="000000"/>
          <w:sz w:val="28"/>
          <w:szCs w:val="28"/>
        </w:rPr>
        <w:t xml:space="preserve">• </w:t>
      </w:r>
      <w:r>
        <w:rPr>
          <w:b/>
          <w:bCs/>
          <w:i/>
          <w:iCs/>
          <w:color w:val="000000"/>
          <w:sz w:val="28"/>
          <w:szCs w:val="28"/>
        </w:rPr>
        <w:t xml:space="preserve">культурная  -  </w:t>
      </w:r>
      <w:r>
        <w:rPr>
          <w:color w:val="000000"/>
          <w:sz w:val="28"/>
          <w:szCs w:val="28"/>
        </w:rPr>
        <w:t>организовывать мероприятия, вос</w:t>
      </w:r>
      <w:r>
        <w:rPr>
          <w:color w:val="000000"/>
          <w:sz w:val="28"/>
          <w:szCs w:val="28"/>
        </w:rPr>
        <w:softHyphen/>
        <w:t>питывающие культурное и социальное самосозна</w:t>
      </w:r>
      <w:r>
        <w:rPr>
          <w:color w:val="000000"/>
          <w:sz w:val="28"/>
          <w:szCs w:val="28"/>
        </w:rPr>
        <w:softHyphen/>
        <w:t>ние, содействующие эмоциональному развитию уча</w:t>
      </w:r>
      <w:r>
        <w:rPr>
          <w:color w:val="000000"/>
          <w:sz w:val="28"/>
          <w:szCs w:val="28"/>
        </w:rPr>
        <w:softHyphen/>
        <w:t>щихся, их родителей (законных представителей)  и педагогов.</w:t>
      </w:r>
    </w:p>
    <w:p w:rsidR="00091D7D" w:rsidRDefault="00091D7D" w:rsidP="00091D7D">
      <w:pPr>
        <w:pStyle w:val="af6"/>
        <w:shd w:val="clear" w:color="auto" w:fill="FFFFFF"/>
        <w:spacing w:before="168" w:beforeAutospacing="0" w:after="168" w:afterAutospacing="0"/>
        <w:jc w:val="both"/>
        <w:rPr>
          <w:color w:val="333333"/>
          <w:sz w:val="28"/>
          <w:szCs w:val="28"/>
          <w:shd w:val="clear" w:color="auto" w:fill="FFFFFF"/>
        </w:rPr>
      </w:pPr>
      <w:r>
        <w:rPr>
          <w:b/>
          <w:bCs/>
          <w:color w:val="000000"/>
          <w:sz w:val="28"/>
          <w:szCs w:val="28"/>
        </w:rPr>
        <w:t xml:space="preserve">• </w:t>
      </w:r>
      <w:r>
        <w:rPr>
          <w:b/>
          <w:bCs/>
          <w:i/>
          <w:iCs/>
          <w:color w:val="000000"/>
          <w:sz w:val="28"/>
          <w:szCs w:val="28"/>
        </w:rPr>
        <w:t>воспитательная -</w:t>
      </w:r>
      <w:r>
        <w:rPr>
          <w:rFonts w:ascii="Helvetica" w:hAnsi="Helvetica" w:cs="Helvetica"/>
          <w:color w:val="333333"/>
          <w:shd w:val="clear" w:color="auto" w:fill="FFFFFF"/>
        </w:rPr>
        <w:t xml:space="preserve">  </w:t>
      </w:r>
      <w:r>
        <w:rPr>
          <w:color w:val="333333"/>
          <w:sz w:val="28"/>
          <w:szCs w:val="28"/>
          <w:shd w:val="clear" w:color="auto" w:fill="FFFFFF"/>
        </w:rPr>
        <w:t xml:space="preserve">прививать  учащимся любовь к родине, патриотизм,  как по отношению к государству, так и к родному краю.  </w:t>
      </w:r>
    </w:p>
    <w:p w:rsidR="00091D7D" w:rsidRDefault="00091D7D" w:rsidP="00091D7D">
      <w:pPr>
        <w:pStyle w:val="af6"/>
        <w:shd w:val="clear" w:color="auto" w:fill="FFFFFF"/>
        <w:spacing w:before="168" w:beforeAutospacing="0" w:after="168" w:afterAutospacing="0"/>
        <w:jc w:val="both"/>
      </w:pPr>
    </w:p>
    <w:p w:rsidR="00091D7D" w:rsidRDefault="00091D7D" w:rsidP="00091D7D">
      <w:pPr>
        <w:pStyle w:val="af6"/>
        <w:shd w:val="clear" w:color="auto" w:fill="FFFFFF"/>
        <w:autoSpaceDE w:val="0"/>
        <w:autoSpaceDN w:val="0"/>
        <w:rPr>
          <w:bCs/>
          <w:iCs/>
          <w:color w:val="000000"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lastRenderedPageBreak/>
        <w:t xml:space="preserve">3.Планирование работы по формированию фонда  </w:t>
      </w:r>
    </w:p>
    <w:p w:rsidR="00091D7D" w:rsidRDefault="00091D7D" w:rsidP="00091D7D">
      <w:pPr>
        <w:pStyle w:val="af6"/>
        <w:shd w:val="clear" w:color="auto" w:fill="FFFFFF"/>
        <w:autoSpaceDE w:val="0"/>
        <w:autoSpaceDN w:val="0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>- Обеспечение комплектования учебной литературы;</w:t>
      </w:r>
    </w:p>
    <w:p w:rsidR="00091D7D" w:rsidRDefault="00091D7D" w:rsidP="00091D7D">
      <w:pPr>
        <w:pStyle w:val="af6"/>
        <w:shd w:val="clear" w:color="auto" w:fill="FFFFFF"/>
        <w:autoSpaceDE w:val="0"/>
        <w:autoSpaceDN w:val="0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>- формирование общешкольного заказа на учебники;</w:t>
      </w:r>
    </w:p>
    <w:p w:rsidR="00091D7D" w:rsidRDefault="00091D7D" w:rsidP="00091D7D">
      <w:pPr>
        <w:pStyle w:val="af6"/>
        <w:shd w:val="clear" w:color="auto" w:fill="FFFFFF"/>
        <w:autoSpaceDE w:val="0"/>
        <w:autoSpaceDN w:val="0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>- подготовка перечня учебников, планируемых к использованию в новом учебном году для обучающихся и родителей;</w:t>
      </w:r>
    </w:p>
    <w:p w:rsidR="00091D7D" w:rsidRDefault="00091D7D" w:rsidP="00091D7D">
      <w:pPr>
        <w:pStyle w:val="af6"/>
        <w:shd w:val="clear" w:color="auto" w:fill="FFFFFF"/>
        <w:autoSpaceDE w:val="0"/>
        <w:autoSpaceDN w:val="0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>- прием и обработка новых учебников.</w:t>
      </w:r>
    </w:p>
    <w:p w:rsidR="00091D7D" w:rsidRPr="004F35E8" w:rsidRDefault="00091D7D" w:rsidP="00091D7D">
      <w:pPr>
        <w:pStyle w:val="af6"/>
        <w:shd w:val="clear" w:color="auto" w:fill="FFFFFF"/>
        <w:autoSpaceDE w:val="0"/>
        <w:autoSpaceDN w:val="0"/>
      </w:pPr>
      <w:r>
        <w:rPr>
          <w:bCs/>
          <w:color w:val="000000"/>
          <w:sz w:val="28"/>
          <w:szCs w:val="28"/>
        </w:rPr>
        <w:t xml:space="preserve"> </w:t>
      </w:r>
    </w:p>
    <w:p w:rsidR="00091D7D" w:rsidRPr="004F35E8" w:rsidRDefault="00091D7D" w:rsidP="00091D7D">
      <w:pPr>
        <w:spacing w:before="100" w:beforeAutospacing="1" w:after="100" w:afterAutospacing="1"/>
        <w:rPr>
          <w:b/>
          <w:sz w:val="24"/>
          <w:szCs w:val="24"/>
        </w:rPr>
      </w:pPr>
      <w:r w:rsidRPr="004F35E8">
        <w:rPr>
          <w:rFonts w:ascii="Monotype Corsiva" w:hAnsi="Monotype Corsiva"/>
          <w:b/>
          <w:bCs/>
          <w:color w:val="000000"/>
          <w:sz w:val="36"/>
          <w:szCs w:val="36"/>
        </w:rPr>
        <w:t>Знаменательные и памятные даты на 2025- 2026  учебный год:</w:t>
      </w:r>
    </w:p>
    <w:p w:rsidR="00091D7D" w:rsidRPr="0095523B" w:rsidRDefault="00091D7D" w:rsidP="00091D7D">
      <w:pPr>
        <w:spacing w:before="100" w:beforeAutospacing="1" w:after="100" w:afterAutospacing="1"/>
        <w:jc w:val="both"/>
        <w:rPr>
          <w:sz w:val="24"/>
          <w:szCs w:val="24"/>
        </w:rPr>
      </w:pPr>
      <w:r w:rsidRPr="004F35E8">
        <w:rPr>
          <w:b/>
          <w:bCs/>
          <w:color w:val="000000"/>
          <w:sz w:val="28"/>
          <w:szCs w:val="28"/>
        </w:rPr>
        <w:t>2025 год</w:t>
      </w:r>
      <w:r>
        <w:rPr>
          <w:b/>
          <w:bCs/>
          <w:color w:val="000000"/>
          <w:sz w:val="28"/>
          <w:szCs w:val="28"/>
        </w:rPr>
        <w:t xml:space="preserve"> </w:t>
      </w:r>
      <w:r w:rsidRPr="004F35E8">
        <w:rPr>
          <w:bCs/>
          <w:color w:val="000000"/>
          <w:sz w:val="28"/>
          <w:szCs w:val="28"/>
        </w:rPr>
        <w:t xml:space="preserve">- </w:t>
      </w:r>
      <w:r w:rsidRPr="004F35E8">
        <w:rPr>
          <w:color w:val="333333"/>
          <w:sz w:val="28"/>
        </w:rPr>
        <w:t>в России объявлен Годом защитника Отечества и 80-летия Победы в Великой</w:t>
      </w:r>
      <w:r w:rsidRPr="0095523B">
        <w:rPr>
          <w:color w:val="333333"/>
          <w:sz w:val="28"/>
        </w:rPr>
        <w:t xml:space="preserve"> Отечественной войне 1941–1945 годов</w:t>
      </w:r>
      <w:r w:rsidRPr="0095523B">
        <w:rPr>
          <w:b/>
          <w:bCs/>
          <w:color w:val="333333"/>
          <w:sz w:val="28"/>
          <w:szCs w:val="28"/>
          <w:shd w:val="clear" w:color="auto" w:fill="FFFFFF"/>
        </w:rPr>
        <w:t>. </w:t>
      </w:r>
      <w:r w:rsidRPr="0095523B">
        <w:rPr>
          <w:color w:val="333333"/>
          <w:sz w:val="28"/>
        </w:rPr>
        <w:t xml:space="preserve"> </w:t>
      </w:r>
      <w:r w:rsidRPr="0095523B">
        <w:rPr>
          <w:sz w:val="28"/>
          <w:szCs w:val="28"/>
        </w:rPr>
        <w:t> </w:t>
      </w:r>
    </w:p>
    <w:p w:rsidR="00091D7D" w:rsidRPr="0095523B" w:rsidRDefault="00091D7D" w:rsidP="00091D7D">
      <w:pPr>
        <w:spacing w:before="100" w:beforeAutospacing="1" w:after="100" w:afterAutospacing="1"/>
        <w:jc w:val="both"/>
        <w:rPr>
          <w:sz w:val="24"/>
          <w:szCs w:val="24"/>
        </w:rPr>
      </w:pPr>
      <w:r w:rsidRPr="0095523B">
        <w:rPr>
          <w:b/>
          <w:bCs/>
          <w:sz w:val="28"/>
          <w:szCs w:val="28"/>
        </w:rPr>
        <w:t>22 августа</w:t>
      </w:r>
      <w:r w:rsidRPr="0095523B">
        <w:rPr>
          <w:sz w:val="28"/>
          <w:szCs w:val="28"/>
        </w:rPr>
        <w:t xml:space="preserve"> – День Государственного флага РФ. </w:t>
      </w:r>
      <w:r w:rsidRPr="0095523B">
        <w:rPr>
          <w:color w:val="000000"/>
          <w:sz w:val="28"/>
          <w:szCs w:val="28"/>
        </w:rPr>
        <w:t>Ежегодно 22 августа в России отмечается День Государственного флага Российской Федерации, установленный на основании Указа Президента Российской Федерации № 1714 от 20 августа 1994 года.</w:t>
      </w:r>
    </w:p>
    <w:p w:rsidR="00091D7D" w:rsidRPr="0095523B" w:rsidRDefault="00091D7D" w:rsidP="00091D7D">
      <w:pPr>
        <w:spacing w:before="100" w:beforeAutospacing="1" w:after="100" w:afterAutospacing="1"/>
        <w:jc w:val="both"/>
        <w:rPr>
          <w:sz w:val="24"/>
          <w:szCs w:val="24"/>
        </w:rPr>
      </w:pPr>
      <w:r w:rsidRPr="0095523B">
        <w:rPr>
          <w:b/>
          <w:bCs/>
          <w:sz w:val="28"/>
          <w:szCs w:val="28"/>
        </w:rPr>
        <w:t>1 сентября</w:t>
      </w:r>
      <w:r w:rsidRPr="0095523B">
        <w:rPr>
          <w:sz w:val="28"/>
          <w:szCs w:val="28"/>
        </w:rPr>
        <w:t xml:space="preserve"> – День знаний.</w:t>
      </w:r>
    </w:p>
    <w:p w:rsidR="00091D7D" w:rsidRPr="0095523B" w:rsidRDefault="00091D7D" w:rsidP="00091D7D">
      <w:pPr>
        <w:shd w:val="clear" w:color="auto" w:fill="FFFFFF"/>
        <w:spacing w:before="100" w:beforeAutospacing="1" w:after="100" w:afterAutospacing="1"/>
        <w:jc w:val="both"/>
        <w:rPr>
          <w:sz w:val="24"/>
          <w:szCs w:val="24"/>
        </w:rPr>
      </w:pPr>
      <w:r w:rsidRPr="0095523B">
        <w:rPr>
          <w:b/>
          <w:bCs/>
          <w:color w:val="000000"/>
          <w:sz w:val="28"/>
          <w:szCs w:val="28"/>
        </w:rPr>
        <w:t>3 сентября</w:t>
      </w:r>
      <w:r w:rsidRPr="0095523B">
        <w:rPr>
          <w:color w:val="000000"/>
          <w:sz w:val="28"/>
          <w:szCs w:val="28"/>
        </w:rPr>
        <w:t> – День солидарности в борьбе с терроризмом. Эта самая новая памятная дата России, установленная федеральным законом «О днях воинской славы России» от 6 июля 2005 года. Она связана с трагическими событиями в Беслане.</w:t>
      </w:r>
    </w:p>
    <w:p w:rsidR="00091D7D" w:rsidRPr="0095523B" w:rsidRDefault="00091D7D" w:rsidP="00091D7D">
      <w:pPr>
        <w:shd w:val="clear" w:color="auto" w:fill="FFFFFF"/>
        <w:spacing w:before="100" w:beforeAutospacing="1" w:after="100" w:afterAutospacing="1"/>
        <w:jc w:val="both"/>
        <w:rPr>
          <w:sz w:val="24"/>
          <w:szCs w:val="24"/>
        </w:rPr>
      </w:pPr>
      <w:r w:rsidRPr="0095523B">
        <w:rPr>
          <w:b/>
          <w:bCs/>
          <w:color w:val="000000"/>
          <w:sz w:val="28"/>
          <w:szCs w:val="28"/>
        </w:rPr>
        <w:t>11 сентября</w:t>
      </w:r>
      <w:r w:rsidRPr="0095523B">
        <w:rPr>
          <w:color w:val="000000"/>
          <w:sz w:val="28"/>
          <w:szCs w:val="28"/>
        </w:rPr>
        <w:t> -  День памяти жертв фашизма - международная дата, которая отмечается ежегодно, во второе воскресение сентября и посвящена десяткам миллионов жертв фашизма.</w:t>
      </w:r>
    </w:p>
    <w:p w:rsidR="00091D7D" w:rsidRPr="0095523B" w:rsidRDefault="00091D7D" w:rsidP="00091D7D">
      <w:pPr>
        <w:spacing w:before="100" w:beforeAutospacing="1" w:after="100" w:afterAutospacing="1"/>
        <w:jc w:val="both"/>
        <w:rPr>
          <w:sz w:val="24"/>
          <w:szCs w:val="24"/>
        </w:rPr>
      </w:pPr>
      <w:r w:rsidRPr="0095523B">
        <w:rPr>
          <w:b/>
          <w:bCs/>
          <w:color w:val="000000"/>
          <w:sz w:val="28"/>
          <w:szCs w:val="28"/>
        </w:rPr>
        <w:t>21 сентября</w:t>
      </w:r>
      <w:r w:rsidRPr="0095523B">
        <w:rPr>
          <w:color w:val="000000"/>
          <w:sz w:val="28"/>
          <w:szCs w:val="28"/>
        </w:rPr>
        <w:t xml:space="preserve"> – Международный день мира. В 1982 году в своей резолюции Генеральная Ассамблея ООН провозгласила Международный день мира как день всеобщего прекращения огня и отказа от насилия.</w:t>
      </w:r>
    </w:p>
    <w:p w:rsidR="00091D7D" w:rsidRPr="0095523B" w:rsidRDefault="00091D7D" w:rsidP="00091D7D">
      <w:pPr>
        <w:spacing w:before="100" w:beforeAutospacing="1" w:after="100" w:afterAutospacing="1"/>
        <w:jc w:val="both"/>
        <w:rPr>
          <w:sz w:val="24"/>
          <w:szCs w:val="24"/>
        </w:rPr>
      </w:pPr>
      <w:r w:rsidRPr="0095523B">
        <w:rPr>
          <w:b/>
          <w:bCs/>
          <w:sz w:val="28"/>
          <w:szCs w:val="28"/>
          <w:shd w:val="clear" w:color="auto" w:fill="FBFBFB"/>
        </w:rPr>
        <w:t xml:space="preserve"> 27 сентября - </w:t>
      </w:r>
      <w:r w:rsidRPr="0095523B">
        <w:rPr>
          <w:sz w:val="28"/>
          <w:szCs w:val="28"/>
          <w:shd w:val="clear" w:color="auto" w:fill="FBFBFB"/>
        </w:rPr>
        <w:t>День воспитателя и всех дошкольных работников в России. Он был учреждён по инициативе ряда российских педагогических изданий в 2004 году. </w:t>
      </w:r>
    </w:p>
    <w:p w:rsidR="00091D7D" w:rsidRPr="0095523B" w:rsidRDefault="00091D7D" w:rsidP="00091D7D">
      <w:pPr>
        <w:spacing w:before="100" w:beforeAutospacing="1" w:after="100" w:afterAutospacing="1"/>
        <w:jc w:val="both"/>
        <w:rPr>
          <w:sz w:val="24"/>
          <w:szCs w:val="24"/>
        </w:rPr>
      </w:pPr>
      <w:r w:rsidRPr="0095523B">
        <w:rPr>
          <w:b/>
          <w:bCs/>
          <w:sz w:val="28"/>
          <w:szCs w:val="28"/>
        </w:rPr>
        <w:t>1 октября</w:t>
      </w:r>
      <w:r w:rsidRPr="0095523B">
        <w:rPr>
          <w:sz w:val="28"/>
          <w:szCs w:val="28"/>
        </w:rPr>
        <w:t xml:space="preserve"> – Международный день пожилых людей. </w:t>
      </w:r>
      <w:r w:rsidRPr="0095523B">
        <w:rPr>
          <w:color w:val="000000"/>
          <w:sz w:val="28"/>
          <w:szCs w:val="28"/>
        </w:rPr>
        <w:t>14 декабря 1990 года Генеральная Ассамблея ООН постановила считать 1 октября Международным днем пожилых людей.</w:t>
      </w:r>
    </w:p>
    <w:p w:rsidR="00091D7D" w:rsidRPr="0095523B" w:rsidRDefault="00091D7D" w:rsidP="00091D7D">
      <w:pPr>
        <w:spacing w:before="100" w:beforeAutospacing="1" w:after="100" w:afterAutospacing="1"/>
        <w:jc w:val="both"/>
        <w:rPr>
          <w:sz w:val="24"/>
          <w:szCs w:val="24"/>
        </w:rPr>
      </w:pPr>
      <w:r w:rsidRPr="0095523B">
        <w:rPr>
          <w:b/>
          <w:bCs/>
          <w:sz w:val="28"/>
          <w:szCs w:val="28"/>
        </w:rPr>
        <w:t>5 октября</w:t>
      </w:r>
      <w:r w:rsidRPr="0095523B">
        <w:rPr>
          <w:sz w:val="28"/>
          <w:szCs w:val="28"/>
        </w:rPr>
        <w:t xml:space="preserve"> – День учителя.</w:t>
      </w:r>
    </w:p>
    <w:p w:rsidR="00091D7D" w:rsidRPr="0095523B" w:rsidRDefault="00091D7D" w:rsidP="00091D7D">
      <w:pPr>
        <w:spacing w:before="100" w:beforeAutospacing="1" w:after="100" w:afterAutospacing="1"/>
        <w:jc w:val="both"/>
        <w:rPr>
          <w:sz w:val="24"/>
          <w:szCs w:val="24"/>
        </w:rPr>
      </w:pPr>
      <w:r w:rsidRPr="0095523B">
        <w:rPr>
          <w:b/>
          <w:bCs/>
          <w:sz w:val="28"/>
          <w:szCs w:val="28"/>
        </w:rPr>
        <w:lastRenderedPageBreak/>
        <w:t>26 октября</w:t>
      </w:r>
      <w:r w:rsidRPr="0095523B">
        <w:rPr>
          <w:sz w:val="28"/>
          <w:szCs w:val="28"/>
        </w:rPr>
        <w:t xml:space="preserve"> - Международный день школьных библиотек  (Учреждён Международной ассоциацией школьных библиотек, отмечается в четвёртый понедельник октября).</w:t>
      </w:r>
    </w:p>
    <w:p w:rsidR="00091D7D" w:rsidRPr="0095523B" w:rsidRDefault="00091D7D" w:rsidP="00091D7D">
      <w:pPr>
        <w:spacing w:before="100" w:beforeAutospacing="1" w:after="100" w:afterAutospacing="1"/>
        <w:jc w:val="both"/>
        <w:rPr>
          <w:sz w:val="24"/>
          <w:szCs w:val="24"/>
        </w:rPr>
      </w:pPr>
      <w:r w:rsidRPr="0095523B">
        <w:rPr>
          <w:b/>
          <w:bCs/>
          <w:sz w:val="28"/>
          <w:szCs w:val="28"/>
        </w:rPr>
        <w:t>4 ноября</w:t>
      </w:r>
      <w:r w:rsidRPr="0095523B">
        <w:rPr>
          <w:sz w:val="28"/>
          <w:szCs w:val="28"/>
        </w:rPr>
        <w:t xml:space="preserve"> – День народного единства. </w:t>
      </w:r>
      <w:r w:rsidRPr="0095523B">
        <w:rPr>
          <w:color w:val="000000"/>
          <w:sz w:val="28"/>
          <w:szCs w:val="28"/>
        </w:rPr>
        <w:t>4 ноября — день Казанской иконы Божией Матери — с 2005 года отмечается как День народного единства.</w:t>
      </w:r>
    </w:p>
    <w:p w:rsidR="00091D7D" w:rsidRPr="0095523B" w:rsidRDefault="00091D7D" w:rsidP="00091D7D">
      <w:pPr>
        <w:spacing w:before="100" w:beforeAutospacing="1" w:after="100" w:afterAutospacing="1"/>
        <w:jc w:val="both"/>
        <w:rPr>
          <w:sz w:val="24"/>
          <w:szCs w:val="24"/>
        </w:rPr>
      </w:pPr>
      <w:r w:rsidRPr="0095523B">
        <w:rPr>
          <w:b/>
          <w:bCs/>
          <w:sz w:val="28"/>
          <w:szCs w:val="28"/>
          <w:shd w:val="clear" w:color="auto" w:fill="FBFBFB"/>
        </w:rPr>
        <w:t xml:space="preserve">18 ноября - </w:t>
      </w:r>
      <w:r w:rsidRPr="0095523B">
        <w:rPr>
          <w:sz w:val="28"/>
          <w:szCs w:val="28"/>
          <w:shd w:val="clear" w:color="auto" w:fill="FBFBFB"/>
        </w:rPr>
        <w:t>День рождения Деда Мороза. Считается, что именно 18 ноября на его вотчине — в Великом Устюге — в свои права вступает настоящая зима, и ударяют морозы.</w:t>
      </w:r>
    </w:p>
    <w:p w:rsidR="00091D7D" w:rsidRPr="0095523B" w:rsidRDefault="00091D7D" w:rsidP="00091D7D">
      <w:pPr>
        <w:spacing w:before="100" w:beforeAutospacing="1" w:after="100" w:afterAutospacing="1"/>
        <w:jc w:val="both"/>
        <w:rPr>
          <w:sz w:val="24"/>
          <w:szCs w:val="24"/>
        </w:rPr>
      </w:pPr>
      <w:r w:rsidRPr="0095523B">
        <w:rPr>
          <w:b/>
          <w:bCs/>
          <w:sz w:val="28"/>
          <w:szCs w:val="28"/>
        </w:rPr>
        <w:t xml:space="preserve">29 ноября </w:t>
      </w:r>
      <w:r w:rsidRPr="0095523B">
        <w:rPr>
          <w:sz w:val="28"/>
          <w:szCs w:val="28"/>
        </w:rPr>
        <w:t xml:space="preserve">– День матери в России. </w:t>
      </w:r>
      <w:r w:rsidRPr="0095523B">
        <w:rPr>
          <w:color w:val="000000"/>
          <w:sz w:val="28"/>
          <w:szCs w:val="28"/>
        </w:rPr>
        <w:t>Установленный Указом Президента Российской Федерации Б. Н. Ельцина № 120 «О Дне матери» от 30 января 1998 года, он празднуется в последнее воскресенье ноября.</w:t>
      </w:r>
    </w:p>
    <w:p w:rsidR="00091D7D" w:rsidRPr="0095523B" w:rsidRDefault="00091D7D" w:rsidP="00091D7D">
      <w:pPr>
        <w:spacing w:before="100" w:beforeAutospacing="1" w:after="100" w:afterAutospacing="1"/>
        <w:jc w:val="both"/>
        <w:rPr>
          <w:sz w:val="24"/>
          <w:szCs w:val="24"/>
        </w:rPr>
      </w:pPr>
      <w:r w:rsidRPr="0095523B">
        <w:rPr>
          <w:b/>
          <w:bCs/>
          <w:color w:val="000000"/>
          <w:sz w:val="28"/>
          <w:szCs w:val="28"/>
        </w:rPr>
        <w:t xml:space="preserve">3 декабря - </w:t>
      </w:r>
      <w:r w:rsidRPr="0095523B">
        <w:rPr>
          <w:color w:val="000000"/>
          <w:sz w:val="28"/>
          <w:szCs w:val="28"/>
        </w:rPr>
        <w:t>День Неизвестного Солдата – в память о российских и советских воинах, погибших в боевых действиях на территории нашей страны или за ее пределами. Решение об его учреждении было принято Госдумой в октябре 2014 года, а соответствующий указ был подписан президентом РФ 5 ноября 2014 года.</w:t>
      </w:r>
    </w:p>
    <w:p w:rsidR="00091D7D" w:rsidRPr="0095523B" w:rsidRDefault="00091D7D" w:rsidP="00091D7D">
      <w:pPr>
        <w:spacing w:before="100" w:beforeAutospacing="1" w:after="100" w:afterAutospacing="1"/>
        <w:jc w:val="both"/>
        <w:rPr>
          <w:sz w:val="24"/>
          <w:szCs w:val="24"/>
        </w:rPr>
      </w:pPr>
      <w:r w:rsidRPr="0095523B">
        <w:rPr>
          <w:b/>
          <w:bCs/>
          <w:color w:val="000000"/>
          <w:sz w:val="28"/>
          <w:szCs w:val="28"/>
        </w:rPr>
        <w:t>15 февраля</w:t>
      </w:r>
      <w:r w:rsidRPr="0095523B">
        <w:rPr>
          <w:color w:val="000000"/>
          <w:sz w:val="28"/>
          <w:szCs w:val="28"/>
        </w:rPr>
        <w:t> - </w:t>
      </w:r>
      <w:r w:rsidRPr="0095523B">
        <w:rPr>
          <w:color w:val="020C22"/>
          <w:sz w:val="28"/>
          <w:szCs w:val="28"/>
        </w:rPr>
        <w:t>День памяти о россиянах, исполнявших служебный долг за пределами Отечества. В этот день, 15 февраля 1989 года, последняя колонна советских войск покинула территорию Афганистана. </w:t>
      </w:r>
    </w:p>
    <w:p w:rsidR="00091D7D" w:rsidRPr="0095523B" w:rsidRDefault="00091D7D" w:rsidP="00091D7D">
      <w:pPr>
        <w:spacing w:before="100" w:beforeAutospacing="1" w:after="100" w:afterAutospacing="1"/>
        <w:jc w:val="both"/>
        <w:rPr>
          <w:sz w:val="24"/>
          <w:szCs w:val="24"/>
        </w:rPr>
      </w:pPr>
      <w:r w:rsidRPr="0095523B">
        <w:rPr>
          <w:b/>
          <w:bCs/>
          <w:sz w:val="28"/>
          <w:szCs w:val="28"/>
        </w:rPr>
        <w:t>21 февраля</w:t>
      </w:r>
      <w:r w:rsidRPr="0095523B">
        <w:rPr>
          <w:sz w:val="28"/>
          <w:szCs w:val="28"/>
        </w:rPr>
        <w:t xml:space="preserve"> – Международный день родного языка. </w:t>
      </w:r>
      <w:r w:rsidRPr="0095523B">
        <w:rPr>
          <w:color w:val="000000"/>
          <w:sz w:val="28"/>
          <w:szCs w:val="28"/>
        </w:rPr>
        <w:t> Международный день родного языка, провозглашенный Генеральной конференцией ЮНЕСКО 17 ноября 1999 года, отмечается каждый год с февраля 2000 года с целью содействия языковому и культурному разнообразию.</w:t>
      </w:r>
    </w:p>
    <w:p w:rsidR="00091D7D" w:rsidRPr="0095523B" w:rsidRDefault="00091D7D" w:rsidP="00091D7D">
      <w:pPr>
        <w:shd w:val="clear" w:color="auto" w:fill="FFFFFF"/>
        <w:spacing w:before="100" w:beforeAutospacing="1" w:after="100" w:afterAutospacing="1"/>
        <w:jc w:val="both"/>
        <w:rPr>
          <w:sz w:val="24"/>
          <w:szCs w:val="24"/>
        </w:rPr>
      </w:pPr>
      <w:r w:rsidRPr="0095523B">
        <w:rPr>
          <w:b/>
          <w:bCs/>
          <w:color w:val="020C22"/>
          <w:sz w:val="28"/>
          <w:szCs w:val="28"/>
        </w:rPr>
        <w:t>23 февраля</w:t>
      </w:r>
      <w:r w:rsidRPr="0095523B">
        <w:rPr>
          <w:color w:val="020C22"/>
          <w:sz w:val="28"/>
          <w:szCs w:val="28"/>
        </w:rPr>
        <w:t> – День защитника Отечества. С 1922 года в СССР эта дата ежегодно традиционно отмечалась как «День Красной армии», с 1946 года — «День Советской армии», с 1949 по 1991 годы — «День Советской армии и Военно-морского флота», с 1995 г – «День защитников Отечества», с 2006 – «День защитника Отечества».</w:t>
      </w:r>
    </w:p>
    <w:p w:rsidR="00091D7D" w:rsidRPr="0095523B" w:rsidRDefault="00091D7D" w:rsidP="00091D7D">
      <w:pPr>
        <w:spacing w:before="100" w:beforeAutospacing="1" w:after="100" w:afterAutospacing="1"/>
        <w:jc w:val="both"/>
        <w:rPr>
          <w:sz w:val="24"/>
          <w:szCs w:val="24"/>
        </w:rPr>
      </w:pPr>
      <w:r w:rsidRPr="0095523B">
        <w:rPr>
          <w:b/>
          <w:bCs/>
          <w:sz w:val="28"/>
          <w:szCs w:val="28"/>
        </w:rPr>
        <w:t>8 марта</w:t>
      </w:r>
      <w:r w:rsidRPr="0095523B">
        <w:rPr>
          <w:sz w:val="28"/>
          <w:szCs w:val="28"/>
        </w:rPr>
        <w:t xml:space="preserve"> – Международный женский день.</w:t>
      </w:r>
    </w:p>
    <w:p w:rsidR="00091D7D" w:rsidRPr="0095523B" w:rsidRDefault="00091D7D" w:rsidP="00091D7D">
      <w:pPr>
        <w:spacing w:before="100" w:beforeAutospacing="1" w:after="100" w:afterAutospacing="1"/>
        <w:jc w:val="both"/>
        <w:rPr>
          <w:sz w:val="24"/>
          <w:szCs w:val="24"/>
        </w:rPr>
      </w:pPr>
      <w:r w:rsidRPr="0095523B">
        <w:rPr>
          <w:b/>
          <w:bCs/>
          <w:sz w:val="28"/>
          <w:szCs w:val="28"/>
        </w:rPr>
        <w:t>21 марта</w:t>
      </w:r>
      <w:r w:rsidRPr="0095523B">
        <w:rPr>
          <w:sz w:val="28"/>
          <w:szCs w:val="28"/>
        </w:rPr>
        <w:t xml:space="preserve"> – Всемирный день поэзии. </w:t>
      </w:r>
      <w:r w:rsidRPr="0095523B">
        <w:rPr>
          <w:color w:val="000000"/>
          <w:sz w:val="28"/>
          <w:szCs w:val="28"/>
        </w:rPr>
        <w:t>В 1999 году на 30-й сессии генеральной конференции ЮНЕСКО было решено ежегодно отмечать Всемирный день поэзии 21 марта.</w:t>
      </w:r>
    </w:p>
    <w:p w:rsidR="00091D7D" w:rsidRPr="0095523B" w:rsidRDefault="00091D7D" w:rsidP="00091D7D">
      <w:pPr>
        <w:spacing w:before="100" w:beforeAutospacing="1" w:after="100" w:afterAutospacing="1"/>
        <w:jc w:val="both"/>
        <w:rPr>
          <w:sz w:val="24"/>
          <w:szCs w:val="24"/>
        </w:rPr>
      </w:pPr>
      <w:r w:rsidRPr="0095523B">
        <w:rPr>
          <w:b/>
          <w:bCs/>
          <w:sz w:val="28"/>
          <w:szCs w:val="28"/>
        </w:rPr>
        <w:t>1 апреля</w:t>
      </w:r>
      <w:r w:rsidRPr="0095523B">
        <w:rPr>
          <w:sz w:val="28"/>
          <w:szCs w:val="28"/>
        </w:rPr>
        <w:t xml:space="preserve"> – День смеха.</w:t>
      </w:r>
    </w:p>
    <w:p w:rsidR="00091D7D" w:rsidRPr="0095523B" w:rsidRDefault="00091D7D" w:rsidP="00091D7D">
      <w:pPr>
        <w:spacing w:before="100" w:beforeAutospacing="1" w:after="100" w:afterAutospacing="1"/>
        <w:jc w:val="both"/>
        <w:rPr>
          <w:sz w:val="24"/>
          <w:szCs w:val="24"/>
        </w:rPr>
      </w:pPr>
      <w:r w:rsidRPr="0095523B">
        <w:rPr>
          <w:b/>
          <w:bCs/>
          <w:sz w:val="28"/>
          <w:szCs w:val="28"/>
        </w:rPr>
        <w:t>2 апреля</w:t>
      </w:r>
      <w:r w:rsidRPr="0095523B">
        <w:rPr>
          <w:sz w:val="28"/>
          <w:szCs w:val="28"/>
        </w:rPr>
        <w:t xml:space="preserve"> – Международный день детской книги. </w:t>
      </w:r>
      <w:r w:rsidRPr="0095523B">
        <w:rPr>
          <w:color w:val="000000"/>
          <w:sz w:val="28"/>
          <w:szCs w:val="28"/>
        </w:rPr>
        <w:t>Начиная с 1967 года по инициативе и решению Международного совета по детской книге 2 апреля, в день рождения великого сказочника из Дании Ганса Христиана Андерсена, весь мир отмечает Международный день детской книги.</w:t>
      </w:r>
    </w:p>
    <w:p w:rsidR="00091D7D" w:rsidRPr="0095523B" w:rsidRDefault="00091D7D" w:rsidP="00091D7D">
      <w:pPr>
        <w:spacing w:before="100" w:beforeAutospacing="1" w:after="100" w:afterAutospacing="1"/>
        <w:jc w:val="both"/>
        <w:rPr>
          <w:sz w:val="24"/>
          <w:szCs w:val="24"/>
        </w:rPr>
      </w:pPr>
      <w:r w:rsidRPr="0095523B">
        <w:rPr>
          <w:b/>
          <w:bCs/>
          <w:sz w:val="28"/>
          <w:szCs w:val="28"/>
        </w:rPr>
        <w:lastRenderedPageBreak/>
        <w:t>7 апреля</w:t>
      </w:r>
      <w:r w:rsidRPr="0095523B">
        <w:rPr>
          <w:sz w:val="28"/>
          <w:szCs w:val="28"/>
        </w:rPr>
        <w:t xml:space="preserve"> – Всемирный день здоровья, </w:t>
      </w:r>
      <w:r w:rsidRPr="0095523B">
        <w:rPr>
          <w:color w:val="000000"/>
          <w:sz w:val="28"/>
          <w:szCs w:val="28"/>
        </w:rPr>
        <w:t>отмечается ежегодно в день создания в 1948 году Всемирной организации здравоохранения.</w:t>
      </w:r>
    </w:p>
    <w:p w:rsidR="00091D7D" w:rsidRPr="0095523B" w:rsidRDefault="00091D7D" w:rsidP="00091D7D">
      <w:pPr>
        <w:spacing w:before="100" w:beforeAutospacing="1" w:after="100" w:afterAutospacing="1"/>
        <w:jc w:val="both"/>
        <w:rPr>
          <w:sz w:val="24"/>
          <w:szCs w:val="24"/>
        </w:rPr>
      </w:pPr>
      <w:r w:rsidRPr="0095523B">
        <w:rPr>
          <w:b/>
          <w:bCs/>
          <w:sz w:val="28"/>
          <w:szCs w:val="28"/>
        </w:rPr>
        <w:t>11 апреля</w:t>
      </w:r>
      <w:r w:rsidRPr="0095523B">
        <w:rPr>
          <w:sz w:val="28"/>
          <w:szCs w:val="28"/>
        </w:rPr>
        <w:t xml:space="preserve"> - Международный день освобождения узников фашистских. Дата установлена в память об интернациональном восстании узников концлагеря Бухенвальд, произошедшем 11 апреля 1945 года.</w:t>
      </w:r>
    </w:p>
    <w:p w:rsidR="00091D7D" w:rsidRPr="0095523B" w:rsidRDefault="00091D7D" w:rsidP="00091D7D">
      <w:pPr>
        <w:spacing w:before="100" w:beforeAutospacing="1" w:after="100" w:afterAutospacing="1"/>
        <w:jc w:val="both"/>
        <w:rPr>
          <w:sz w:val="24"/>
          <w:szCs w:val="24"/>
        </w:rPr>
      </w:pPr>
      <w:r w:rsidRPr="0095523B">
        <w:rPr>
          <w:b/>
          <w:bCs/>
          <w:sz w:val="28"/>
          <w:szCs w:val="28"/>
        </w:rPr>
        <w:t>12 апреля</w:t>
      </w:r>
      <w:r w:rsidRPr="0095523B">
        <w:rPr>
          <w:sz w:val="28"/>
          <w:szCs w:val="28"/>
        </w:rPr>
        <w:t xml:space="preserve"> - Всемирный день авиации и космонавтики.</w:t>
      </w:r>
    </w:p>
    <w:p w:rsidR="00091D7D" w:rsidRPr="0095523B" w:rsidRDefault="00091D7D" w:rsidP="00091D7D">
      <w:pPr>
        <w:spacing w:before="100" w:beforeAutospacing="1" w:after="100" w:afterAutospacing="1"/>
        <w:jc w:val="both"/>
        <w:rPr>
          <w:sz w:val="24"/>
          <w:szCs w:val="24"/>
        </w:rPr>
      </w:pPr>
      <w:r w:rsidRPr="0095523B">
        <w:rPr>
          <w:b/>
          <w:bCs/>
          <w:sz w:val="28"/>
          <w:szCs w:val="28"/>
        </w:rPr>
        <w:t>1 мая</w:t>
      </w:r>
      <w:r w:rsidRPr="0095523B">
        <w:rPr>
          <w:sz w:val="28"/>
          <w:szCs w:val="28"/>
        </w:rPr>
        <w:t xml:space="preserve"> – Праздник труда (День труда).</w:t>
      </w:r>
    </w:p>
    <w:p w:rsidR="00091D7D" w:rsidRPr="0095523B" w:rsidRDefault="00091D7D" w:rsidP="00091D7D">
      <w:pPr>
        <w:spacing w:before="100" w:beforeAutospacing="1" w:after="100" w:afterAutospacing="1"/>
        <w:jc w:val="both"/>
        <w:rPr>
          <w:sz w:val="24"/>
          <w:szCs w:val="24"/>
        </w:rPr>
      </w:pPr>
      <w:r w:rsidRPr="0095523B">
        <w:rPr>
          <w:b/>
          <w:bCs/>
          <w:sz w:val="28"/>
          <w:szCs w:val="28"/>
        </w:rPr>
        <w:t>9 мая</w:t>
      </w:r>
      <w:r w:rsidRPr="0095523B">
        <w:rPr>
          <w:sz w:val="28"/>
          <w:szCs w:val="28"/>
        </w:rPr>
        <w:t xml:space="preserve"> – День Победы в Великой Отечественной войне.</w:t>
      </w:r>
    </w:p>
    <w:p w:rsidR="00091D7D" w:rsidRPr="0095523B" w:rsidRDefault="00091D7D" w:rsidP="00091D7D">
      <w:pPr>
        <w:spacing w:before="100" w:beforeAutospacing="1" w:after="100" w:afterAutospacing="1"/>
        <w:jc w:val="both"/>
        <w:rPr>
          <w:sz w:val="24"/>
          <w:szCs w:val="24"/>
        </w:rPr>
      </w:pPr>
      <w:r w:rsidRPr="0095523B">
        <w:rPr>
          <w:b/>
          <w:bCs/>
          <w:sz w:val="28"/>
          <w:szCs w:val="28"/>
        </w:rPr>
        <w:t>15 мая</w:t>
      </w:r>
      <w:r w:rsidRPr="0095523B">
        <w:rPr>
          <w:sz w:val="28"/>
          <w:szCs w:val="28"/>
        </w:rPr>
        <w:t xml:space="preserve"> – Международный день семьи, </w:t>
      </w:r>
      <w:r w:rsidRPr="0095523B">
        <w:rPr>
          <w:color w:val="000000"/>
          <w:sz w:val="28"/>
          <w:szCs w:val="28"/>
        </w:rPr>
        <w:t>учрежден Генеральной Ассамблеей ООН в 1993 году.</w:t>
      </w:r>
    </w:p>
    <w:p w:rsidR="00091D7D" w:rsidRPr="0095523B" w:rsidRDefault="00091D7D" w:rsidP="00091D7D">
      <w:pPr>
        <w:spacing w:before="100" w:beforeAutospacing="1" w:after="100" w:afterAutospacing="1"/>
        <w:jc w:val="both"/>
        <w:rPr>
          <w:sz w:val="24"/>
          <w:szCs w:val="24"/>
        </w:rPr>
      </w:pPr>
      <w:r w:rsidRPr="0095523B">
        <w:rPr>
          <w:b/>
          <w:bCs/>
          <w:sz w:val="28"/>
          <w:szCs w:val="28"/>
        </w:rPr>
        <w:t>24 мая</w:t>
      </w:r>
      <w:r w:rsidRPr="0095523B">
        <w:rPr>
          <w:sz w:val="28"/>
          <w:szCs w:val="28"/>
        </w:rPr>
        <w:t xml:space="preserve"> - День славянской письменности и культуры. </w:t>
      </w:r>
      <w:r w:rsidRPr="0095523B">
        <w:rPr>
          <w:color w:val="000000"/>
          <w:sz w:val="28"/>
          <w:szCs w:val="28"/>
        </w:rPr>
        <w:t>Ежегодно 24 мая во всех славянских странах торжественно прославляют создателей славянской письменности Кирилла и Мефодия — учителей словенских.</w:t>
      </w:r>
    </w:p>
    <w:p w:rsidR="00091D7D" w:rsidRPr="0095523B" w:rsidRDefault="00091D7D" w:rsidP="00091D7D">
      <w:pPr>
        <w:spacing w:before="100" w:beforeAutospacing="1" w:after="100" w:afterAutospacing="1"/>
        <w:rPr>
          <w:sz w:val="24"/>
          <w:szCs w:val="24"/>
        </w:rPr>
      </w:pPr>
      <w:r w:rsidRPr="0095523B">
        <w:rPr>
          <w:b/>
          <w:bCs/>
          <w:sz w:val="28"/>
          <w:szCs w:val="28"/>
        </w:rPr>
        <w:t xml:space="preserve">27 мая – </w:t>
      </w:r>
      <w:r w:rsidRPr="0095523B">
        <w:rPr>
          <w:sz w:val="28"/>
          <w:szCs w:val="28"/>
        </w:rPr>
        <w:t>Общероссийский день библиотек</w:t>
      </w:r>
      <w:r>
        <w:rPr>
          <w:sz w:val="28"/>
          <w:szCs w:val="28"/>
        </w:rPr>
        <w:t xml:space="preserve"> .</w:t>
      </w:r>
    </w:p>
    <w:p w:rsidR="00091D7D" w:rsidRPr="008C2781" w:rsidRDefault="00091D7D" w:rsidP="00091D7D">
      <w:pPr>
        <w:spacing w:before="100" w:beforeAutospacing="1" w:after="100" w:afterAutospacing="1"/>
        <w:rPr>
          <w:sz w:val="24"/>
          <w:szCs w:val="24"/>
        </w:rPr>
      </w:pPr>
      <w:r w:rsidRPr="008C2781">
        <w:rPr>
          <w:b/>
          <w:bCs/>
          <w:i/>
          <w:iCs/>
          <w:sz w:val="28"/>
          <w:szCs w:val="28"/>
        </w:rPr>
        <w:t>Юбилеи:</w:t>
      </w:r>
    </w:p>
    <w:p w:rsidR="00091D7D" w:rsidRPr="008C2781" w:rsidRDefault="00091D7D" w:rsidP="00091D7D">
      <w:pPr>
        <w:spacing w:before="100" w:beforeAutospacing="1" w:after="100" w:afterAutospacing="1"/>
        <w:rPr>
          <w:sz w:val="24"/>
          <w:szCs w:val="24"/>
        </w:rPr>
      </w:pPr>
      <w:r w:rsidRPr="008C2781">
        <w:rPr>
          <w:b/>
          <w:bCs/>
          <w:i/>
          <w:iCs/>
          <w:color w:val="000000"/>
          <w:sz w:val="28"/>
          <w:szCs w:val="28"/>
        </w:rPr>
        <w:t>2025 год:</w:t>
      </w:r>
    </w:p>
    <w:p w:rsidR="00091D7D" w:rsidRPr="0095523B" w:rsidRDefault="00091D7D" w:rsidP="00091D7D">
      <w:pPr>
        <w:spacing w:before="100" w:beforeAutospacing="1" w:after="100" w:afterAutospacing="1"/>
        <w:jc w:val="both"/>
        <w:rPr>
          <w:sz w:val="24"/>
          <w:szCs w:val="24"/>
        </w:rPr>
      </w:pPr>
      <w:r w:rsidRPr="0095523B">
        <w:rPr>
          <w:sz w:val="28"/>
          <w:szCs w:val="28"/>
        </w:rPr>
        <w:t xml:space="preserve">7 сентября 155 лет со дня рождения писателя, переводчика А. И. Куприна (1870–1938). </w:t>
      </w:r>
      <w:r>
        <w:rPr>
          <w:sz w:val="28"/>
          <w:szCs w:val="28"/>
        </w:rPr>
        <w:t xml:space="preserve"> </w:t>
      </w:r>
    </w:p>
    <w:p w:rsidR="00091D7D" w:rsidRPr="0095523B" w:rsidRDefault="00091D7D" w:rsidP="00091D7D">
      <w:pPr>
        <w:spacing w:before="100" w:beforeAutospacing="1" w:after="100" w:afterAutospacing="1"/>
        <w:jc w:val="both"/>
        <w:rPr>
          <w:sz w:val="24"/>
          <w:szCs w:val="24"/>
        </w:rPr>
      </w:pPr>
      <w:r w:rsidRPr="0095523B">
        <w:rPr>
          <w:sz w:val="28"/>
          <w:szCs w:val="28"/>
        </w:rPr>
        <w:t xml:space="preserve">3 октября 130 лет со дня рождения С. А. Есенина (1895–1925). </w:t>
      </w:r>
    </w:p>
    <w:p w:rsidR="00091D7D" w:rsidRPr="0095523B" w:rsidRDefault="00091D7D" w:rsidP="00091D7D">
      <w:pPr>
        <w:spacing w:before="100" w:beforeAutospacing="1" w:after="100" w:afterAutospacing="1"/>
        <w:jc w:val="both"/>
        <w:rPr>
          <w:sz w:val="24"/>
          <w:szCs w:val="24"/>
        </w:rPr>
      </w:pPr>
      <w:r w:rsidRPr="0095523B">
        <w:rPr>
          <w:sz w:val="28"/>
          <w:szCs w:val="28"/>
        </w:rPr>
        <w:t xml:space="preserve">22 октября 155 лет со дня рождения писателя И. А. Бунина (1870–1953). </w:t>
      </w:r>
    </w:p>
    <w:p w:rsidR="00091D7D" w:rsidRPr="0095523B" w:rsidRDefault="00091D7D" w:rsidP="00091D7D">
      <w:pPr>
        <w:spacing w:before="100" w:beforeAutospacing="1" w:after="100" w:afterAutospacing="1"/>
        <w:jc w:val="both"/>
        <w:rPr>
          <w:sz w:val="24"/>
          <w:szCs w:val="24"/>
        </w:rPr>
      </w:pPr>
      <w:r>
        <w:rPr>
          <w:sz w:val="28"/>
          <w:szCs w:val="28"/>
        </w:rPr>
        <w:t xml:space="preserve"> </w:t>
      </w:r>
      <w:r w:rsidRPr="0095523B">
        <w:rPr>
          <w:sz w:val="28"/>
          <w:szCs w:val="28"/>
        </w:rPr>
        <w:t xml:space="preserve">8 ноября 145 лет со дня рождения поэта и драматурга А. А. Блока (1880–1921). </w:t>
      </w:r>
    </w:p>
    <w:p w:rsidR="00091D7D" w:rsidRPr="0095523B" w:rsidRDefault="00091D7D" w:rsidP="00091D7D">
      <w:pPr>
        <w:spacing w:before="100" w:beforeAutospacing="1" w:after="100" w:afterAutospacing="1"/>
        <w:jc w:val="both"/>
        <w:rPr>
          <w:sz w:val="24"/>
          <w:szCs w:val="24"/>
        </w:rPr>
      </w:pPr>
      <w:r w:rsidRPr="0095523B">
        <w:rPr>
          <w:sz w:val="28"/>
          <w:szCs w:val="28"/>
        </w:rPr>
        <w:t xml:space="preserve">28 ноября 110 лет со дня рождения поэта, прозаика и драматурга К. М. Симонова (1915–1979). </w:t>
      </w:r>
    </w:p>
    <w:p w:rsidR="00091D7D" w:rsidRPr="0095523B" w:rsidRDefault="00091D7D" w:rsidP="00091D7D">
      <w:pPr>
        <w:spacing w:before="100" w:beforeAutospacing="1" w:after="100" w:afterAutospacing="1"/>
        <w:jc w:val="both"/>
        <w:rPr>
          <w:sz w:val="24"/>
          <w:szCs w:val="24"/>
        </w:rPr>
      </w:pPr>
      <w:r w:rsidRPr="0095523B">
        <w:rPr>
          <w:sz w:val="28"/>
          <w:szCs w:val="28"/>
        </w:rPr>
        <w:t xml:space="preserve">30 ноября 190 лет со дня рождения американского писателя, сатирика М. Твена (1835–1910). </w:t>
      </w:r>
    </w:p>
    <w:p w:rsidR="00091D7D" w:rsidRPr="0095523B" w:rsidRDefault="00091D7D" w:rsidP="00091D7D">
      <w:pPr>
        <w:spacing w:before="100" w:beforeAutospacing="1" w:after="100" w:afterAutospacing="1"/>
        <w:jc w:val="both"/>
        <w:rPr>
          <w:sz w:val="24"/>
          <w:szCs w:val="24"/>
        </w:rPr>
      </w:pPr>
      <w:r w:rsidRPr="0095523B">
        <w:rPr>
          <w:sz w:val="28"/>
          <w:szCs w:val="28"/>
        </w:rPr>
        <w:t xml:space="preserve">4 декабря 200 лет со дня рождения поэта А. Н. Плещеева (1825–1893). </w:t>
      </w:r>
    </w:p>
    <w:p w:rsidR="00091D7D" w:rsidRPr="0095523B" w:rsidRDefault="00091D7D" w:rsidP="00091D7D">
      <w:pPr>
        <w:spacing w:before="100" w:beforeAutospacing="1" w:after="100" w:afterAutospacing="1"/>
        <w:jc w:val="both"/>
        <w:rPr>
          <w:sz w:val="24"/>
          <w:szCs w:val="24"/>
        </w:rPr>
      </w:pPr>
      <w:r w:rsidRPr="0095523B">
        <w:rPr>
          <w:sz w:val="28"/>
          <w:szCs w:val="28"/>
        </w:rPr>
        <w:t xml:space="preserve">5 декабря 205 лет со дня рождения поэта, переводчика А. А. Фета (1820–1892). </w:t>
      </w:r>
    </w:p>
    <w:p w:rsidR="00091D7D" w:rsidRPr="0095523B" w:rsidRDefault="00091D7D" w:rsidP="00091D7D">
      <w:pPr>
        <w:spacing w:before="100" w:beforeAutospacing="1" w:after="100" w:afterAutospacing="1"/>
        <w:jc w:val="both"/>
        <w:rPr>
          <w:sz w:val="24"/>
          <w:szCs w:val="24"/>
        </w:rPr>
      </w:pPr>
      <w:r w:rsidRPr="0095523B">
        <w:rPr>
          <w:sz w:val="28"/>
          <w:szCs w:val="28"/>
        </w:rPr>
        <w:t xml:space="preserve">30 декабря 160 лет со дня рождения английского писателя Д. Р. Киплинга (1865–1936). </w:t>
      </w:r>
    </w:p>
    <w:p w:rsidR="00091D7D" w:rsidRPr="0095523B" w:rsidRDefault="00091D7D" w:rsidP="00091D7D">
      <w:pPr>
        <w:spacing w:before="100" w:beforeAutospacing="1" w:after="100" w:afterAutospacing="1"/>
        <w:jc w:val="both"/>
        <w:rPr>
          <w:sz w:val="24"/>
          <w:szCs w:val="24"/>
        </w:rPr>
      </w:pPr>
      <w:r w:rsidRPr="008C2781">
        <w:rPr>
          <w:b/>
          <w:bCs/>
          <w:i/>
          <w:iCs/>
          <w:color w:val="000000"/>
          <w:sz w:val="28"/>
          <w:szCs w:val="28"/>
        </w:rPr>
        <w:t>2026  год</w:t>
      </w:r>
    </w:p>
    <w:p w:rsidR="00091D7D" w:rsidRPr="0095523B" w:rsidRDefault="00091D7D" w:rsidP="00091D7D">
      <w:pPr>
        <w:shd w:val="clear" w:color="auto" w:fill="FFFFFF"/>
        <w:spacing w:before="120" w:after="120"/>
        <w:ind w:left="502"/>
        <w:rPr>
          <w:sz w:val="24"/>
          <w:szCs w:val="24"/>
        </w:rPr>
      </w:pPr>
      <w:r w:rsidRPr="0095523B">
        <w:rPr>
          <w:color w:val="333333"/>
          <w:sz w:val="28"/>
        </w:rPr>
        <w:lastRenderedPageBreak/>
        <w:t xml:space="preserve">27 января </w:t>
      </w:r>
      <w:r w:rsidRPr="0095523B">
        <w:rPr>
          <w:color w:val="333333"/>
          <w:sz w:val="28"/>
          <w:szCs w:val="28"/>
        </w:rPr>
        <w:t> 200  лет со дня рождения Михаила Евграфовича Салтыкова-Щедрина (1826–1889).</w:t>
      </w:r>
    </w:p>
    <w:p w:rsidR="00091D7D" w:rsidRPr="0095523B" w:rsidRDefault="00091D7D" w:rsidP="00091D7D">
      <w:pPr>
        <w:shd w:val="clear" w:color="auto" w:fill="FFFFFF"/>
        <w:spacing w:before="100" w:beforeAutospacing="1" w:after="100" w:afterAutospacing="1"/>
        <w:ind w:left="502"/>
        <w:rPr>
          <w:sz w:val="24"/>
          <w:szCs w:val="24"/>
        </w:rPr>
      </w:pPr>
      <w:r w:rsidRPr="0095523B">
        <w:rPr>
          <w:color w:val="1A1A1A"/>
          <w:sz w:val="28"/>
          <w:szCs w:val="28"/>
        </w:rPr>
        <w:t>17 февраля 120 лет со дня рождения Агнии Львовны Барто (1906-1981), поэтессы, писательницы</w:t>
      </w:r>
      <w:r>
        <w:rPr>
          <w:color w:val="333333"/>
          <w:sz w:val="28"/>
        </w:rPr>
        <w:t xml:space="preserve"> </w:t>
      </w:r>
    </w:p>
    <w:p w:rsidR="006345EF" w:rsidRPr="00A31D48" w:rsidRDefault="00091D7D" w:rsidP="00FB622A">
      <w:pPr>
        <w:shd w:val="clear" w:color="auto" w:fill="FFFFFF"/>
        <w:spacing w:before="100" w:beforeAutospacing="1" w:after="100" w:afterAutospacing="1"/>
        <w:ind w:left="502"/>
        <w:rPr>
          <w:sz w:val="24"/>
          <w:szCs w:val="24"/>
        </w:rPr>
      </w:pPr>
      <w:r w:rsidRPr="0095523B">
        <w:rPr>
          <w:color w:val="1A1A1A"/>
          <w:sz w:val="28"/>
          <w:szCs w:val="28"/>
        </w:rPr>
        <w:t>15 мая 135 лет со дня рождения Михаила Афанасьевича Булгакова (1891-1940), советского писателя</w:t>
      </w:r>
    </w:p>
    <w:p w:rsidR="006345EF" w:rsidRPr="004A7775" w:rsidRDefault="006345EF" w:rsidP="006345EF">
      <w:pPr>
        <w:pStyle w:val="a4"/>
        <w:jc w:val="center"/>
        <w:rPr>
          <w:b/>
          <w:sz w:val="28"/>
          <w:szCs w:val="28"/>
        </w:rPr>
      </w:pPr>
      <w:r w:rsidRPr="004A7775">
        <w:rPr>
          <w:b/>
          <w:sz w:val="28"/>
          <w:szCs w:val="28"/>
        </w:rPr>
        <w:t>ПЛАН</w:t>
      </w:r>
    </w:p>
    <w:p w:rsidR="006345EF" w:rsidRPr="004A7775" w:rsidRDefault="006345EF" w:rsidP="006345EF">
      <w:pPr>
        <w:pStyle w:val="a4"/>
        <w:jc w:val="center"/>
        <w:rPr>
          <w:b/>
          <w:sz w:val="28"/>
          <w:szCs w:val="28"/>
        </w:rPr>
      </w:pPr>
      <w:r w:rsidRPr="004A7775">
        <w:rPr>
          <w:b/>
          <w:sz w:val="28"/>
          <w:szCs w:val="28"/>
        </w:rPr>
        <w:t>мероприятий по антикоррупционной деятельности в школе</w:t>
      </w:r>
    </w:p>
    <w:p w:rsidR="006345EF" w:rsidRPr="004A7775" w:rsidRDefault="006345EF" w:rsidP="006345EF">
      <w:pPr>
        <w:pStyle w:val="a4"/>
        <w:jc w:val="center"/>
        <w:rPr>
          <w:b/>
          <w:sz w:val="28"/>
          <w:szCs w:val="28"/>
        </w:rPr>
      </w:pPr>
      <w:r w:rsidRPr="004A7775">
        <w:rPr>
          <w:b/>
          <w:sz w:val="28"/>
          <w:szCs w:val="28"/>
        </w:rPr>
        <w:t>на 20</w:t>
      </w:r>
      <w:r>
        <w:rPr>
          <w:b/>
          <w:sz w:val="28"/>
          <w:szCs w:val="28"/>
        </w:rPr>
        <w:t>2</w:t>
      </w:r>
      <w:r w:rsidR="00CB53C3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-202</w:t>
      </w:r>
      <w:r w:rsidR="00CB53C3">
        <w:rPr>
          <w:b/>
          <w:sz w:val="28"/>
          <w:szCs w:val="28"/>
        </w:rPr>
        <w:t xml:space="preserve">6 </w:t>
      </w:r>
      <w:r>
        <w:rPr>
          <w:b/>
          <w:sz w:val="28"/>
          <w:szCs w:val="28"/>
        </w:rPr>
        <w:t xml:space="preserve">учебный </w:t>
      </w:r>
      <w:r w:rsidRPr="004A7775">
        <w:rPr>
          <w:b/>
          <w:sz w:val="28"/>
          <w:szCs w:val="28"/>
        </w:rPr>
        <w:t xml:space="preserve"> год</w:t>
      </w:r>
      <w:r>
        <w:rPr>
          <w:b/>
          <w:sz w:val="28"/>
          <w:szCs w:val="28"/>
        </w:rPr>
        <w:t>.</w:t>
      </w:r>
    </w:p>
    <w:p w:rsidR="006345EF" w:rsidRPr="004A7775" w:rsidRDefault="006345EF" w:rsidP="006345EF">
      <w:pPr>
        <w:rPr>
          <w:sz w:val="24"/>
          <w:szCs w:val="24"/>
        </w:rPr>
      </w:pPr>
    </w:p>
    <w:p w:rsidR="006345EF" w:rsidRPr="004A7775" w:rsidRDefault="006345EF" w:rsidP="006345EF">
      <w:pPr>
        <w:rPr>
          <w:sz w:val="24"/>
          <w:szCs w:val="24"/>
        </w:rPr>
      </w:pPr>
      <w:r w:rsidRPr="00466E45">
        <w:rPr>
          <w:b/>
          <w:sz w:val="28"/>
          <w:szCs w:val="28"/>
        </w:rPr>
        <w:t>Цель:</w:t>
      </w:r>
      <w:r>
        <w:rPr>
          <w:sz w:val="24"/>
          <w:szCs w:val="24"/>
        </w:rPr>
        <w:t>Совершенствование</w:t>
      </w:r>
      <w:r w:rsidRPr="004A7775">
        <w:rPr>
          <w:sz w:val="24"/>
          <w:szCs w:val="24"/>
        </w:rPr>
        <w:t xml:space="preserve"> правовых механизмов, нравственно-психологической атмосферы ,направленных на эффективную профилактику коррупции в школе.</w:t>
      </w:r>
    </w:p>
    <w:p w:rsidR="006345EF" w:rsidRPr="00466E45" w:rsidRDefault="006345EF" w:rsidP="006345EF">
      <w:pPr>
        <w:rPr>
          <w:b/>
          <w:sz w:val="28"/>
          <w:szCs w:val="28"/>
        </w:rPr>
      </w:pPr>
      <w:r w:rsidRPr="00466E45">
        <w:rPr>
          <w:b/>
          <w:sz w:val="28"/>
          <w:szCs w:val="28"/>
        </w:rPr>
        <w:t xml:space="preserve">Задачи: </w:t>
      </w:r>
    </w:p>
    <w:p w:rsidR="006345EF" w:rsidRPr="004A7775" w:rsidRDefault="006345EF" w:rsidP="006345EF">
      <w:pPr>
        <w:rPr>
          <w:sz w:val="24"/>
          <w:szCs w:val="24"/>
        </w:rPr>
      </w:pPr>
      <w:r w:rsidRPr="004A7775">
        <w:rPr>
          <w:sz w:val="24"/>
          <w:szCs w:val="24"/>
        </w:rPr>
        <w:t xml:space="preserve">- </w:t>
      </w:r>
      <w:r>
        <w:rPr>
          <w:sz w:val="24"/>
          <w:szCs w:val="24"/>
        </w:rPr>
        <w:t>отработка</w:t>
      </w:r>
      <w:r w:rsidRPr="004A7775">
        <w:rPr>
          <w:sz w:val="24"/>
          <w:szCs w:val="24"/>
        </w:rPr>
        <w:t xml:space="preserve"> мер, направленных на обеспечение прозрачности действий ответственных лиц в условиях коррупционной ситуации</w:t>
      </w:r>
      <w:r>
        <w:rPr>
          <w:sz w:val="24"/>
          <w:szCs w:val="24"/>
        </w:rPr>
        <w:t>;</w:t>
      </w:r>
    </w:p>
    <w:p w:rsidR="006345EF" w:rsidRPr="004A7775" w:rsidRDefault="006345EF" w:rsidP="006345EF">
      <w:pPr>
        <w:rPr>
          <w:sz w:val="24"/>
          <w:szCs w:val="24"/>
        </w:rPr>
      </w:pPr>
      <w:r w:rsidRPr="004A7775">
        <w:rPr>
          <w:sz w:val="24"/>
          <w:szCs w:val="24"/>
        </w:rPr>
        <w:t>- совершенствование методов обучения и воспитания детей нравственным нормам, составляющим основу личности, устойчивой против коррупции</w:t>
      </w:r>
      <w:r>
        <w:rPr>
          <w:sz w:val="24"/>
          <w:szCs w:val="24"/>
        </w:rPr>
        <w:t>;</w:t>
      </w:r>
    </w:p>
    <w:p w:rsidR="006345EF" w:rsidRPr="004A7775" w:rsidRDefault="006345EF" w:rsidP="006345EF">
      <w:pPr>
        <w:rPr>
          <w:sz w:val="24"/>
          <w:szCs w:val="24"/>
        </w:rPr>
      </w:pPr>
      <w:r w:rsidRPr="004A7775">
        <w:rPr>
          <w:sz w:val="24"/>
          <w:szCs w:val="24"/>
        </w:rPr>
        <w:t xml:space="preserve">- </w:t>
      </w:r>
      <w:r>
        <w:rPr>
          <w:sz w:val="24"/>
          <w:szCs w:val="24"/>
        </w:rPr>
        <w:t>эффективное</w:t>
      </w:r>
      <w:r w:rsidRPr="004A7775">
        <w:rPr>
          <w:sz w:val="24"/>
          <w:szCs w:val="24"/>
        </w:rPr>
        <w:t xml:space="preserve"> внедрение организационно-правовых механизмов, снимающих возможность коррупционных действий</w:t>
      </w:r>
      <w:r>
        <w:rPr>
          <w:sz w:val="24"/>
          <w:szCs w:val="24"/>
        </w:rPr>
        <w:t>;</w:t>
      </w:r>
    </w:p>
    <w:p w:rsidR="006345EF" w:rsidRDefault="006345EF" w:rsidP="006345EF">
      <w:pPr>
        <w:rPr>
          <w:sz w:val="24"/>
          <w:szCs w:val="24"/>
        </w:rPr>
      </w:pPr>
      <w:r w:rsidRPr="004A7775">
        <w:rPr>
          <w:sz w:val="24"/>
          <w:szCs w:val="24"/>
        </w:rPr>
        <w:t>- содействие реализации прав граждан и организаций на доступ к информации о фактах коррупции и коррупциоогенныхфакторов ,а так же на их в свободное освещение в средствах массовой информации</w:t>
      </w:r>
      <w:r>
        <w:rPr>
          <w:sz w:val="24"/>
          <w:szCs w:val="24"/>
        </w:rPr>
        <w:t>.</w:t>
      </w:r>
    </w:p>
    <w:p w:rsidR="006345EF" w:rsidRPr="004A7775" w:rsidRDefault="006345EF" w:rsidP="006345EF">
      <w:pPr>
        <w:rPr>
          <w:sz w:val="24"/>
          <w:szCs w:val="24"/>
        </w:rPr>
      </w:pPr>
    </w:p>
    <w:tbl>
      <w:tblPr>
        <w:tblStyle w:val="a5"/>
        <w:tblW w:w="0" w:type="auto"/>
        <w:jc w:val="center"/>
        <w:tblLook w:val="04A0"/>
      </w:tblPr>
      <w:tblGrid>
        <w:gridCol w:w="1296"/>
        <w:gridCol w:w="3643"/>
        <w:gridCol w:w="2283"/>
        <w:gridCol w:w="2349"/>
      </w:tblGrid>
      <w:tr w:rsidR="006345EF" w:rsidTr="00C237A2">
        <w:trPr>
          <w:jc w:val="center"/>
        </w:trPr>
        <w:tc>
          <w:tcPr>
            <w:tcW w:w="1296" w:type="dxa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E4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643" w:type="dxa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E4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283" w:type="dxa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E45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349" w:type="dxa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E4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6345EF" w:rsidTr="00C237A2">
        <w:trPr>
          <w:jc w:val="center"/>
        </w:trPr>
        <w:tc>
          <w:tcPr>
            <w:tcW w:w="1296" w:type="dxa"/>
          </w:tcPr>
          <w:p w:rsidR="006345EF" w:rsidRPr="00466E45" w:rsidRDefault="006345EF" w:rsidP="00C402A9">
            <w:pPr>
              <w:pStyle w:val="a6"/>
              <w:numPr>
                <w:ilvl w:val="0"/>
                <w:numId w:val="2"/>
              </w:numPr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3" w:type="dxa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>Формирование состава комиссии по противодействию коррупции.</w:t>
            </w:r>
          </w:p>
        </w:tc>
        <w:tc>
          <w:tcPr>
            <w:tcW w:w="2283" w:type="dxa"/>
            <w:vAlign w:val="center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349" w:type="dxa"/>
            <w:vAlign w:val="center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6345EF" w:rsidTr="00C237A2">
        <w:trPr>
          <w:jc w:val="center"/>
        </w:trPr>
        <w:tc>
          <w:tcPr>
            <w:tcW w:w="1296" w:type="dxa"/>
          </w:tcPr>
          <w:p w:rsidR="006345EF" w:rsidRPr="00466E45" w:rsidRDefault="006345EF" w:rsidP="00C402A9">
            <w:pPr>
              <w:pStyle w:val="a6"/>
              <w:numPr>
                <w:ilvl w:val="0"/>
                <w:numId w:val="2"/>
              </w:numPr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3" w:type="dxa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Обновить и актуализировать </w:t>
            </w: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>стенд со следующей информацией:</w:t>
            </w:r>
          </w:p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 xml:space="preserve"> - копия лицензии учреждения,</w:t>
            </w:r>
          </w:p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 xml:space="preserve"> - свидетельство о государств. аккредитации,</w:t>
            </w:r>
          </w:p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 xml:space="preserve"> - положение об условиях приема обучающихся в школу;</w:t>
            </w:r>
          </w:p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 xml:space="preserve"> - режим работы школы;</w:t>
            </w:r>
          </w:p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 xml:space="preserve"> - график и порядок приема граждан директором школы по личным вопросам;</w:t>
            </w:r>
          </w:p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 xml:space="preserve"> - план по антикоррупционной деятельности;</w:t>
            </w:r>
          </w:p>
        </w:tc>
        <w:tc>
          <w:tcPr>
            <w:tcW w:w="2283" w:type="dxa"/>
            <w:vAlign w:val="center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</w:tc>
        <w:tc>
          <w:tcPr>
            <w:tcW w:w="2349" w:type="dxa"/>
            <w:vAlign w:val="center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6345EF" w:rsidTr="00C237A2">
        <w:trPr>
          <w:jc w:val="center"/>
        </w:trPr>
        <w:tc>
          <w:tcPr>
            <w:tcW w:w="1296" w:type="dxa"/>
          </w:tcPr>
          <w:p w:rsidR="006345EF" w:rsidRPr="00466E45" w:rsidRDefault="006345EF" w:rsidP="00C402A9">
            <w:pPr>
              <w:pStyle w:val="a6"/>
              <w:numPr>
                <w:ilvl w:val="0"/>
                <w:numId w:val="2"/>
              </w:numPr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3" w:type="dxa"/>
            <w:vAlign w:val="center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 xml:space="preserve">Заседания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комиссии</w:t>
            </w: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 xml:space="preserve"> по противодействию коррупции</w:t>
            </w:r>
          </w:p>
        </w:tc>
        <w:tc>
          <w:tcPr>
            <w:tcW w:w="2283" w:type="dxa"/>
            <w:vAlign w:val="center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49" w:type="dxa"/>
            <w:vAlign w:val="center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комиссии</w:t>
            </w: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 xml:space="preserve"> по противодействию коррупции</w:t>
            </w:r>
          </w:p>
        </w:tc>
      </w:tr>
      <w:tr w:rsidR="006345EF" w:rsidTr="00C237A2">
        <w:trPr>
          <w:jc w:val="center"/>
        </w:trPr>
        <w:tc>
          <w:tcPr>
            <w:tcW w:w="1296" w:type="dxa"/>
          </w:tcPr>
          <w:p w:rsidR="006345EF" w:rsidRPr="00466E45" w:rsidRDefault="006345EF" w:rsidP="00C402A9">
            <w:pPr>
              <w:pStyle w:val="a6"/>
              <w:numPr>
                <w:ilvl w:val="0"/>
                <w:numId w:val="2"/>
              </w:numPr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3" w:type="dxa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>Организовать выступления работников правоохранительных органов перед сотрудниками школы по вопросам пресечения коррупционных правонарушений</w:t>
            </w:r>
          </w:p>
        </w:tc>
        <w:tc>
          <w:tcPr>
            <w:tcW w:w="2283" w:type="dxa"/>
            <w:vAlign w:val="center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9" w:type="dxa"/>
            <w:vAlign w:val="center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6345EF" w:rsidTr="00C237A2">
        <w:trPr>
          <w:jc w:val="center"/>
        </w:trPr>
        <w:tc>
          <w:tcPr>
            <w:tcW w:w="1296" w:type="dxa"/>
          </w:tcPr>
          <w:p w:rsidR="006345EF" w:rsidRPr="00466E45" w:rsidRDefault="006345EF" w:rsidP="00C402A9">
            <w:pPr>
              <w:pStyle w:val="a6"/>
              <w:numPr>
                <w:ilvl w:val="0"/>
                <w:numId w:val="2"/>
              </w:numPr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3" w:type="dxa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>Анализ заявлений, обращений граждан на предмет наличия в них информации о фактах коррупции в сфере деятельности школы</w:t>
            </w:r>
          </w:p>
        </w:tc>
        <w:tc>
          <w:tcPr>
            <w:tcW w:w="2283" w:type="dxa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>По мере поступления заявлений и обращений</w:t>
            </w:r>
          </w:p>
        </w:tc>
        <w:tc>
          <w:tcPr>
            <w:tcW w:w="2349" w:type="dxa"/>
            <w:vAlign w:val="center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6345EF" w:rsidTr="00C237A2">
        <w:trPr>
          <w:jc w:val="center"/>
        </w:trPr>
        <w:tc>
          <w:tcPr>
            <w:tcW w:w="1296" w:type="dxa"/>
          </w:tcPr>
          <w:p w:rsidR="006345EF" w:rsidRPr="00466E45" w:rsidRDefault="006345EF" w:rsidP="00C402A9">
            <w:pPr>
              <w:pStyle w:val="a6"/>
              <w:numPr>
                <w:ilvl w:val="0"/>
                <w:numId w:val="2"/>
              </w:numPr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3" w:type="dxa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>Проверка новых должностных инструкций работников учреждения на предмет наличия в них коррупциогенных факторов, которые могут оказать влияние на работника при исполнении им своих должностных обязанностей.</w:t>
            </w:r>
          </w:p>
        </w:tc>
        <w:tc>
          <w:tcPr>
            <w:tcW w:w="2283" w:type="dxa"/>
            <w:vAlign w:val="center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9" w:type="dxa"/>
            <w:vAlign w:val="center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>Рабочая группа по противодействию коррупции</w:t>
            </w:r>
          </w:p>
        </w:tc>
      </w:tr>
      <w:tr w:rsidR="006345EF" w:rsidTr="00C237A2">
        <w:trPr>
          <w:jc w:val="center"/>
        </w:trPr>
        <w:tc>
          <w:tcPr>
            <w:tcW w:w="1296" w:type="dxa"/>
          </w:tcPr>
          <w:p w:rsidR="006345EF" w:rsidRPr="00466E45" w:rsidRDefault="006345EF" w:rsidP="00C402A9">
            <w:pPr>
              <w:pStyle w:val="a6"/>
              <w:numPr>
                <w:ilvl w:val="0"/>
                <w:numId w:val="2"/>
              </w:numPr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3" w:type="dxa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>Ознакомление всех работников школы с действующими локальными актами.</w:t>
            </w:r>
          </w:p>
        </w:tc>
        <w:tc>
          <w:tcPr>
            <w:tcW w:w="2283" w:type="dxa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349" w:type="dxa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6345EF" w:rsidTr="00C237A2">
        <w:trPr>
          <w:jc w:val="center"/>
        </w:trPr>
        <w:tc>
          <w:tcPr>
            <w:tcW w:w="1296" w:type="dxa"/>
          </w:tcPr>
          <w:p w:rsidR="006345EF" w:rsidRPr="00466E45" w:rsidRDefault="006345EF" w:rsidP="00C402A9">
            <w:pPr>
              <w:pStyle w:val="a6"/>
              <w:numPr>
                <w:ilvl w:val="0"/>
                <w:numId w:val="2"/>
              </w:numPr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3" w:type="dxa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 по разъяснению работникам школы законодательства в сфере противодействия коррупции</w:t>
            </w:r>
          </w:p>
        </w:tc>
        <w:tc>
          <w:tcPr>
            <w:tcW w:w="2283" w:type="dxa"/>
            <w:vAlign w:val="center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>1 раз в четверти</w:t>
            </w:r>
          </w:p>
        </w:tc>
        <w:tc>
          <w:tcPr>
            <w:tcW w:w="2349" w:type="dxa"/>
            <w:vAlign w:val="center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>Рабочая группа по противодействию коррупции</w:t>
            </w:r>
          </w:p>
        </w:tc>
      </w:tr>
      <w:tr w:rsidR="006345EF" w:rsidTr="00C237A2">
        <w:trPr>
          <w:jc w:val="center"/>
        </w:trPr>
        <w:tc>
          <w:tcPr>
            <w:tcW w:w="1296" w:type="dxa"/>
          </w:tcPr>
          <w:p w:rsidR="006345EF" w:rsidRPr="00466E45" w:rsidRDefault="006345EF" w:rsidP="00C402A9">
            <w:pPr>
              <w:pStyle w:val="a6"/>
              <w:numPr>
                <w:ilvl w:val="0"/>
                <w:numId w:val="2"/>
              </w:numPr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3" w:type="dxa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часов с 1-9 классы, посвященных Международному дню антикоррупции.</w:t>
            </w:r>
          </w:p>
        </w:tc>
        <w:tc>
          <w:tcPr>
            <w:tcW w:w="2283" w:type="dxa"/>
            <w:vAlign w:val="center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49" w:type="dxa"/>
            <w:vAlign w:val="center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345EF" w:rsidTr="00C237A2">
        <w:trPr>
          <w:jc w:val="center"/>
        </w:trPr>
        <w:tc>
          <w:tcPr>
            <w:tcW w:w="1296" w:type="dxa"/>
          </w:tcPr>
          <w:p w:rsidR="006345EF" w:rsidRPr="00466E45" w:rsidRDefault="006345EF" w:rsidP="00C402A9">
            <w:pPr>
              <w:pStyle w:val="a6"/>
              <w:numPr>
                <w:ilvl w:val="0"/>
                <w:numId w:val="2"/>
              </w:numPr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3" w:type="dxa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>Отчет директора школы перед работниками о проводимой работе по предупреждению коррупции (совещание с учителями)</w:t>
            </w:r>
          </w:p>
        </w:tc>
        <w:tc>
          <w:tcPr>
            <w:tcW w:w="2283" w:type="dxa"/>
            <w:vAlign w:val="center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49" w:type="dxa"/>
            <w:vAlign w:val="center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6345EF" w:rsidTr="00C237A2">
        <w:trPr>
          <w:jc w:val="center"/>
        </w:trPr>
        <w:tc>
          <w:tcPr>
            <w:tcW w:w="1296" w:type="dxa"/>
          </w:tcPr>
          <w:p w:rsidR="006345EF" w:rsidRPr="00466E45" w:rsidRDefault="006345EF" w:rsidP="00C402A9">
            <w:pPr>
              <w:pStyle w:val="a6"/>
              <w:numPr>
                <w:ilvl w:val="0"/>
                <w:numId w:val="2"/>
              </w:numPr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3" w:type="dxa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>Проведение отчетов директора школы перед родителями обучающихся (родительский комитет)</w:t>
            </w:r>
          </w:p>
        </w:tc>
        <w:tc>
          <w:tcPr>
            <w:tcW w:w="2283" w:type="dxa"/>
            <w:vAlign w:val="center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</w:p>
        </w:tc>
        <w:tc>
          <w:tcPr>
            <w:tcW w:w="2349" w:type="dxa"/>
            <w:vAlign w:val="center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6345EF" w:rsidTr="00C237A2">
        <w:trPr>
          <w:jc w:val="center"/>
        </w:trPr>
        <w:tc>
          <w:tcPr>
            <w:tcW w:w="1296" w:type="dxa"/>
          </w:tcPr>
          <w:p w:rsidR="006345EF" w:rsidRPr="00466E45" w:rsidRDefault="006345EF" w:rsidP="00C402A9">
            <w:pPr>
              <w:pStyle w:val="a6"/>
              <w:numPr>
                <w:ilvl w:val="0"/>
                <w:numId w:val="2"/>
              </w:numPr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3" w:type="dxa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>Информирование правоохранительных органов о выявленных фактах коррупции в сфере деятельности школы</w:t>
            </w:r>
          </w:p>
        </w:tc>
        <w:tc>
          <w:tcPr>
            <w:tcW w:w="2283" w:type="dxa"/>
            <w:vAlign w:val="center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>По мере выявления фактов</w:t>
            </w:r>
          </w:p>
        </w:tc>
        <w:tc>
          <w:tcPr>
            <w:tcW w:w="2349" w:type="dxa"/>
            <w:vAlign w:val="center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6345EF" w:rsidTr="00C237A2">
        <w:trPr>
          <w:jc w:val="center"/>
        </w:trPr>
        <w:tc>
          <w:tcPr>
            <w:tcW w:w="1296" w:type="dxa"/>
          </w:tcPr>
          <w:p w:rsidR="006345EF" w:rsidRPr="00466E45" w:rsidRDefault="006345EF" w:rsidP="00C402A9">
            <w:pPr>
              <w:pStyle w:val="a6"/>
              <w:numPr>
                <w:ilvl w:val="0"/>
                <w:numId w:val="2"/>
              </w:numPr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3" w:type="dxa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>Размещение на школьном сайте информации о реализации планируемых мероприятий</w:t>
            </w:r>
          </w:p>
        </w:tc>
        <w:tc>
          <w:tcPr>
            <w:tcW w:w="2283" w:type="dxa"/>
            <w:vAlign w:val="center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349" w:type="dxa"/>
            <w:vAlign w:val="center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 за школьный сайт</w:t>
            </w:r>
          </w:p>
        </w:tc>
      </w:tr>
      <w:tr w:rsidR="006345EF" w:rsidTr="00C237A2">
        <w:trPr>
          <w:jc w:val="center"/>
        </w:trPr>
        <w:tc>
          <w:tcPr>
            <w:tcW w:w="1296" w:type="dxa"/>
          </w:tcPr>
          <w:p w:rsidR="006345EF" w:rsidRPr="00466E45" w:rsidRDefault="006345EF" w:rsidP="00C402A9">
            <w:pPr>
              <w:pStyle w:val="a6"/>
              <w:numPr>
                <w:ilvl w:val="0"/>
                <w:numId w:val="2"/>
              </w:numPr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3" w:type="dxa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 xml:space="preserve">Встреча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>уча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>щихся с представителями правоохранительных органов</w:t>
            </w:r>
          </w:p>
        </w:tc>
        <w:tc>
          <w:tcPr>
            <w:tcW w:w="2283" w:type="dxa"/>
            <w:vAlign w:val="center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E45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349" w:type="dxa"/>
            <w:vAlign w:val="center"/>
          </w:tcPr>
          <w:p w:rsidR="006345EF" w:rsidRPr="00466E45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345EF" w:rsidRDefault="006345EF" w:rsidP="006345EF"/>
    <w:p w:rsidR="00A11E5D" w:rsidRDefault="00A11E5D" w:rsidP="006345EF"/>
    <w:p w:rsidR="00A11E5D" w:rsidRDefault="00A11E5D" w:rsidP="006345EF"/>
    <w:p w:rsidR="00A11E5D" w:rsidRDefault="00A11E5D" w:rsidP="006345EF"/>
    <w:p w:rsidR="00A11E5D" w:rsidRDefault="00A11E5D" w:rsidP="006345EF"/>
    <w:tbl>
      <w:tblPr>
        <w:tblStyle w:val="a5"/>
        <w:tblW w:w="0" w:type="auto"/>
        <w:jc w:val="center"/>
        <w:tblLayout w:type="fixed"/>
        <w:tblLook w:val="04A0"/>
      </w:tblPr>
      <w:tblGrid>
        <w:gridCol w:w="2802"/>
        <w:gridCol w:w="567"/>
        <w:gridCol w:w="1701"/>
        <w:gridCol w:w="708"/>
        <w:gridCol w:w="3686"/>
      </w:tblGrid>
      <w:tr w:rsidR="006345EF" w:rsidRPr="00822C79" w:rsidTr="00C237A2">
        <w:trPr>
          <w:jc w:val="center"/>
        </w:trPr>
        <w:tc>
          <w:tcPr>
            <w:tcW w:w="9464" w:type="dxa"/>
            <w:gridSpan w:val="5"/>
          </w:tcPr>
          <w:p w:rsidR="006345EF" w:rsidRPr="00822C79" w:rsidRDefault="006345EF" w:rsidP="00C237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22C7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</w:t>
            </w:r>
            <w:r w:rsidRPr="00822C79">
              <w:rPr>
                <w:rFonts w:ascii="Times New Roman" w:hAnsi="Times New Roman" w:cs="Times New Roman"/>
                <w:b/>
                <w:sz w:val="28"/>
                <w:szCs w:val="28"/>
              </w:rPr>
              <w:t>уча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ю</w:t>
            </w:r>
            <w:r w:rsidRPr="00822C79">
              <w:rPr>
                <w:rFonts w:ascii="Times New Roman" w:hAnsi="Times New Roman" w:cs="Times New Roman"/>
                <w:b/>
                <w:sz w:val="28"/>
                <w:szCs w:val="28"/>
              </w:rPr>
              <w:t>щимися</w:t>
            </w:r>
          </w:p>
        </w:tc>
      </w:tr>
      <w:tr w:rsidR="006345EF" w:rsidRPr="00822C79" w:rsidTr="00A11E5D">
        <w:trPr>
          <w:jc w:val="center"/>
        </w:trPr>
        <w:tc>
          <w:tcPr>
            <w:tcW w:w="3369" w:type="dxa"/>
            <w:gridSpan w:val="2"/>
          </w:tcPr>
          <w:p w:rsidR="006345EF" w:rsidRPr="00822C79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>Беседа с детьми: «Что такое хорошо и что такое плохо»</w:t>
            </w:r>
          </w:p>
        </w:tc>
        <w:tc>
          <w:tcPr>
            <w:tcW w:w="2409" w:type="dxa"/>
            <w:gridSpan w:val="2"/>
            <w:vAlign w:val="center"/>
          </w:tcPr>
          <w:p w:rsidR="006345EF" w:rsidRPr="00822C79" w:rsidRDefault="006345EF" w:rsidP="00A11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3686" w:type="dxa"/>
            <w:vAlign w:val="center"/>
          </w:tcPr>
          <w:p w:rsidR="006345EF" w:rsidRPr="00822C79" w:rsidRDefault="006345EF" w:rsidP="00A11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</w:tr>
      <w:tr w:rsidR="006345EF" w:rsidRPr="00822C79" w:rsidTr="00C237A2">
        <w:trPr>
          <w:trHeight w:val="3670"/>
          <w:jc w:val="center"/>
        </w:trPr>
        <w:tc>
          <w:tcPr>
            <w:tcW w:w="3369" w:type="dxa"/>
            <w:gridSpan w:val="2"/>
          </w:tcPr>
          <w:p w:rsidR="006345EF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C7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Чтение художественной литературы </w:t>
            </w:r>
          </w:p>
          <w:p w:rsidR="006345EF" w:rsidRPr="00822C79" w:rsidRDefault="006345EF" w:rsidP="00A11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>И.А. Крылов «Чиж и голубь», Л.Н.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Толстой</w:t>
            </w: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 xml:space="preserve"> «Лев и мышь», «Старый дед и внучек», «Косточка»</w:t>
            </w:r>
          </w:p>
          <w:p w:rsidR="00A11E5D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 xml:space="preserve">И. Токмачева «Это ничья кошка», </w:t>
            </w:r>
          </w:p>
          <w:p w:rsidR="00A11E5D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>В. Осеева «Синие листья», «Печенье»,</w:t>
            </w:r>
          </w:p>
          <w:p w:rsidR="006345EF" w:rsidRPr="00822C79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 xml:space="preserve"> русская народная сказка «Лиса и козел»</w:t>
            </w:r>
          </w:p>
        </w:tc>
        <w:tc>
          <w:tcPr>
            <w:tcW w:w="2409" w:type="dxa"/>
            <w:gridSpan w:val="2"/>
            <w:vAlign w:val="center"/>
          </w:tcPr>
          <w:p w:rsidR="006345EF" w:rsidRPr="00822C79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  <w:tc>
          <w:tcPr>
            <w:tcW w:w="3686" w:type="dxa"/>
            <w:vAlign w:val="center"/>
          </w:tcPr>
          <w:p w:rsidR="006345EF" w:rsidRPr="00822C79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</w:tr>
      <w:tr w:rsidR="006345EF" w:rsidRPr="00822C79" w:rsidTr="00C237A2">
        <w:trPr>
          <w:trHeight w:val="5304"/>
          <w:jc w:val="center"/>
        </w:trPr>
        <w:tc>
          <w:tcPr>
            <w:tcW w:w="3369" w:type="dxa"/>
            <w:gridSpan w:val="2"/>
          </w:tcPr>
          <w:p w:rsidR="006345EF" w:rsidRPr="00A11E5D" w:rsidRDefault="006345EF" w:rsidP="00A11E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2C79"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часы:</w:t>
            </w:r>
          </w:p>
          <w:p w:rsidR="006345EF" w:rsidRDefault="006345EF" w:rsidP="00C237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 xml:space="preserve">Проблемная ситуация «Как благодарить за помощь», </w:t>
            </w:r>
          </w:p>
          <w:p w:rsidR="006345EF" w:rsidRPr="00822C79" w:rsidRDefault="006345EF" w:rsidP="00C237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 xml:space="preserve">«Что такое подарок?», </w:t>
            </w:r>
          </w:p>
          <w:p w:rsidR="006345EF" w:rsidRPr="00822C79" w:rsidRDefault="006345EF" w:rsidP="00C237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>«Как прожить без ссор»</w:t>
            </w:r>
          </w:p>
          <w:p w:rsidR="006345EF" w:rsidRPr="00822C79" w:rsidRDefault="006345EF" w:rsidP="00C237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>2. «Знаешь ли ты закон»</w:t>
            </w:r>
          </w:p>
          <w:p w:rsidR="006345EF" w:rsidRPr="00822C79" w:rsidRDefault="006345EF" w:rsidP="00C237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 xml:space="preserve">3.  «Власть.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Что это такое?»</w:t>
            </w:r>
          </w:p>
          <w:p w:rsidR="006345EF" w:rsidRPr="00822C79" w:rsidRDefault="006345EF" w:rsidP="00C237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 </w:t>
            </w: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>«Коррупция»</w:t>
            </w:r>
          </w:p>
          <w:p w:rsidR="006345EF" w:rsidRPr="00822C79" w:rsidRDefault="006345EF" w:rsidP="00C237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 </w:t>
            </w: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>«Коррупционеры разрушают нашу страну»</w:t>
            </w:r>
          </w:p>
          <w:p w:rsidR="006345EF" w:rsidRPr="00822C79" w:rsidRDefault="006345EF" w:rsidP="00C237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>«Жить по совести и чести»</w:t>
            </w:r>
          </w:p>
          <w:p w:rsidR="006345EF" w:rsidRPr="00822C79" w:rsidRDefault="006345EF" w:rsidP="00C237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>«Путь к справедливости»</w:t>
            </w:r>
          </w:p>
          <w:p w:rsidR="006345EF" w:rsidRPr="00822C79" w:rsidRDefault="006345EF" w:rsidP="00C237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>«Коррупци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и ее п</w:t>
            </w: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>оследствия»</w:t>
            </w:r>
          </w:p>
          <w:p w:rsidR="006345EF" w:rsidRPr="00822C79" w:rsidRDefault="006345EF" w:rsidP="00C237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 «Российское </w:t>
            </w: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>законодательство против коррупции»</w:t>
            </w:r>
          </w:p>
        </w:tc>
        <w:tc>
          <w:tcPr>
            <w:tcW w:w="2409" w:type="dxa"/>
            <w:gridSpan w:val="2"/>
            <w:vAlign w:val="center"/>
          </w:tcPr>
          <w:p w:rsidR="006345EF" w:rsidRPr="00822C79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3686" w:type="dxa"/>
            <w:vAlign w:val="center"/>
          </w:tcPr>
          <w:p w:rsidR="006345EF" w:rsidRPr="00822C79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</w:tr>
      <w:tr w:rsidR="006345EF" w:rsidRPr="00822C79" w:rsidTr="00C237A2">
        <w:trPr>
          <w:jc w:val="center"/>
        </w:trPr>
        <w:tc>
          <w:tcPr>
            <w:tcW w:w="3369" w:type="dxa"/>
            <w:gridSpan w:val="2"/>
          </w:tcPr>
          <w:p w:rsidR="006345EF" w:rsidRPr="00822C79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>Ознакомление учащихся и их родителей с Уставом учреждения, Правилами внутреннего распорядка, правилами для учащихс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409" w:type="dxa"/>
            <w:gridSpan w:val="2"/>
            <w:vAlign w:val="center"/>
          </w:tcPr>
          <w:p w:rsidR="006345EF" w:rsidRPr="00822C79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3686" w:type="dxa"/>
            <w:vAlign w:val="center"/>
          </w:tcPr>
          <w:p w:rsidR="006345EF" w:rsidRPr="00822C79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6345EF" w:rsidRPr="00822C79" w:rsidTr="00C237A2">
        <w:trPr>
          <w:jc w:val="center"/>
        </w:trPr>
        <w:tc>
          <w:tcPr>
            <w:tcW w:w="9464" w:type="dxa"/>
            <w:gridSpan w:val="5"/>
          </w:tcPr>
          <w:p w:rsidR="006345EF" w:rsidRPr="00822C79" w:rsidRDefault="006345EF" w:rsidP="00C237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22C79">
              <w:rPr>
                <w:rFonts w:ascii="Times New Roman" w:hAnsi="Times New Roman" w:cs="Times New Roman"/>
                <w:b/>
                <w:sz w:val="28"/>
                <w:szCs w:val="28"/>
              </w:rPr>
              <w:t>С педагогами</w:t>
            </w:r>
          </w:p>
        </w:tc>
      </w:tr>
      <w:tr w:rsidR="006345EF" w:rsidRPr="00822C79" w:rsidTr="00C237A2">
        <w:trPr>
          <w:jc w:val="center"/>
        </w:trPr>
        <w:tc>
          <w:tcPr>
            <w:tcW w:w="2802" w:type="dxa"/>
          </w:tcPr>
          <w:p w:rsidR="006345EF" w:rsidRPr="00822C79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>Составления плана работы  по формированию антикоррупционного мировоззрения среди педагогов и учащимися</w:t>
            </w:r>
          </w:p>
        </w:tc>
        <w:tc>
          <w:tcPr>
            <w:tcW w:w="2268" w:type="dxa"/>
            <w:gridSpan w:val="2"/>
            <w:vAlign w:val="center"/>
          </w:tcPr>
          <w:p w:rsidR="006345EF" w:rsidRPr="00822C79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4394" w:type="dxa"/>
            <w:gridSpan w:val="2"/>
            <w:vAlign w:val="center"/>
          </w:tcPr>
          <w:p w:rsidR="006345EF" w:rsidRPr="00822C79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6345EF" w:rsidRPr="00822C79" w:rsidTr="00C237A2">
        <w:trPr>
          <w:jc w:val="center"/>
        </w:trPr>
        <w:tc>
          <w:tcPr>
            <w:tcW w:w="2802" w:type="dxa"/>
          </w:tcPr>
          <w:p w:rsidR="006345EF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Педагогическое совещание по теме: </w:t>
            </w:r>
          </w:p>
          <w:p w:rsidR="006345EF" w:rsidRPr="00822C79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>«О противодействии коррупции»</w:t>
            </w:r>
          </w:p>
        </w:tc>
        <w:tc>
          <w:tcPr>
            <w:tcW w:w="2268" w:type="dxa"/>
            <w:gridSpan w:val="2"/>
            <w:vAlign w:val="center"/>
          </w:tcPr>
          <w:p w:rsidR="006345EF" w:rsidRPr="00822C79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4394" w:type="dxa"/>
            <w:gridSpan w:val="2"/>
            <w:vAlign w:val="center"/>
          </w:tcPr>
          <w:p w:rsidR="006345EF" w:rsidRPr="00822C79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6345EF" w:rsidRPr="00822C79" w:rsidTr="00C237A2">
        <w:trPr>
          <w:jc w:val="center"/>
        </w:trPr>
        <w:tc>
          <w:tcPr>
            <w:tcW w:w="2802" w:type="dxa"/>
          </w:tcPr>
          <w:p w:rsidR="006345EF" w:rsidRPr="00822C79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>Проведение производственных совещаний, инструктажей антикоррупционного содержания.</w:t>
            </w:r>
          </w:p>
        </w:tc>
        <w:tc>
          <w:tcPr>
            <w:tcW w:w="2268" w:type="dxa"/>
            <w:gridSpan w:val="2"/>
            <w:vAlign w:val="center"/>
          </w:tcPr>
          <w:p w:rsidR="006345EF" w:rsidRPr="00822C79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4394" w:type="dxa"/>
            <w:gridSpan w:val="2"/>
            <w:vAlign w:val="center"/>
          </w:tcPr>
          <w:p w:rsidR="006345EF" w:rsidRPr="00822C79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</w:tr>
      <w:tr w:rsidR="006345EF" w:rsidRPr="00822C79" w:rsidTr="00C237A2">
        <w:trPr>
          <w:jc w:val="center"/>
        </w:trPr>
        <w:tc>
          <w:tcPr>
            <w:tcW w:w="2802" w:type="dxa"/>
          </w:tcPr>
          <w:p w:rsidR="006345EF" w:rsidRPr="00822C79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C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Распределение выплат стимулирующего характера работникам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ГБОУ </w:t>
            </w: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 xml:space="preserve"> на заседании комиссии по выплатам</w:t>
            </w:r>
          </w:p>
        </w:tc>
        <w:tc>
          <w:tcPr>
            <w:tcW w:w="2268" w:type="dxa"/>
            <w:gridSpan w:val="2"/>
            <w:vAlign w:val="center"/>
          </w:tcPr>
          <w:p w:rsidR="006345EF" w:rsidRPr="00822C79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>комиссия</w:t>
            </w:r>
          </w:p>
        </w:tc>
        <w:tc>
          <w:tcPr>
            <w:tcW w:w="4394" w:type="dxa"/>
            <w:gridSpan w:val="2"/>
            <w:vAlign w:val="center"/>
          </w:tcPr>
          <w:p w:rsidR="006345EF" w:rsidRPr="00822C79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</w:tr>
      <w:tr w:rsidR="006345EF" w:rsidRPr="00822C79" w:rsidTr="00C237A2">
        <w:trPr>
          <w:jc w:val="center"/>
        </w:trPr>
        <w:tc>
          <w:tcPr>
            <w:tcW w:w="9464" w:type="dxa"/>
            <w:gridSpan w:val="5"/>
          </w:tcPr>
          <w:p w:rsidR="006345EF" w:rsidRDefault="006345EF" w:rsidP="00C237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345EF" w:rsidRDefault="006345EF" w:rsidP="00C237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A7775">
              <w:rPr>
                <w:rFonts w:ascii="Times New Roman" w:hAnsi="Times New Roman" w:cs="Times New Roman"/>
                <w:b/>
                <w:sz w:val="28"/>
                <w:szCs w:val="28"/>
              </w:rPr>
              <w:t>С родителями</w:t>
            </w:r>
          </w:p>
          <w:p w:rsidR="006345EF" w:rsidRPr="004A7775" w:rsidRDefault="006345EF" w:rsidP="00C237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345EF" w:rsidRPr="00822C79" w:rsidTr="00C237A2">
        <w:trPr>
          <w:trHeight w:val="2342"/>
          <w:jc w:val="center"/>
        </w:trPr>
        <w:tc>
          <w:tcPr>
            <w:tcW w:w="2802" w:type="dxa"/>
          </w:tcPr>
          <w:p w:rsidR="006345EF" w:rsidRPr="00822C79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 с включением вопросов формирования антикоррупционного мировоззрения.</w:t>
            </w:r>
          </w:p>
          <w:p w:rsidR="006345EF" w:rsidRPr="00822C79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>«Правовое воспитание .Права и уголовная ответственность несовершеннолетних»</w:t>
            </w:r>
          </w:p>
        </w:tc>
        <w:tc>
          <w:tcPr>
            <w:tcW w:w="2268" w:type="dxa"/>
            <w:gridSpan w:val="2"/>
            <w:vAlign w:val="center"/>
          </w:tcPr>
          <w:p w:rsidR="006345EF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345EF" w:rsidRPr="00822C79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</w:tc>
        <w:tc>
          <w:tcPr>
            <w:tcW w:w="4394" w:type="dxa"/>
            <w:gridSpan w:val="2"/>
            <w:vAlign w:val="center"/>
          </w:tcPr>
          <w:p w:rsidR="006345EF" w:rsidRPr="00822C79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</w:tr>
      <w:tr w:rsidR="006345EF" w:rsidRPr="00822C79" w:rsidTr="00C237A2">
        <w:trPr>
          <w:jc w:val="center"/>
        </w:trPr>
        <w:tc>
          <w:tcPr>
            <w:tcW w:w="2802" w:type="dxa"/>
          </w:tcPr>
          <w:p w:rsidR="006345EF" w:rsidRPr="00822C79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>День открытых дверей.</w:t>
            </w:r>
          </w:p>
        </w:tc>
        <w:tc>
          <w:tcPr>
            <w:tcW w:w="2268" w:type="dxa"/>
            <w:gridSpan w:val="2"/>
          </w:tcPr>
          <w:p w:rsidR="006345EF" w:rsidRPr="00822C79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>Завуч по УВ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4394" w:type="dxa"/>
            <w:gridSpan w:val="2"/>
          </w:tcPr>
          <w:p w:rsidR="006345EF" w:rsidRPr="00822C79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6345EF" w:rsidRPr="00822C79" w:rsidTr="00C237A2">
        <w:trPr>
          <w:jc w:val="center"/>
        </w:trPr>
        <w:tc>
          <w:tcPr>
            <w:tcW w:w="2802" w:type="dxa"/>
          </w:tcPr>
          <w:p w:rsidR="006345EF" w:rsidRPr="00822C79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>азмещение на сайтах ОУ правовых актов антикоррупционного содержания.</w:t>
            </w:r>
          </w:p>
        </w:tc>
        <w:tc>
          <w:tcPr>
            <w:tcW w:w="2268" w:type="dxa"/>
            <w:gridSpan w:val="2"/>
            <w:vAlign w:val="center"/>
          </w:tcPr>
          <w:p w:rsidR="006345EF" w:rsidRPr="00822C79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 xml:space="preserve">Ответ.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 xml:space="preserve"> сайт</w:t>
            </w:r>
          </w:p>
        </w:tc>
        <w:tc>
          <w:tcPr>
            <w:tcW w:w="4394" w:type="dxa"/>
            <w:gridSpan w:val="2"/>
            <w:vAlign w:val="center"/>
          </w:tcPr>
          <w:p w:rsidR="006345EF" w:rsidRPr="00822C79" w:rsidRDefault="006345EF" w:rsidP="00C23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C79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</w:tr>
    </w:tbl>
    <w:p w:rsidR="006345EF" w:rsidRDefault="006345EF" w:rsidP="006345EF">
      <w:pPr>
        <w:ind w:left="720"/>
        <w:jc w:val="center"/>
      </w:pPr>
    </w:p>
    <w:p w:rsidR="006345EF" w:rsidRDefault="006345EF" w:rsidP="006345EF"/>
    <w:p w:rsidR="006345EF" w:rsidRDefault="006345EF" w:rsidP="006345EF">
      <w:pPr>
        <w:ind w:left="720"/>
        <w:jc w:val="center"/>
      </w:pPr>
    </w:p>
    <w:p w:rsidR="006345EF" w:rsidRPr="009E07CF" w:rsidRDefault="006345EF" w:rsidP="006345EF">
      <w:pPr>
        <w:jc w:val="center"/>
        <w:rPr>
          <w:b/>
          <w:color w:val="000000" w:themeColor="text1"/>
          <w:sz w:val="32"/>
          <w:szCs w:val="32"/>
        </w:rPr>
      </w:pPr>
      <w:r w:rsidRPr="009E07CF">
        <w:rPr>
          <w:b/>
          <w:color w:val="000000" w:themeColor="text1"/>
          <w:sz w:val="32"/>
          <w:szCs w:val="32"/>
        </w:rPr>
        <w:t>План деятельности медицинской сестры на 202</w:t>
      </w:r>
      <w:r w:rsidR="00205B5E">
        <w:rPr>
          <w:b/>
          <w:color w:val="000000" w:themeColor="text1"/>
          <w:sz w:val="32"/>
          <w:szCs w:val="32"/>
        </w:rPr>
        <w:t>5</w:t>
      </w:r>
      <w:r w:rsidRPr="009E07CF">
        <w:rPr>
          <w:b/>
          <w:color w:val="000000" w:themeColor="text1"/>
          <w:sz w:val="32"/>
          <w:szCs w:val="32"/>
        </w:rPr>
        <w:t>-202</w:t>
      </w:r>
      <w:r w:rsidR="00205B5E">
        <w:rPr>
          <w:b/>
          <w:color w:val="000000" w:themeColor="text1"/>
          <w:sz w:val="32"/>
          <w:szCs w:val="32"/>
        </w:rPr>
        <w:t>6</w:t>
      </w:r>
      <w:r w:rsidRPr="009E07CF">
        <w:rPr>
          <w:b/>
          <w:color w:val="000000" w:themeColor="text1"/>
          <w:sz w:val="32"/>
          <w:szCs w:val="32"/>
        </w:rPr>
        <w:t xml:space="preserve"> учебный год</w:t>
      </w:r>
    </w:p>
    <w:tbl>
      <w:tblPr>
        <w:tblW w:w="102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5"/>
        <w:gridCol w:w="7797"/>
        <w:gridCol w:w="1808"/>
      </w:tblGrid>
      <w:tr w:rsidR="006345EF" w:rsidRPr="009B796D" w:rsidTr="00C237A2">
        <w:tc>
          <w:tcPr>
            <w:tcW w:w="675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b/>
                <w:i/>
                <w:sz w:val="26"/>
                <w:szCs w:val="26"/>
              </w:rPr>
            </w:pPr>
            <w:r w:rsidRPr="009B796D">
              <w:rPr>
                <w:b/>
                <w:i/>
                <w:sz w:val="26"/>
                <w:szCs w:val="26"/>
              </w:rPr>
              <w:t>№</w:t>
            </w:r>
          </w:p>
          <w:p w:rsidR="006345EF" w:rsidRPr="009B796D" w:rsidRDefault="006345EF" w:rsidP="00C237A2">
            <w:pPr>
              <w:spacing w:line="276" w:lineRule="auto"/>
              <w:jc w:val="center"/>
              <w:rPr>
                <w:b/>
                <w:i/>
                <w:sz w:val="26"/>
                <w:szCs w:val="26"/>
              </w:rPr>
            </w:pPr>
            <w:r w:rsidRPr="009B796D">
              <w:rPr>
                <w:b/>
                <w:i/>
                <w:sz w:val="26"/>
                <w:szCs w:val="26"/>
              </w:rPr>
              <w:t>п/п</w:t>
            </w:r>
          </w:p>
        </w:tc>
        <w:tc>
          <w:tcPr>
            <w:tcW w:w="7797" w:type="dxa"/>
            <w:vAlign w:val="center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b/>
                <w:i/>
                <w:sz w:val="26"/>
                <w:szCs w:val="26"/>
              </w:rPr>
            </w:pPr>
            <w:r w:rsidRPr="009B796D">
              <w:rPr>
                <w:b/>
                <w:i/>
                <w:sz w:val="26"/>
                <w:szCs w:val="26"/>
              </w:rPr>
              <w:t>Перечень и последовательность выполнения рабочих действий</w:t>
            </w:r>
          </w:p>
        </w:tc>
        <w:tc>
          <w:tcPr>
            <w:tcW w:w="1808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b/>
                <w:i/>
                <w:sz w:val="26"/>
                <w:szCs w:val="26"/>
              </w:rPr>
            </w:pPr>
            <w:r w:rsidRPr="009B796D">
              <w:rPr>
                <w:b/>
                <w:i/>
                <w:sz w:val="26"/>
                <w:szCs w:val="26"/>
              </w:rPr>
              <w:t>Примечание, сроки</w:t>
            </w:r>
          </w:p>
        </w:tc>
      </w:tr>
      <w:tr w:rsidR="006345EF" w:rsidRPr="009B796D" w:rsidTr="00C237A2">
        <w:tc>
          <w:tcPr>
            <w:tcW w:w="675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1</w:t>
            </w:r>
          </w:p>
        </w:tc>
        <w:tc>
          <w:tcPr>
            <w:tcW w:w="7797" w:type="dxa"/>
          </w:tcPr>
          <w:p w:rsidR="006345EF" w:rsidRPr="009B796D" w:rsidRDefault="006345EF" w:rsidP="00C237A2">
            <w:pPr>
              <w:spacing w:line="276" w:lineRule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 xml:space="preserve">Амбулаторный приём больных. Опрос больного. Термометрия. Общий осмотр. Определение роста, веса, измерение АД. </w:t>
            </w:r>
          </w:p>
        </w:tc>
        <w:tc>
          <w:tcPr>
            <w:tcW w:w="1808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Ежедневно.</w:t>
            </w:r>
          </w:p>
        </w:tc>
      </w:tr>
      <w:tr w:rsidR="006345EF" w:rsidRPr="009B796D" w:rsidTr="00C237A2">
        <w:tc>
          <w:tcPr>
            <w:tcW w:w="675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2</w:t>
            </w:r>
          </w:p>
        </w:tc>
        <w:tc>
          <w:tcPr>
            <w:tcW w:w="7797" w:type="dxa"/>
          </w:tcPr>
          <w:p w:rsidR="006345EF" w:rsidRPr="009B796D" w:rsidRDefault="006345EF" w:rsidP="00C237A2">
            <w:pPr>
              <w:spacing w:line="276" w:lineRule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Постановка диагноза и назначение лечения; при необходимости направление на обследование и консультацию к врачам-специалистам. Заполнение журнала регистрации амбулаторных больных Ф № 074/у.</w:t>
            </w:r>
          </w:p>
        </w:tc>
        <w:tc>
          <w:tcPr>
            <w:tcW w:w="1808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Ежедневно.</w:t>
            </w:r>
          </w:p>
        </w:tc>
      </w:tr>
      <w:tr w:rsidR="006345EF" w:rsidRPr="009B796D" w:rsidTr="00C237A2">
        <w:tc>
          <w:tcPr>
            <w:tcW w:w="675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3</w:t>
            </w:r>
          </w:p>
        </w:tc>
        <w:tc>
          <w:tcPr>
            <w:tcW w:w="7797" w:type="dxa"/>
          </w:tcPr>
          <w:p w:rsidR="006345EF" w:rsidRPr="009B796D" w:rsidRDefault="006345EF" w:rsidP="00C237A2">
            <w:pPr>
              <w:spacing w:line="276" w:lineRule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Оказание доврачебной медицинской помощи при острых заболеваниях, травмах, несчастных случаях.</w:t>
            </w:r>
          </w:p>
        </w:tc>
        <w:tc>
          <w:tcPr>
            <w:tcW w:w="1808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По возникновению.</w:t>
            </w:r>
          </w:p>
        </w:tc>
      </w:tr>
      <w:tr w:rsidR="006345EF" w:rsidRPr="009B796D" w:rsidTr="00C237A2">
        <w:tc>
          <w:tcPr>
            <w:tcW w:w="675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4</w:t>
            </w:r>
          </w:p>
        </w:tc>
        <w:tc>
          <w:tcPr>
            <w:tcW w:w="7797" w:type="dxa"/>
          </w:tcPr>
          <w:p w:rsidR="006345EF" w:rsidRPr="009B796D" w:rsidRDefault="006345EF" w:rsidP="00C237A2">
            <w:pPr>
              <w:spacing w:line="276" w:lineRule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 xml:space="preserve">При инфекционном заболевании оформление экстренного извещения об инфекционном заболевании, заполнение журнала учёта инфекционных заболеваний, осмотр контактных. </w:t>
            </w:r>
          </w:p>
          <w:p w:rsidR="006345EF" w:rsidRPr="009B796D" w:rsidRDefault="006345EF" w:rsidP="00C237A2">
            <w:pPr>
              <w:spacing w:line="276" w:lineRule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При ожогах, травмах ‒ оказание доврачебной помощи и направление в травмпункт для экстренной профилактики столбняка. Заполнение журнала учёта травм.</w:t>
            </w:r>
          </w:p>
        </w:tc>
        <w:tc>
          <w:tcPr>
            <w:tcW w:w="1808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По возникновению.</w:t>
            </w:r>
          </w:p>
        </w:tc>
      </w:tr>
      <w:tr w:rsidR="006345EF" w:rsidRPr="009B796D" w:rsidTr="00C237A2">
        <w:tc>
          <w:tcPr>
            <w:tcW w:w="675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5</w:t>
            </w:r>
          </w:p>
        </w:tc>
        <w:tc>
          <w:tcPr>
            <w:tcW w:w="7797" w:type="dxa"/>
          </w:tcPr>
          <w:p w:rsidR="006345EF" w:rsidRPr="009B796D" w:rsidRDefault="006345EF" w:rsidP="00C237A2">
            <w:pPr>
              <w:spacing w:line="276" w:lineRule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Диспансерные врачебные осмотры хронических больных, инвалидов:</w:t>
            </w:r>
          </w:p>
          <w:p w:rsidR="006345EF" w:rsidRPr="009B796D" w:rsidRDefault="006345EF" w:rsidP="005313EE">
            <w:pPr>
              <w:numPr>
                <w:ilvl w:val="0"/>
                <w:numId w:val="26"/>
              </w:numPr>
              <w:overflowPunct/>
              <w:autoSpaceDE/>
              <w:autoSpaceDN/>
              <w:adjustRightInd/>
              <w:spacing w:line="276" w:lineRule="auto"/>
              <w:textAlignment w:val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оповещение законных представителей детей;</w:t>
            </w:r>
          </w:p>
          <w:p w:rsidR="006345EF" w:rsidRPr="009B796D" w:rsidRDefault="006345EF" w:rsidP="005313EE">
            <w:pPr>
              <w:numPr>
                <w:ilvl w:val="0"/>
                <w:numId w:val="26"/>
              </w:numPr>
              <w:overflowPunct/>
              <w:autoSpaceDE/>
              <w:autoSpaceDN/>
              <w:adjustRightInd/>
              <w:spacing w:line="276" w:lineRule="auto"/>
              <w:textAlignment w:val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приглашение на осмотр;</w:t>
            </w:r>
          </w:p>
          <w:p w:rsidR="006345EF" w:rsidRPr="009B796D" w:rsidRDefault="006345EF" w:rsidP="005313EE">
            <w:pPr>
              <w:numPr>
                <w:ilvl w:val="0"/>
                <w:numId w:val="26"/>
              </w:numPr>
              <w:overflowPunct/>
              <w:autoSpaceDE/>
              <w:autoSpaceDN/>
              <w:adjustRightInd/>
              <w:spacing w:line="276" w:lineRule="auto"/>
              <w:textAlignment w:val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ведение карты диспансерного наблюдения школьника;</w:t>
            </w:r>
          </w:p>
          <w:p w:rsidR="006345EF" w:rsidRPr="009B796D" w:rsidRDefault="006345EF" w:rsidP="005313EE">
            <w:pPr>
              <w:numPr>
                <w:ilvl w:val="0"/>
                <w:numId w:val="26"/>
              </w:numPr>
              <w:overflowPunct/>
              <w:autoSpaceDE/>
              <w:autoSpaceDN/>
              <w:adjustRightInd/>
              <w:spacing w:line="276" w:lineRule="auto"/>
              <w:textAlignment w:val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оформление медицинской документации;</w:t>
            </w:r>
          </w:p>
          <w:p w:rsidR="006345EF" w:rsidRPr="009B796D" w:rsidRDefault="006345EF" w:rsidP="005313EE">
            <w:pPr>
              <w:numPr>
                <w:ilvl w:val="0"/>
                <w:numId w:val="26"/>
              </w:numPr>
              <w:overflowPunct/>
              <w:autoSpaceDE/>
              <w:autoSpaceDN/>
              <w:adjustRightInd/>
              <w:spacing w:line="276" w:lineRule="auto"/>
              <w:textAlignment w:val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lastRenderedPageBreak/>
              <w:t>оповещение классных руководителей и законных представителей об итогах медосмотра, рекомендациях;</w:t>
            </w:r>
          </w:p>
          <w:p w:rsidR="006345EF" w:rsidRPr="009B796D" w:rsidRDefault="006345EF" w:rsidP="005313EE">
            <w:pPr>
              <w:numPr>
                <w:ilvl w:val="0"/>
                <w:numId w:val="26"/>
              </w:numPr>
              <w:overflowPunct/>
              <w:autoSpaceDE/>
              <w:autoSpaceDN/>
              <w:adjustRightInd/>
              <w:spacing w:line="276" w:lineRule="auto"/>
              <w:textAlignment w:val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проведение лечебно-оздоровительных мероприятий врачом по месту жительства (направление больного).</w:t>
            </w:r>
          </w:p>
        </w:tc>
        <w:tc>
          <w:tcPr>
            <w:tcW w:w="1808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lastRenderedPageBreak/>
              <w:t>1 раз в год.</w:t>
            </w:r>
          </w:p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 xml:space="preserve">По приказу </w:t>
            </w:r>
          </w:p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№ 514-н</w:t>
            </w:r>
          </w:p>
        </w:tc>
      </w:tr>
      <w:tr w:rsidR="006345EF" w:rsidRPr="009B796D" w:rsidTr="00C237A2">
        <w:tc>
          <w:tcPr>
            <w:tcW w:w="675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lastRenderedPageBreak/>
              <w:t>6</w:t>
            </w:r>
          </w:p>
        </w:tc>
        <w:tc>
          <w:tcPr>
            <w:tcW w:w="7797" w:type="dxa"/>
          </w:tcPr>
          <w:p w:rsidR="006345EF" w:rsidRPr="009B796D" w:rsidRDefault="006345EF" w:rsidP="00C237A2">
            <w:pPr>
              <w:spacing w:line="276" w:lineRule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 xml:space="preserve">Организация и контроль за профилактикой анемии. Пропаганда рационального питания. </w:t>
            </w:r>
          </w:p>
        </w:tc>
        <w:tc>
          <w:tcPr>
            <w:tcW w:w="1808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По плану.</w:t>
            </w:r>
          </w:p>
        </w:tc>
      </w:tr>
      <w:tr w:rsidR="006345EF" w:rsidRPr="009B796D" w:rsidTr="00C237A2">
        <w:tc>
          <w:tcPr>
            <w:tcW w:w="675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7</w:t>
            </w:r>
          </w:p>
        </w:tc>
        <w:tc>
          <w:tcPr>
            <w:tcW w:w="7797" w:type="dxa"/>
          </w:tcPr>
          <w:p w:rsidR="006345EF" w:rsidRPr="009B796D" w:rsidRDefault="006345EF" w:rsidP="00C237A2">
            <w:pPr>
              <w:spacing w:line="276" w:lineRule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Организация и проведение в установленные сроки профилактических прививок.</w:t>
            </w:r>
          </w:p>
        </w:tc>
        <w:tc>
          <w:tcPr>
            <w:tcW w:w="1808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По плану.</w:t>
            </w:r>
          </w:p>
        </w:tc>
      </w:tr>
      <w:tr w:rsidR="006345EF" w:rsidRPr="009B796D" w:rsidTr="00C237A2">
        <w:tc>
          <w:tcPr>
            <w:tcW w:w="675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8</w:t>
            </w:r>
          </w:p>
        </w:tc>
        <w:tc>
          <w:tcPr>
            <w:tcW w:w="7797" w:type="dxa"/>
          </w:tcPr>
          <w:p w:rsidR="006345EF" w:rsidRPr="009B796D" w:rsidRDefault="006345EF" w:rsidP="00C237A2">
            <w:pPr>
              <w:spacing w:line="276" w:lineRule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Индивидуальные беседы с законными представителями об инфекционных заболеваниях.</w:t>
            </w:r>
          </w:p>
        </w:tc>
        <w:tc>
          <w:tcPr>
            <w:tcW w:w="1808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По плану.</w:t>
            </w:r>
          </w:p>
        </w:tc>
      </w:tr>
      <w:tr w:rsidR="006345EF" w:rsidRPr="009B796D" w:rsidTr="00C237A2">
        <w:tc>
          <w:tcPr>
            <w:tcW w:w="675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9</w:t>
            </w:r>
          </w:p>
        </w:tc>
        <w:tc>
          <w:tcPr>
            <w:tcW w:w="7797" w:type="dxa"/>
          </w:tcPr>
          <w:p w:rsidR="006345EF" w:rsidRPr="009B796D" w:rsidRDefault="006345EF" w:rsidP="00C237A2">
            <w:pPr>
              <w:spacing w:line="276" w:lineRule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Организация флюорографического обследования школьников старше 15 лет и сотрудников школы.</w:t>
            </w:r>
          </w:p>
        </w:tc>
        <w:tc>
          <w:tcPr>
            <w:tcW w:w="1808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По плану.</w:t>
            </w:r>
          </w:p>
        </w:tc>
      </w:tr>
      <w:tr w:rsidR="006345EF" w:rsidRPr="009B796D" w:rsidTr="00C237A2">
        <w:tc>
          <w:tcPr>
            <w:tcW w:w="675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10</w:t>
            </w:r>
          </w:p>
        </w:tc>
        <w:tc>
          <w:tcPr>
            <w:tcW w:w="7797" w:type="dxa"/>
          </w:tcPr>
          <w:p w:rsidR="006345EF" w:rsidRPr="009B796D" w:rsidRDefault="006345EF" w:rsidP="00C237A2">
            <w:pPr>
              <w:spacing w:line="276" w:lineRule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Профилактические, противоэпидемические, противопаразитарные мероприятия.</w:t>
            </w:r>
          </w:p>
        </w:tc>
        <w:tc>
          <w:tcPr>
            <w:tcW w:w="1808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По плану.</w:t>
            </w:r>
          </w:p>
        </w:tc>
      </w:tr>
      <w:tr w:rsidR="006345EF" w:rsidRPr="009B796D" w:rsidTr="00C237A2">
        <w:tc>
          <w:tcPr>
            <w:tcW w:w="675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11</w:t>
            </w:r>
          </w:p>
        </w:tc>
        <w:tc>
          <w:tcPr>
            <w:tcW w:w="7797" w:type="dxa"/>
          </w:tcPr>
          <w:p w:rsidR="006345EF" w:rsidRPr="009B796D" w:rsidRDefault="006345EF" w:rsidP="00C237A2">
            <w:pPr>
              <w:spacing w:line="276" w:lineRule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Планирование профилактических прививок и составление плана прививок месячного и годового плана.</w:t>
            </w:r>
          </w:p>
        </w:tc>
        <w:tc>
          <w:tcPr>
            <w:tcW w:w="1808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По плану.</w:t>
            </w:r>
          </w:p>
        </w:tc>
      </w:tr>
      <w:tr w:rsidR="006345EF" w:rsidRPr="009B796D" w:rsidTr="00C237A2">
        <w:tc>
          <w:tcPr>
            <w:tcW w:w="675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12</w:t>
            </w:r>
          </w:p>
        </w:tc>
        <w:tc>
          <w:tcPr>
            <w:tcW w:w="7797" w:type="dxa"/>
          </w:tcPr>
          <w:p w:rsidR="006345EF" w:rsidRPr="009B796D" w:rsidRDefault="006345EF" w:rsidP="00C237A2">
            <w:pPr>
              <w:spacing w:line="276" w:lineRule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Определение потребности в бакпрепаратах  на год и получение их в соответствии с планом, транспортировка и хранение их в соответствии с требованиями «холодовой цепи».</w:t>
            </w:r>
          </w:p>
        </w:tc>
        <w:tc>
          <w:tcPr>
            <w:tcW w:w="1808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По плану.</w:t>
            </w:r>
          </w:p>
        </w:tc>
      </w:tr>
      <w:tr w:rsidR="006345EF" w:rsidRPr="009B796D" w:rsidTr="00C237A2">
        <w:tc>
          <w:tcPr>
            <w:tcW w:w="675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13</w:t>
            </w:r>
          </w:p>
        </w:tc>
        <w:tc>
          <w:tcPr>
            <w:tcW w:w="7797" w:type="dxa"/>
          </w:tcPr>
          <w:p w:rsidR="006345EF" w:rsidRPr="009B796D" w:rsidRDefault="006345EF" w:rsidP="00C237A2">
            <w:pPr>
              <w:spacing w:line="276" w:lineRule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Организация соглашений законных представителей  (пр. №2) на прививки.</w:t>
            </w:r>
          </w:p>
        </w:tc>
        <w:tc>
          <w:tcPr>
            <w:tcW w:w="1808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По плану.</w:t>
            </w:r>
          </w:p>
        </w:tc>
      </w:tr>
      <w:tr w:rsidR="006345EF" w:rsidRPr="009B796D" w:rsidTr="00C237A2">
        <w:tc>
          <w:tcPr>
            <w:tcW w:w="675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14</w:t>
            </w:r>
          </w:p>
        </w:tc>
        <w:tc>
          <w:tcPr>
            <w:tcW w:w="7797" w:type="dxa"/>
          </w:tcPr>
          <w:p w:rsidR="006345EF" w:rsidRPr="009B796D" w:rsidRDefault="006345EF" w:rsidP="00C237A2">
            <w:pPr>
              <w:spacing w:line="276" w:lineRule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Проведение разъяснительной работы среди законных представителей.</w:t>
            </w:r>
          </w:p>
        </w:tc>
        <w:tc>
          <w:tcPr>
            <w:tcW w:w="1808" w:type="dxa"/>
          </w:tcPr>
          <w:p w:rsidR="006345EF" w:rsidRPr="009B796D" w:rsidRDefault="006345EF" w:rsidP="00C237A2">
            <w:pPr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По плану.</w:t>
            </w:r>
          </w:p>
        </w:tc>
      </w:tr>
      <w:tr w:rsidR="006345EF" w:rsidRPr="009B796D" w:rsidTr="00C237A2">
        <w:tc>
          <w:tcPr>
            <w:tcW w:w="675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15</w:t>
            </w:r>
          </w:p>
        </w:tc>
        <w:tc>
          <w:tcPr>
            <w:tcW w:w="7797" w:type="dxa"/>
          </w:tcPr>
          <w:p w:rsidR="006345EF" w:rsidRPr="009B796D" w:rsidRDefault="006345EF" w:rsidP="00C237A2">
            <w:pPr>
              <w:spacing w:line="276" w:lineRule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Выявление противопоказаний к прививкам.</w:t>
            </w:r>
          </w:p>
        </w:tc>
        <w:tc>
          <w:tcPr>
            <w:tcW w:w="1808" w:type="dxa"/>
          </w:tcPr>
          <w:p w:rsidR="006345EF" w:rsidRPr="009B796D" w:rsidRDefault="006345EF" w:rsidP="00C237A2">
            <w:pPr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По плану.</w:t>
            </w:r>
          </w:p>
        </w:tc>
      </w:tr>
      <w:tr w:rsidR="006345EF" w:rsidRPr="009B796D" w:rsidTr="00C237A2">
        <w:tc>
          <w:tcPr>
            <w:tcW w:w="675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16</w:t>
            </w:r>
          </w:p>
        </w:tc>
        <w:tc>
          <w:tcPr>
            <w:tcW w:w="7797" w:type="dxa"/>
          </w:tcPr>
          <w:p w:rsidR="006345EF" w:rsidRPr="009B796D" w:rsidRDefault="006345EF" w:rsidP="00C237A2">
            <w:pPr>
              <w:spacing w:line="276" w:lineRule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Выполнение профпрививок, при  необходимости ‒ в присутствии врача.</w:t>
            </w:r>
          </w:p>
        </w:tc>
        <w:tc>
          <w:tcPr>
            <w:tcW w:w="1808" w:type="dxa"/>
          </w:tcPr>
          <w:p w:rsidR="006345EF" w:rsidRPr="009B796D" w:rsidRDefault="006345EF" w:rsidP="00C237A2">
            <w:pPr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По плану.</w:t>
            </w:r>
          </w:p>
        </w:tc>
      </w:tr>
      <w:tr w:rsidR="006345EF" w:rsidRPr="009B796D" w:rsidTr="00C237A2">
        <w:tc>
          <w:tcPr>
            <w:tcW w:w="675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17</w:t>
            </w:r>
          </w:p>
        </w:tc>
        <w:tc>
          <w:tcPr>
            <w:tcW w:w="7797" w:type="dxa"/>
          </w:tcPr>
          <w:p w:rsidR="006345EF" w:rsidRPr="009B796D" w:rsidRDefault="006345EF" w:rsidP="00C237A2">
            <w:pPr>
              <w:spacing w:line="276" w:lineRule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Проверка реакции на прививку.</w:t>
            </w:r>
          </w:p>
        </w:tc>
        <w:tc>
          <w:tcPr>
            <w:tcW w:w="1808" w:type="dxa"/>
          </w:tcPr>
          <w:p w:rsidR="006345EF" w:rsidRPr="009B796D" w:rsidRDefault="006345EF" w:rsidP="00C237A2">
            <w:pPr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По плану.</w:t>
            </w:r>
          </w:p>
        </w:tc>
      </w:tr>
      <w:tr w:rsidR="006345EF" w:rsidRPr="009B796D" w:rsidTr="00C237A2">
        <w:tc>
          <w:tcPr>
            <w:tcW w:w="675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18</w:t>
            </w:r>
          </w:p>
        </w:tc>
        <w:tc>
          <w:tcPr>
            <w:tcW w:w="7797" w:type="dxa"/>
          </w:tcPr>
          <w:p w:rsidR="006345EF" w:rsidRPr="009B796D" w:rsidRDefault="006345EF" w:rsidP="00C237A2">
            <w:pPr>
              <w:spacing w:line="276" w:lineRule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Плановый ежегодный однократный забор материала на гельминты учеников 1-4-х классов.</w:t>
            </w:r>
          </w:p>
        </w:tc>
        <w:tc>
          <w:tcPr>
            <w:tcW w:w="1808" w:type="dxa"/>
          </w:tcPr>
          <w:p w:rsidR="006345EF" w:rsidRPr="009B796D" w:rsidRDefault="006345EF" w:rsidP="00C237A2">
            <w:pPr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По плану.</w:t>
            </w:r>
          </w:p>
        </w:tc>
      </w:tr>
      <w:tr w:rsidR="006345EF" w:rsidRPr="009B796D" w:rsidTr="00C237A2">
        <w:tc>
          <w:tcPr>
            <w:tcW w:w="675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19</w:t>
            </w:r>
          </w:p>
        </w:tc>
        <w:tc>
          <w:tcPr>
            <w:tcW w:w="7797" w:type="dxa"/>
          </w:tcPr>
          <w:p w:rsidR="006345EF" w:rsidRPr="009B796D" w:rsidRDefault="006345EF" w:rsidP="00C237A2">
            <w:pPr>
              <w:spacing w:line="276" w:lineRule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Осмотр на чесотку и педикулёз.</w:t>
            </w:r>
          </w:p>
        </w:tc>
        <w:tc>
          <w:tcPr>
            <w:tcW w:w="1808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1 раз в месяц.</w:t>
            </w:r>
          </w:p>
        </w:tc>
      </w:tr>
      <w:tr w:rsidR="006345EF" w:rsidRPr="009B796D" w:rsidTr="00C237A2">
        <w:tc>
          <w:tcPr>
            <w:tcW w:w="675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20</w:t>
            </w:r>
          </w:p>
        </w:tc>
        <w:tc>
          <w:tcPr>
            <w:tcW w:w="7797" w:type="dxa"/>
          </w:tcPr>
          <w:p w:rsidR="006345EF" w:rsidRPr="009B796D" w:rsidRDefault="006345EF" w:rsidP="00C237A2">
            <w:pPr>
              <w:spacing w:line="276" w:lineRule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Соблюдение санитарно-эпидемиологического режима здравпункта, дезинфекция и стерилизация медицинских инструментов, материалов из текстиля в соответствии с ОСТ 42-21-2-85.</w:t>
            </w:r>
          </w:p>
        </w:tc>
        <w:tc>
          <w:tcPr>
            <w:tcW w:w="1808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По плану.</w:t>
            </w:r>
          </w:p>
        </w:tc>
      </w:tr>
      <w:tr w:rsidR="006345EF" w:rsidRPr="009B796D" w:rsidTr="00C237A2">
        <w:tc>
          <w:tcPr>
            <w:tcW w:w="675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21</w:t>
            </w:r>
          </w:p>
        </w:tc>
        <w:tc>
          <w:tcPr>
            <w:tcW w:w="7797" w:type="dxa"/>
          </w:tcPr>
          <w:p w:rsidR="006345EF" w:rsidRPr="009B796D" w:rsidRDefault="006345EF" w:rsidP="00C237A2">
            <w:pPr>
              <w:spacing w:line="276" w:lineRule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Ведение журнала температурного режима холодильника и журнала учёта работы бактерицидных ламп.</w:t>
            </w:r>
          </w:p>
        </w:tc>
        <w:tc>
          <w:tcPr>
            <w:tcW w:w="1808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По плану.</w:t>
            </w:r>
          </w:p>
        </w:tc>
      </w:tr>
      <w:tr w:rsidR="006345EF" w:rsidRPr="009B796D" w:rsidTr="00C237A2">
        <w:tc>
          <w:tcPr>
            <w:tcW w:w="675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22</w:t>
            </w:r>
          </w:p>
        </w:tc>
        <w:tc>
          <w:tcPr>
            <w:tcW w:w="7797" w:type="dxa"/>
          </w:tcPr>
          <w:p w:rsidR="006345EF" w:rsidRPr="009B796D" w:rsidRDefault="006345EF" w:rsidP="00C237A2">
            <w:pPr>
              <w:spacing w:line="276" w:lineRule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Контроль за санитарным состоянием объектов: пищеблока, мастерских и др. помещений. Учёт влажности помещений.</w:t>
            </w:r>
          </w:p>
        </w:tc>
        <w:tc>
          <w:tcPr>
            <w:tcW w:w="1808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По плану.</w:t>
            </w:r>
          </w:p>
        </w:tc>
      </w:tr>
      <w:tr w:rsidR="006345EF" w:rsidRPr="009B796D" w:rsidTr="00C237A2">
        <w:tc>
          <w:tcPr>
            <w:tcW w:w="675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23</w:t>
            </w:r>
          </w:p>
        </w:tc>
        <w:tc>
          <w:tcPr>
            <w:tcW w:w="7797" w:type="dxa"/>
          </w:tcPr>
          <w:p w:rsidR="006345EF" w:rsidRPr="009B796D" w:rsidRDefault="006345EF" w:rsidP="00C237A2">
            <w:pPr>
              <w:spacing w:line="276" w:lineRule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Проверка санитарного состояния учебных классов, проветривание классов, рассаживание обучающихся в соответствии нормативам искусственного освещения.</w:t>
            </w:r>
          </w:p>
        </w:tc>
        <w:tc>
          <w:tcPr>
            <w:tcW w:w="1808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По плану.</w:t>
            </w:r>
          </w:p>
        </w:tc>
      </w:tr>
      <w:tr w:rsidR="006345EF" w:rsidRPr="009B796D" w:rsidTr="00C237A2">
        <w:tc>
          <w:tcPr>
            <w:tcW w:w="675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24</w:t>
            </w:r>
          </w:p>
        </w:tc>
        <w:tc>
          <w:tcPr>
            <w:tcW w:w="7797" w:type="dxa"/>
          </w:tcPr>
          <w:p w:rsidR="006345EF" w:rsidRPr="009B796D" w:rsidRDefault="006345EF" w:rsidP="00C237A2">
            <w:pPr>
              <w:spacing w:line="276" w:lineRule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Контроль за обеспечением горячего питания школьников, питьевого режима.</w:t>
            </w:r>
          </w:p>
        </w:tc>
        <w:tc>
          <w:tcPr>
            <w:tcW w:w="1808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Ежедневно.</w:t>
            </w:r>
          </w:p>
        </w:tc>
      </w:tr>
      <w:tr w:rsidR="006345EF" w:rsidRPr="009B796D" w:rsidTr="00C237A2">
        <w:tc>
          <w:tcPr>
            <w:tcW w:w="675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25</w:t>
            </w:r>
          </w:p>
        </w:tc>
        <w:tc>
          <w:tcPr>
            <w:tcW w:w="7797" w:type="dxa"/>
          </w:tcPr>
          <w:p w:rsidR="006345EF" w:rsidRPr="009B796D" w:rsidRDefault="006345EF" w:rsidP="00C237A2">
            <w:pPr>
              <w:spacing w:line="276" w:lineRule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Бракераж готовой продукции, суточные пробы.</w:t>
            </w:r>
          </w:p>
        </w:tc>
        <w:tc>
          <w:tcPr>
            <w:tcW w:w="1808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Ежедневно.</w:t>
            </w:r>
          </w:p>
        </w:tc>
      </w:tr>
      <w:tr w:rsidR="006345EF" w:rsidRPr="009B796D" w:rsidTr="00C237A2">
        <w:tc>
          <w:tcPr>
            <w:tcW w:w="675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lastRenderedPageBreak/>
              <w:t>26</w:t>
            </w:r>
          </w:p>
        </w:tc>
        <w:tc>
          <w:tcPr>
            <w:tcW w:w="7797" w:type="dxa"/>
          </w:tcPr>
          <w:p w:rsidR="006345EF" w:rsidRPr="009B796D" w:rsidRDefault="006345EF" w:rsidP="00C237A2">
            <w:pPr>
              <w:spacing w:line="276" w:lineRule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Проверка соблюдения обучающимися личной гигиены, мыла, бумаги в туалетах.</w:t>
            </w:r>
          </w:p>
        </w:tc>
        <w:tc>
          <w:tcPr>
            <w:tcW w:w="1808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Ежедневно.</w:t>
            </w:r>
          </w:p>
        </w:tc>
      </w:tr>
      <w:tr w:rsidR="006345EF" w:rsidRPr="009B796D" w:rsidTr="00C237A2">
        <w:tc>
          <w:tcPr>
            <w:tcW w:w="675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27</w:t>
            </w:r>
          </w:p>
        </w:tc>
        <w:tc>
          <w:tcPr>
            <w:tcW w:w="7797" w:type="dxa"/>
          </w:tcPr>
          <w:p w:rsidR="006345EF" w:rsidRPr="009B796D" w:rsidRDefault="006345EF" w:rsidP="00C237A2">
            <w:pPr>
              <w:spacing w:line="276" w:lineRule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Контроль за своевременностью медицинских осмотров сотрудников школы.</w:t>
            </w:r>
          </w:p>
        </w:tc>
        <w:tc>
          <w:tcPr>
            <w:tcW w:w="1808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По плану.</w:t>
            </w:r>
          </w:p>
        </w:tc>
      </w:tr>
      <w:tr w:rsidR="006345EF" w:rsidRPr="009B796D" w:rsidTr="00C237A2">
        <w:tc>
          <w:tcPr>
            <w:tcW w:w="675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28</w:t>
            </w:r>
          </w:p>
        </w:tc>
        <w:tc>
          <w:tcPr>
            <w:tcW w:w="7797" w:type="dxa"/>
          </w:tcPr>
          <w:p w:rsidR="006345EF" w:rsidRPr="009B796D" w:rsidRDefault="006345EF" w:rsidP="00C237A2">
            <w:pPr>
              <w:spacing w:line="276" w:lineRule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Проверка соблюдения правил личной гигиены сотрудников пищеблока, проверка на гнойничковые заболевания.</w:t>
            </w:r>
          </w:p>
        </w:tc>
        <w:tc>
          <w:tcPr>
            <w:tcW w:w="1808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Ежедневно.</w:t>
            </w:r>
          </w:p>
        </w:tc>
      </w:tr>
      <w:tr w:rsidR="006345EF" w:rsidRPr="009B796D" w:rsidTr="00C237A2">
        <w:tc>
          <w:tcPr>
            <w:tcW w:w="675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29</w:t>
            </w:r>
          </w:p>
        </w:tc>
        <w:tc>
          <w:tcPr>
            <w:tcW w:w="7797" w:type="dxa"/>
          </w:tcPr>
          <w:p w:rsidR="006345EF" w:rsidRPr="009B796D" w:rsidRDefault="006345EF" w:rsidP="00C237A2">
            <w:pPr>
              <w:spacing w:line="276" w:lineRule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Проверка качества мытья столовой посуды, наличие дезсредств.</w:t>
            </w:r>
          </w:p>
        </w:tc>
        <w:tc>
          <w:tcPr>
            <w:tcW w:w="1808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Ежедневно.</w:t>
            </w:r>
          </w:p>
        </w:tc>
      </w:tr>
      <w:tr w:rsidR="006345EF" w:rsidRPr="009B796D" w:rsidTr="00C237A2">
        <w:tc>
          <w:tcPr>
            <w:tcW w:w="675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30</w:t>
            </w:r>
          </w:p>
        </w:tc>
        <w:tc>
          <w:tcPr>
            <w:tcW w:w="7797" w:type="dxa"/>
          </w:tcPr>
          <w:p w:rsidR="006345EF" w:rsidRPr="009B796D" w:rsidRDefault="006345EF" w:rsidP="00C237A2">
            <w:pPr>
              <w:spacing w:line="276" w:lineRule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Контроль за укомплектованностью медикаментами и перевязочного материала. Обеспечение ими.</w:t>
            </w:r>
          </w:p>
        </w:tc>
        <w:tc>
          <w:tcPr>
            <w:tcW w:w="1808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По необходимости.</w:t>
            </w:r>
          </w:p>
        </w:tc>
      </w:tr>
      <w:tr w:rsidR="006345EF" w:rsidRPr="009B796D" w:rsidTr="00C237A2">
        <w:tc>
          <w:tcPr>
            <w:tcW w:w="675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31</w:t>
            </w:r>
          </w:p>
        </w:tc>
        <w:tc>
          <w:tcPr>
            <w:tcW w:w="7797" w:type="dxa"/>
          </w:tcPr>
          <w:p w:rsidR="006345EF" w:rsidRPr="009B796D" w:rsidRDefault="006345EF" w:rsidP="00C237A2">
            <w:pPr>
              <w:spacing w:line="276" w:lineRule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Выписка из аптеки необходимых средств для оказания первой помощи. Хранение медикаментов в соответствии с приказом МЗ РФ № 377.</w:t>
            </w:r>
          </w:p>
        </w:tc>
        <w:tc>
          <w:tcPr>
            <w:tcW w:w="1808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По плану.</w:t>
            </w:r>
          </w:p>
        </w:tc>
      </w:tr>
      <w:tr w:rsidR="006345EF" w:rsidRPr="009B796D" w:rsidTr="00C237A2">
        <w:tc>
          <w:tcPr>
            <w:tcW w:w="675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32</w:t>
            </w:r>
          </w:p>
        </w:tc>
        <w:tc>
          <w:tcPr>
            <w:tcW w:w="7797" w:type="dxa"/>
          </w:tcPr>
          <w:p w:rsidR="006345EF" w:rsidRPr="009B796D" w:rsidRDefault="006345EF" w:rsidP="00C237A2">
            <w:pPr>
              <w:spacing w:line="276" w:lineRule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Организационные мероприятия ‒ разработка текущих (ежемесячных) и перспективных (годовых) планов медсестры.</w:t>
            </w:r>
          </w:p>
        </w:tc>
        <w:tc>
          <w:tcPr>
            <w:tcW w:w="1808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По плану.</w:t>
            </w:r>
          </w:p>
        </w:tc>
      </w:tr>
      <w:tr w:rsidR="006345EF" w:rsidRPr="009B796D" w:rsidTr="00C237A2">
        <w:tc>
          <w:tcPr>
            <w:tcW w:w="675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33</w:t>
            </w:r>
          </w:p>
        </w:tc>
        <w:tc>
          <w:tcPr>
            <w:tcW w:w="7797" w:type="dxa"/>
          </w:tcPr>
          <w:p w:rsidR="006345EF" w:rsidRPr="009B796D" w:rsidRDefault="006345EF" w:rsidP="00C237A2">
            <w:pPr>
              <w:spacing w:line="276" w:lineRule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Предоставление отчётов в установленные сроки в ЛПУ (детская поликлиника № 1).</w:t>
            </w:r>
          </w:p>
        </w:tc>
        <w:tc>
          <w:tcPr>
            <w:tcW w:w="1808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По плану.</w:t>
            </w:r>
          </w:p>
        </w:tc>
      </w:tr>
      <w:tr w:rsidR="006345EF" w:rsidRPr="009B796D" w:rsidTr="00C237A2">
        <w:tc>
          <w:tcPr>
            <w:tcW w:w="675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34</w:t>
            </w:r>
          </w:p>
        </w:tc>
        <w:tc>
          <w:tcPr>
            <w:tcW w:w="7797" w:type="dxa"/>
          </w:tcPr>
          <w:p w:rsidR="006345EF" w:rsidRPr="009B796D" w:rsidRDefault="006345EF" w:rsidP="00C237A2">
            <w:pPr>
              <w:spacing w:line="276" w:lineRule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Участие в медсоветах, сестринских конференциях.</w:t>
            </w:r>
          </w:p>
        </w:tc>
        <w:tc>
          <w:tcPr>
            <w:tcW w:w="1808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По плану.</w:t>
            </w:r>
          </w:p>
        </w:tc>
      </w:tr>
      <w:tr w:rsidR="006345EF" w:rsidRPr="009B796D" w:rsidTr="00C237A2">
        <w:tc>
          <w:tcPr>
            <w:tcW w:w="675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35</w:t>
            </w:r>
          </w:p>
        </w:tc>
        <w:tc>
          <w:tcPr>
            <w:tcW w:w="7797" w:type="dxa"/>
          </w:tcPr>
          <w:p w:rsidR="006345EF" w:rsidRPr="009B796D" w:rsidRDefault="006345EF" w:rsidP="00C237A2">
            <w:pPr>
              <w:spacing w:line="276" w:lineRule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 xml:space="preserve">Подготовка к аттестации. </w:t>
            </w:r>
          </w:p>
        </w:tc>
        <w:tc>
          <w:tcPr>
            <w:tcW w:w="1808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По плану.</w:t>
            </w:r>
          </w:p>
        </w:tc>
      </w:tr>
      <w:tr w:rsidR="006345EF" w:rsidRPr="009B796D" w:rsidTr="00C237A2">
        <w:tc>
          <w:tcPr>
            <w:tcW w:w="675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36</w:t>
            </w:r>
          </w:p>
        </w:tc>
        <w:tc>
          <w:tcPr>
            <w:tcW w:w="7797" w:type="dxa"/>
          </w:tcPr>
          <w:p w:rsidR="006345EF" w:rsidRPr="009B796D" w:rsidRDefault="006345EF" w:rsidP="00C237A2">
            <w:pPr>
              <w:spacing w:line="276" w:lineRule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Чтение медицинской литературы.</w:t>
            </w:r>
          </w:p>
        </w:tc>
        <w:tc>
          <w:tcPr>
            <w:tcW w:w="1808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По необходимости.</w:t>
            </w:r>
          </w:p>
        </w:tc>
      </w:tr>
      <w:tr w:rsidR="006345EF" w:rsidRPr="009B796D" w:rsidTr="00C237A2">
        <w:tc>
          <w:tcPr>
            <w:tcW w:w="675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37</w:t>
            </w:r>
          </w:p>
        </w:tc>
        <w:tc>
          <w:tcPr>
            <w:tcW w:w="7797" w:type="dxa"/>
          </w:tcPr>
          <w:p w:rsidR="006345EF" w:rsidRPr="009B796D" w:rsidRDefault="006345EF" w:rsidP="00C237A2">
            <w:pPr>
              <w:spacing w:line="276" w:lineRule="auto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Подготовка презентации по теме «Сахарный диабет».</w:t>
            </w:r>
          </w:p>
        </w:tc>
        <w:tc>
          <w:tcPr>
            <w:tcW w:w="1808" w:type="dxa"/>
          </w:tcPr>
          <w:p w:rsidR="006345EF" w:rsidRPr="009B796D" w:rsidRDefault="006345EF" w:rsidP="00C237A2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B796D">
              <w:rPr>
                <w:sz w:val="26"/>
                <w:szCs w:val="26"/>
              </w:rPr>
              <w:t>По плану.</w:t>
            </w:r>
          </w:p>
        </w:tc>
      </w:tr>
    </w:tbl>
    <w:p w:rsidR="006345EF" w:rsidRPr="00DB409A" w:rsidRDefault="006345EF" w:rsidP="006345EF">
      <w:pPr>
        <w:rPr>
          <w:b/>
          <w:sz w:val="32"/>
          <w:szCs w:val="32"/>
        </w:rPr>
      </w:pPr>
    </w:p>
    <w:p w:rsidR="006345EF" w:rsidRDefault="006345EF" w:rsidP="006345EF">
      <w:pPr>
        <w:ind w:left="720"/>
        <w:jc w:val="center"/>
      </w:pPr>
    </w:p>
    <w:p w:rsidR="00B31426" w:rsidRPr="00DC6909" w:rsidRDefault="00B31426" w:rsidP="00B31426">
      <w:pPr>
        <w:spacing w:line="360" w:lineRule="auto"/>
        <w:jc w:val="center"/>
        <w:rPr>
          <w:sz w:val="28"/>
          <w:szCs w:val="28"/>
        </w:rPr>
      </w:pPr>
      <w:r w:rsidRPr="00DC6909">
        <w:rPr>
          <w:b/>
          <w:bCs/>
          <w:sz w:val="28"/>
          <w:szCs w:val="28"/>
        </w:rPr>
        <w:t>Санитарно-просветительная работа на 2025-2026 учебный год</w:t>
      </w:r>
    </w:p>
    <w:p w:rsidR="00B31426" w:rsidRPr="00DC6909" w:rsidRDefault="00B31426" w:rsidP="00B31426">
      <w:pPr>
        <w:spacing w:line="360" w:lineRule="auto"/>
        <w:jc w:val="center"/>
        <w:rPr>
          <w:sz w:val="28"/>
          <w:szCs w:val="28"/>
        </w:rPr>
      </w:pPr>
      <w:r w:rsidRPr="00DC6909">
        <w:rPr>
          <w:b/>
          <w:bCs/>
          <w:sz w:val="28"/>
          <w:szCs w:val="28"/>
        </w:rPr>
        <w:t xml:space="preserve">медицинской сестры </w:t>
      </w:r>
    </w:p>
    <w:p w:rsidR="00B31426" w:rsidRPr="00DC6909" w:rsidRDefault="00B31426" w:rsidP="00B31426">
      <w:pPr>
        <w:spacing w:line="360" w:lineRule="auto"/>
        <w:jc w:val="center"/>
        <w:rPr>
          <w:b/>
          <w:bCs/>
          <w:sz w:val="28"/>
          <w:szCs w:val="28"/>
        </w:rPr>
      </w:pPr>
      <w:r w:rsidRPr="00DC6909">
        <w:rPr>
          <w:b/>
          <w:bCs/>
          <w:sz w:val="28"/>
          <w:szCs w:val="28"/>
        </w:rPr>
        <w:t xml:space="preserve">ГБОУ Республики Марий Эл «Школа № 1 г. Йошкар-Олы» Маловой М. С. </w:t>
      </w:r>
    </w:p>
    <w:p w:rsidR="00B31426" w:rsidRPr="00DC6909" w:rsidRDefault="00B31426" w:rsidP="00B31426">
      <w:pPr>
        <w:jc w:val="center"/>
        <w:rPr>
          <w:sz w:val="28"/>
          <w:szCs w:val="28"/>
        </w:rPr>
      </w:pPr>
    </w:p>
    <w:p w:rsidR="00B31426" w:rsidRPr="00DC6909" w:rsidRDefault="00B31426" w:rsidP="00B31426">
      <w:pPr>
        <w:jc w:val="center"/>
        <w:rPr>
          <w:sz w:val="28"/>
          <w:szCs w:val="28"/>
        </w:rPr>
      </w:pPr>
      <w:r w:rsidRPr="00DC6909">
        <w:rPr>
          <w:b/>
          <w:bCs/>
          <w:i/>
          <w:iCs/>
          <w:sz w:val="28"/>
          <w:szCs w:val="28"/>
        </w:rPr>
        <w:t>Задачи санитарного просвещения среди школьников:</w:t>
      </w:r>
    </w:p>
    <w:p w:rsidR="00B31426" w:rsidRPr="00DC6909" w:rsidRDefault="00B31426" w:rsidP="005313EE">
      <w:pPr>
        <w:numPr>
          <w:ilvl w:val="0"/>
          <w:numId w:val="60"/>
        </w:numPr>
        <w:overflowPunct/>
        <w:autoSpaceDE/>
        <w:autoSpaceDN/>
        <w:adjustRightInd/>
        <w:spacing w:line="360" w:lineRule="auto"/>
        <w:textAlignment w:val="auto"/>
        <w:rPr>
          <w:sz w:val="28"/>
          <w:szCs w:val="28"/>
        </w:rPr>
      </w:pPr>
      <w:r w:rsidRPr="00DC6909">
        <w:rPr>
          <w:sz w:val="28"/>
          <w:szCs w:val="28"/>
        </w:rPr>
        <w:t>Составить комплекс противоэпидемических и санитарно-гигиенических мероприятий при инфекционных заболеваниях.</w:t>
      </w:r>
    </w:p>
    <w:p w:rsidR="00B31426" w:rsidRPr="00DC6909" w:rsidRDefault="00B31426" w:rsidP="005313EE">
      <w:pPr>
        <w:numPr>
          <w:ilvl w:val="0"/>
          <w:numId w:val="60"/>
        </w:numPr>
        <w:overflowPunct/>
        <w:autoSpaceDE/>
        <w:autoSpaceDN/>
        <w:adjustRightInd/>
        <w:spacing w:line="360" w:lineRule="auto"/>
        <w:textAlignment w:val="auto"/>
        <w:rPr>
          <w:sz w:val="28"/>
          <w:szCs w:val="28"/>
        </w:rPr>
      </w:pPr>
      <w:r w:rsidRPr="00DC6909">
        <w:rPr>
          <w:sz w:val="28"/>
          <w:szCs w:val="28"/>
        </w:rPr>
        <w:t>Информировать родителей (законных представителей) об эпидситуации по гриппу, о возможном риске заражения гриппом, мерах личной и общественной профилактики.</w:t>
      </w:r>
    </w:p>
    <w:p w:rsidR="00B31426" w:rsidRPr="00DC6909" w:rsidRDefault="00B31426" w:rsidP="005313EE">
      <w:pPr>
        <w:numPr>
          <w:ilvl w:val="0"/>
          <w:numId w:val="60"/>
        </w:numPr>
        <w:overflowPunct/>
        <w:autoSpaceDE/>
        <w:autoSpaceDN/>
        <w:adjustRightInd/>
        <w:spacing w:line="360" w:lineRule="auto"/>
        <w:textAlignment w:val="auto"/>
        <w:rPr>
          <w:sz w:val="28"/>
          <w:szCs w:val="28"/>
        </w:rPr>
      </w:pPr>
      <w:r w:rsidRPr="00DC6909">
        <w:rPr>
          <w:sz w:val="28"/>
          <w:szCs w:val="28"/>
        </w:rPr>
        <w:t>Активизировать работу среди пациентов с хроническими соматическими заболеваниями в школе здоровья о необходимости вакцинации.</w:t>
      </w:r>
    </w:p>
    <w:p w:rsidR="00B31426" w:rsidRDefault="00B31426" w:rsidP="00B31426">
      <w:pPr>
        <w:jc w:val="center"/>
        <w:rPr>
          <w:b/>
          <w:bCs/>
          <w:sz w:val="28"/>
          <w:szCs w:val="28"/>
        </w:rPr>
      </w:pPr>
    </w:p>
    <w:p w:rsidR="00B31426" w:rsidRDefault="00B31426" w:rsidP="00B31426">
      <w:pPr>
        <w:jc w:val="center"/>
        <w:rPr>
          <w:b/>
          <w:bCs/>
          <w:i/>
          <w:sz w:val="28"/>
          <w:szCs w:val="28"/>
        </w:rPr>
      </w:pPr>
      <w:r w:rsidRPr="00DC6909">
        <w:rPr>
          <w:b/>
          <w:bCs/>
          <w:i/>
          <w:sz w:val="28"/>
          <w:szCs w:val="28"/>
        </w:rPr>
        <w:t>Формы пропаганды медицинских и гигиенических знаний</w:t>
      </w:r>
    </w:p>
    <w:p w:rsidR="00B31426" w:rsidRPr="00DC6909" w:rsidRDefault="00B31426" w:rsidP="00B31426">
      <w:pPr>
        <w:jc w:val="center"/>
        <w:rPr>
          <w:i/>
          <w:sz w:val="28"/>
          <w:szCs w:val="28"/>
        </w:rPr>
      </w:pPr>
      <w:r w:rsidRPr="00DC6909">
        <w:rPr>
          <w:b/>
          <w:bCs/>
          <w:i/>
          <w:sz w:val="28"/>
          <w:szCs w:val="28"/>
        </w:rPr>
        <w:t xml:space="preserve"> в работе медицинской сестры школы:</w:t>
      </w:r>
    </w:p>
    <w:p w:rsidR="00B31426" w:rsidRPr="00DC6909" w:rsidRDefault="00B31426" w:rsidP="005313EE">
      <w:pPr>
        <w:numPr>
          <w:ilvl w:val="0"/>
          <w:numId w:val="61"/>
        </w:numPr>
        <w:tabs>
          <w:tab w:val="clear" w:pos="927"/>
          <w:tab w:val="num" w:pos="720"/>
        </w:tabs>
        <w:overflowPunct/>
        <w:autoSpaceDE/>
        <w:autoSpaceDN/>
        <w:adjustRightInd/>
        <w:spacing w:line="360" w:lineRule="auto"/>
        <w:ind w:left="720"/>
        <w:textAlignment w:val="auto"/>
        <w:rPr>
          <w:sz w:val="28"/>
          <w:szCs w:val="28"/>
        </w:rPr>
      </w:pPr>
      <w:r w:rsidRPr="00DC6909">
        <w:rPr>
          <w:sz w:val="28"/>
          <w:szCs w:val="28"/>
        </w:rPr>
        <w:lastRenderedPageBreak/>
        <w:t>Индивидуальная работа.</w:t>
      </w:r>
    </w:p>
    <w:p w:rsidR="00B31426" w:rsidRPr="00DC6909" w:rsidRDefault="00B31426" w:rsidP="005313EE">
      <w:pPr>
        <w:numPr>
          <w:ilvl w:val="0"/>
          <w:numId w:val="61"/>
        </w:numPr>
        <w:tabs>
          <w:tab w:val="clear" w:pos="927"/>
          <w:tab w:val="num" w:pos="720"/>
        </w:tabs>
        <w:overflowPunct/>
        <w:autoSpaceDE/>
        <w:autoSpaceDN/>
        <w:adjustRightInd/>
        <w:spacing w:line="360" w:lineRule="auto"/>
        <w:ind w:left="720"/>
        <w:textAlignment w:val="auto"/>
        <w:rPr>
          <w:sz w:val="28"/>
          <w:szCs w:val="28"/>
        </w:rPr>
      </w:pPr>
      <w:r w:rsidRPr="00DC6909">
        <w:rPr>
          <w:sz w:val="28"/>
          <w:szCs w:val="28"/>
        </w:rPr>
        <w:t>Массовые групповые занятия.</w:t>
      </w:r>
    </w:p>
    <w:p w:rsidR="00B31426" w:rsidRPr="00DC6909" w:rsidRDefault="00B31426" w:rsidP="005313EE">
      <w:pPr>
        <w:numPr>
          <w:ilvl w:val="0"/>
          <w:numId w:val="61"/>
        </w:numPr>
        <w:tabs>
          <w:tab w:val="clear" w:pos="927"/>
          <w:tab w:val="num" w:pos="720"/>
        </w:tabs>
        <w:overflowPunct/>
        <w:autoSpaceDE/>
        <w:autoSpaceDN/>
        <w:adjustRightInd/>
        <w:spacing w:line="360" w:lineRule="auto"/>
        <w:ind w:left="720"/>
        <w:textAlignment w:val="auto"/>
        <w:rPr>
          <w:sz w:val="28"/>
          <w:szCs w:val="28"/>
        </w:rPr>
      </w:pPr>
      <w:r w:rsidRPr="00DC6909">
        <w:rPr>
          <w:sz w:val="28"/>
          <w:szCs w:val="28"/>
        </w:rPr>
        <w:t>Беседы с законными представителями.</w:t>
      </w:r>
    </w:p>
    <w:p w:rsidR="00B31426" w:rsidRDefault="00B31426" w:rsidP="00B31426">
      <w:pPr>
        <w:jc w:val="center"/>
        <w:rPr>
          <w:b/>
          <w:bCs/>
          <w:sz w:val="28"/>
          <w:szCs w:val="28"/>
        </w:rPr>
      </w:pPr>
    </w:p>
    <w:p w:rsidR="00B31426" w:rsidRPr="00DC6909" w:rsidRDefault="00B31426" w:rsidP="00B31426">
      <w:pPr>
        <w:jc w:val="center"/>
        <w:rPr>
          <w:i/>
          <w:sz w:val="28"/>
          <w:szCs w:val="28"/>
        </w:rPr>
      </w:pPr>
      <w:r w:rsidRPr="00DC6909">
        <w:rPr>
          <w:b/>
          <w:bCs/>
          <w:i/>
          <w:sz w:val="28"/>
          <w:szCs w:val="28"/>
        </w:rPr>
        <w:t>Виды коллективных занятий по санитарному просвещению:</w:t>
      </w:r>
    </w:p>
    <w:p w:rsidR="00B31426" w:rsidRPr="00DC6909" w:rsidRDefault="00B31426" w:rsidP="005313EE">
      <w:pPr>
        <w:numPr>
          <w:ilvl w:val="0"/>
          <w:numId w:val="62"/>
        </w:numPr>
        <w:overflowPunct/>
        <w:autoSpaceDE/>
        <w:autoSpaceDN/>
        <w:adjustRightInd/>
        <w:spacing w:line="360" w:lineRule="auto"/>
        <w:textAlignment w:val="auto"/>
        <w:rPr>
          <w:sz w:val="28"/>
          <w:szCs w:val="28"/>
        </w:rPr>
      </w:pPr>
      <w:r w:rsidRPr="00DC6909">
        <w:rPr>
          <w:sz w:val="28"/>
          <w:szCs w:val="28"/>
        </w:rPr>
        <w:t>Групповые беседы.</w:t>
      </w:r>
    </w:p>
    <w:p w:rsidR="00B31426" w:rsidRPr="00DC6909" w:rsidRDefault="00B31426" w:rsidP="005313EE">
      <w:pPr>
        <w:numPr>
          <w:ilvl w:val="0"/>
          <w:numId w:val="62"/>
        </w:numPr>
        <w:overflowPunct/>
        <w:autoSpaceDE/>
        <w:autoSpaceDN/>
        <w:adjustRightInd/>
        <w:spacing w:line="360" w:lineRule="auto"/>
        <w:textAlignment w:val="auto"/>
        <w:rPr>
          <w:sz w:val="28"/>
          <w:szCs w:val="28"/>
        </w:rPr>
      </w:pPr>
      <w:r w:rsidRPr="00DC6909">
        <w:rPr>
          <w:sz w:val="28"/>
          <w:szCs w:val="28"/>
        </w:rPr>
        <w:t>Наглядная агитация («О рациональном питании», «Гигиена отдыха, окружающей среды», «Оптимальный двигательный режим», «Аэротерапия — закаливание воздухом», «Чистота — залог здоровья», «Каждому занятию — своё время», «Чтобы зубы не болели»).</w:t>
      </w:r>
    </w:p>
    <w:p w:rsidR="00B31426" w:rsidRDefault="00B31426" w:rsidP="005313EE">
      <w:pPr>
        <w:numPr>
          <w:ilvl w:val="0"/>
          <w:numId w:val="62"/>
        </w:numPr>
        <w:overflowPunct/>
        <w:autoSpaceDE/>
        <w:autoSpaceDN/>
        <w:adjustRightInd/>
        <w:spacing w:line="360" w:lineRule="auto"/>
        <w:textAlignment w:val="auto"/>
        <w:rPr>
          <w:sz w:val="28"/>
          <w:szCs w:val="28"/>
        </w:rPr>
      </w:pPr>
      <w:r w:rsidRPr="00DC6909">
        <w:rPr>
          <w:sz w:val="28"/>
          <w:szCs w:val="28"/>
        </w:rPr>
        <w:t>Буклеты, плакаты.</w:t>
      </w:r>
    </w:p>
    <w:p w:rsidR="00B31426" w:rsidRPr="00DC6909" w:rsidRDefault="00B31426" w:rsidP="00B31426">
      <w:pPr>
        <w:ind w:left="360"/>
        <w:rPr>
          <w:sz w:val="28"/>
          <w:szCs w:val="28"/>
        </w:rPr>
      </w:pPr>
    </w:p>
    <w:tbl>
      <w:tblPr>
        <w:tblW w:w="5000" w:type="pc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413"/>
        <w:gridCol w:w="1412"/>
        <w:gridCol w:w="1412"/>
        <w:gridCol w:w="1414"/>
        <w:gridCol w:w="1413"/>
        <w:gridCol w:w="1413"/>
        <w:gridCol w:w="1414"/>
      </w:tblGrid>
      <w:tr w:rsidR="00B31426" w:rsidRPr="00DC6909" w:rsidTr="00F7730E"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1426" w:rsidRDefault="00B31426" w:rsidP="00F7730E">
            <w:pPr>
              <w:pStyle w:val="af0"/>
              <w:jc w:val="center"/>
              <w:rPr>
                <w:b/>
                <w:sz w:val="28"/>
                <w:szCs w:val="28"/>
              </w:rPr>
            </w:pPr>
            <w:r w:rsidRPr="00DC6909">
              <w:rPr>
                <w:b/>
                <w:sz w:val="28"/>
                <w:szCs w:val="28"/>
              </w:rPr>
              <w:t xml:space="preserve">Групповые </w:t>
            </w:r>
          </w:p>
          <w:p w:rsidR="00B31426" w:rsidRPr="00DC6909" w:rsidRDefault="00B31426" w:rsidP="00F7730E">
            <w:pPr>
              <w:pStyle w:val="af0"/>
              <w:jc w:val="center"/>
              <w:rPr>
                <w:b/>
                <w:sz w:val="28"/>
                <w:szCs w:val="28"/>
              </w:rPr>
            </w:pPr>
            <w:r w:rsidRPr="00DC6909">
              <w:rPr>
                <w:b/>
                <w:sz w:val="28"/>
                <w:szCs w:val="28"/>
              </w:rPr>
              <w:t>беседы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1426" w:rsidRDefault="00B31426" w:rsidP="00F7730E">
            <w:pPr>
              <w:pStyle w:val="af0"/>
              <w:jc w:val="center"/>
              <w:rPr>
                <w:b/>
                <w:sz w:val="28"/>
                <w:szCs w:val="28"/>
              </w:rPr>
            </w:pPr>
            <w:r w:rsidRPr="00DC6909">
              <w:rPr>
                <w:b/>
                <w:sz w:val="28"/>
                <w:szCs w:val="28"/>
              </w:rPr>
              <w:t xml:space="preserve">1-4 </w:t>
            </w:r>
          </w:p>
          <w:p w:rsidR="00B31426" w:rsidRPr="00DC6909" w:rsidRDefault="00B31426" w:rsidP="00F7730E">
            <w:pPr>
              <w:pStyle w:val="af0"/>
              <w:jc w:val="center"/>
              <w:rPr>
                <w:b/>
                <w:sz w:val="28"/>
                <w:szCs w:val="28"/>
              </w:rPr>
            </w:pPr>
            <w:r w:rsidRPr="00DC6909">
              <w:rPr>
                <w:b/>
                <w:sz w:val="28"/>
                <w:szCs w:val="28"/>
              </w:rPr>
              <w:t>классы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1426" w:rsidRPr="00DC6909" w:rsidRDefault="00B31426" w:rsidP="00F7730E">
            <w:pPr>
              <w:pStyle w:val="af0"/>
              <w:jc w:val="center"/>
              <w:rPr>
                <w:b/>
                <w:sz w:val="28"/>
                <w:szCs w:val="28"/>
              </w:rPr>
            </w:pPr>
            <w:r w:rsidRPr="00DC6909">
              <w:rPr>
                <w:b/>
                <w:sz w:val="28"/>
                <w:szCs w:val="28"/>
              </w:rPr>
              <w:t>5-е классы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1426" w:rsidRPr="00DC6909" w:rsidRDefault="00B31426" w:rsidP="00F7730E">
            <w:pPr>
              <w:pStyle w:val="af0"/>
              <w:jc w:val="center"/>
              <w:rPr>
                <w:b/>
                <w:sz w:val="28"/>
                <w:szCs w:val="28"/>
              </w:rPr>
            </w:pPr>
            <w:r w:rsidRPr="00DC6909">
              <w:rPr>
                <w:b/>
                <w:sz w:val="28"/>
                <w:szCs w:val="28"/>
              </w:rPr>
              <w:t>6-е классы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1426" w:rsidRPr="00DC6909" w:rsidRDefault="00B31426" w:rsidP="00F7730E">
            <w:pPr>
              <w:pStyle w:val="af0"/>
              <w:jc w:val="center"/>
              <w:rPr>
                <w:b/>
                <w:sz w:val="28"/>
                <w:szCs w:val="28"/>
              </w:rPr>
            </w:pPr>
            <w:r w:rsidRPr="00DC6909">
              <w:rPr>
                <w:b/>
                <w:sz w:val="28"/>
                <w:szCs w:val="28"/>
              </w:rPr>
              <w:t>7-е классы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1426" w:rsidRPr="00DC6909" w:rsidRDefault="00B31426" w:rsidP="00F7730E">
            <w:pPr>
              <w:pStyle w:val="af0"/>
              <w:jc w:val="center"/>
              <w:rPr>
                <w:b/>
                <w:sz w:val="28"/>
                <w:szCs w:val="28"/>
              </w:rPr>
            </w:pPr>
            <w:r w:rsidRPr="00DC6909">
              <w:rPr>
                <w:b/>
                <w:sz w:val="28"/>
                <w:szCs w:val="28"/>
              </w:rPr>
              <w:t>8-е классы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1426" w:rsidRPr="00DC6909" w:rsidRDefault="00B31426" w:rsidP="00F7730E">
            <w:pPr>
              <w:pStyle w:val="af0"/>
              <w:jc w:val="center"/>
              <w:rPr>
                <w:b/>
                <w:sz w:val="28"/>
                <w:szCs w:val="28"/>
              </w:rPr>
            </w:pPr>
            <w:r w:rsidRPr="00DC6909">
              <w:rPr>
                <w:b/>
                <w:sz w:val="28"/>
                <w:szCs w:val="28"/>
              </w:rPr>
              <w:t>9-е классы</w:t>
            </w:r>
          </w:p>
        </w:tc>
      </w:tr>
      <w:tr w:rsidR="00B31426" w:rsidRPr="00DC6909" w:rsidTr="00F7730E">
        <w:tc>
          <w:tcPr>
            <w:tcW w:w="14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1426" w:rsidRPr="00DC6909" w:rsidRDefault="00B31426" w:rsidP="00F7730E">
            <w:pPr>
              <w:pStyle w:val="af0"/>
              <w:jc w:val="center"/>
              <w:rPr>
                <w:sz w:val="28"/>
                <w:szCs w:val="28"/>
              </w:rPr>
            </w:pPr>
            <w:r w:rsidRPr="00DC6909">
              <w:rPr>
                <w:sz w:val="28"/>
                <w:szCs w:val="28"/>
              </w:rPr>
              <w:t>сентябрь</w:t>
            </w:r>
          </w:p>
        </w:tc>
        <w:tc>
          <w:tcPr>
            <w:tcW w:w="442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1426" w:rsidRPr="00DC6909" w:rsidRDefault="00B31426" w:rsidP="00F7730E">
            <w:pPr>
              <w:pStyle w:val="af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«Гигиена школьника».</w:t>
            </w:r>
          </w:p>
        </w:tc>
        <w:tc>
          <w:tcPr>
            <w:tcW w:w="442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1426" w:rsidRPr="00DC6909" w:rsidRDefault="00B31426" w:rsidP="00F7730E">
            <w:pPr>
              <w:pStyle w:val="af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«Гигиена юноши».</w:t>
            </w:r>
          </w:p>
        </w:tc>
      </w:tr>
      <w:tr w:rsidR="00B31426" w:rsidRPr="00DC6909" w:rsidTr="00F7730E">
        <w:tc>
          <w:tcPr>
            <w:tcW w:w="14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1426" w:rsidRPr="00DC6909" w:rsidRDefault="00B31426" w:rsidP="00F7730E">
            <w:pPr>
              <w:pStyle w:val="af0"/>
              <w:jc w:val="center"/>
              <w:rPr>
                <w:sz w:val="28"/>
                <w:szCs w:val="28"/>
              </w:rPr>
            </w:pPr>
            <w:r w:rsidRPr="00DC6909">
              <w:rPr>
                <w:sz w:val="28"/>
                <w:szCs w:val="28"/>
              </w:rPr>
              <w:t>октябрь</w:t>
            </w:r>
          </w:p>
        </w:tc>
        <w:tc>
          <w:tcPr>
            <w:tcW w:w="8840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1426" w:rsidRPr="00DC6909" w:rsidRDefault="00B31426" w:rsidP="00F7730E">
            <w:pPr>
              <w:pStyle w:val="af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«Профилактика инфекционных заболеваний».</w:t>
            </w:r>
          </w:p>
        </w:tc>
      </w:tr>
      <w:tr w:rsidR="00B31426" w:rsidRPr="00DC6909" w:rsidTr="00F7730E">
        <w:tc>
          <w:tcPr>
            <w:tcW w:w="14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1426" w:rsidRPr="00DC6909" w:rsidRDefault="00B31426" w:rsidP="00F7730E">
            <w:pPr>
              <w:pStyle w:val="af0"/>
              <w:jc w:val="center"/>
              <w:rPr>
                <w:sz w:val="28"/>
                <w:szCs w:val="28"/>
              </w:rPr>
            </w:pPr>
            <w:r w:rsidRPr="00DC6909">
              <w:rPr>
                <w:sz w:val="28"/>
                <w:szCs w:val="28"/>
              </w:rPr>
              <w:t>ноябрь</w:t>
            </w:r>
          </w:p>
        </w:tc>
        <w:tc>
          <w:tcPr>
            <w:tcW w:w="442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1426" w:rsidRPr="00DC6909" w:rsidRDefault="00B31426" w:rsidP="00F7730E">
            <w:pPr>
              <w:pStyle w:val="af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«Профилактика ОРВИ».</w:t>
            </w:r>
          </w:p>
        </w:tc>
        <w:tc>
          <w:tcPr>
            <w:tcW w:w="442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1426" w:rsidRPr="00DC6909" w:rsidRDefault="00B31426" w:rsidP="00F7730E">
            <w:pPr>
              <w:pStyle w:val="af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«Гигиена девушки».</w:t>
            </w:r>
          </w:p>
        </w:tc>
      </w:tr>
      <w:tr w:rsidR="00B31426" w:rsidRPr="00DC6909" w:rsidTr="00F7730E">
        <w:tc>
          <w:tcPr>
            <w:tcW w:w="14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1426" w:rsidRPr="00DC6909" w:rsidRDefault="00B31426" w:rsidP="00F7730E">
            <w:pPr>
              <w:pStyle w:val="af0"/>
              <w:jc w:val="center"/>
              <w:rPr>
                <w:sz w:val="28"/>
                <w:szCs w:val="28"/>
              </w:rPr>
            </w:pPr>
            <w:r w:rsidRPr="00DC6909">
              <w:rPr>
                <w:sz w:val="28"/>
                <w:szCs w:val="28"/>
              </w:rPr>
              <w:t>декабрь</w:t>
            </w:r>
          </w:p>
        </w:tc>
        <w:tc>
          <w:tcPr>
            <w:tcW w:w="442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1426" w:rsidRPr="00DC6909" w:rsidRDefault="00B31426" w:rsidP="00F7730E">
            <w:pPr>
              <w:pStyle w:val="af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«Об острицах».</w:t>
            </w:r>
          </w:p>
        </w:tc>
        <w:tc>
          <w:tcPr>
            <w:tcW w:w="442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1426" w:rsidRPr="00DC6909" w:rsidRDefault="00B31426" w:rsidP="00F7730E">
            <w:pPr>
              <w:pStyle w:val="af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«О вреде курения».</w:t>
            </w:r>
          </w:p>
        </w:tc>
      </w:tr>
      <w:tr w:rsidR="00B31426" w:rsidRPr="00DC6909" w:rsidTr="00F7730E">
        <w:tc>
          <w:tcPr>
            <w:tcW w:w="14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1426" w:rsidRPr="00DC6909" w:rsidRDefault="00B31426" w:rsidP="00F7730E">
            <w:pPr>
              <w:pStyle w:val="af0"/>
              <w:jc w:val="center"/>
              <w:rPr>
                <w:sz w:val="28"/>
                <w:szCs w:val="28"/>
              </w:rPr>
            </w:pPr>
            <w:r w:rsidRPr="00DC6909">
              <w:rPr>
                <w:sz w:val="28"/>
                <w:szCs w:val="28"/>
              </w:rPr>
              <w:t>январь</w:t>
            </w:r>
          </w:p>
        </w:tc>
        <w:tc>
          <w:tcPr>
            <w:tcW w:w="442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1426" w:rsidRPr="00DC6909" w:rsidRDefault="00B31426" w:rsidP="00F7730E">
            <w:pPr>
              <w:pStyle w:val="af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«Одеваемся по сезону».</w:t>
            </w:r>
          </w:p>
        </w:tc>
        <w:tc>
          <w:tcPr>
            <w:tcW w:w="442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1426" w:rsidRPr="00DC6909" w:rsidRDefault="00B31426" w:rsidP="00F7730E">
            <w:pPr>
              <w:pStyle w:val="af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«О вреде алкоголя».</w:t>
            </w:r>
          </w:p>
        </w:tc>
      </w:tr>
      <w:tr w:rsidR="00B31426" w:rsidRPr="00DC6909" w:rsidTr="00F7730E">
        <w:tc>
          <w:tcPr>
            <w:tcW w:w="14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1426" w:rsidRPr="00DC6909" w:rsidRDefault="00B31426" w:rsidP="00F7730E">
            <w:pPr>
              <w:pStyle w:val="af0"/>
              <w:jc w:val="center"/>
              <w:rPr>
                <w:sz w:val="28"/>
                <w:szCs w:val="28"/>
              </w:rPr>
            </w:pPr>
            <w:r w:rsidRPr="00DC6909">
              <w:rPr>
                <w:sz w:val="28"/>
                <w:szCs w:val="28"/>
              </w:rPr>
              <w:t>февраль</w:t>
            </w:r>
          </w:p>
        </w:tc>
        <w:tc>
          <w:tcPr>
            <w:tcW w:w="442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1426" w:rsidRPr="00DC6909" w:rsidRDefault="00B31426" w:rsidP="00F7730E">
            <w:pPr>
              <w:pStyle w:val="af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«Чтобы зубы не болели».</w:t>
            </w:r>
          </w:p>
        </w:tc>
        <w:tc>
          <w:tcPr>
            <w:tcW w:w="442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1426" w:rsidRPr="00DC6909" w:rsidRDefault="00B31426" w:rsidP="00F7730E">
            <w:pPr>
              <w:pStyle w:val="af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«О наркомании».</w:t>
            </w:r>
          </w:p>
        </w:tc>
      </w:tr>
      <w:tr w:rsidR="00B31426" w:rsidRPr="00DC6909" w:rsidTr="00F7730E">
        <w:tc>
          <w:tcPr>
            <w:tcW w:w="14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1426" w:rsidRPr="00DC6909" w:rsidRDefault="00B31426" w:rsidP="00F7730E">
            <w:pPr>
              <w:pStyle w:val="af0"/>
              <w:jc w:val="center"/>
              <w:rPr>
                <w:sz w:val="28"/>
                <w:szCs w:val="28"/>
              </w:rPr>
            </w:pPr>
            <w:r w:rsidRPr="00DC6909">
              <w:rPr>
                <w:sz w:val="28"/>
                <w:szCs w:val="28"/>
              </w:rPr>
              <w:t>март</w:t>
            </w:r>
          </w:p>
        </w:tc>
        <w:tc>
          <w:tcPr>
            <w:tcW w:w="442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1426" w:rsidRPr="00DC6909" w:rsidRDefault="00B31426" w:rsidP="00F7730E">
            <w:pPr>
              <w:pStyle w:val="af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«Профилактика ОРВИ».</w:t>
            </w:r>
          </w:p>
        </w:tc>
        <w:tc>
          <w:tcPr>
            <w:tcW w:w="442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1426" w:rsidRPr="00DC6909" w:rsidRDefault="00B31426" w:rsidP="00F7730E">
            <w:pPr>
              <w:pStyle w:val="af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«Профориентация».</w:t>
            </w:r>
          </w:p>
        </w:tc>
      </w:tr>
      <w:tr w:rsidR="00B31426" w:rsidRPr="00DC6909" w:rsidTr="00F7730E">
        <w:tc>
          <w:tcPr>
            <w:tcW w:w="14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1426" w:rsidRPr="00DC6909" w:rsidRDefault="00B31426" w:rsidP="00F7730E">
            <w:pPr>
              <w:pStyle w:val="af0"/>
              <w:jc w:val="center"/>
              <w:rPr>
                <w:sz w:val="28"/>
                <w:szCs w:val="28"/>
              </w:rPr>
            </w:pPr>
            <w:r w:rsidRPr="00DC6909">
              <w:rPr>
                <w:sz w:val="28"/>
                <w:szCs w:val="28"/>
              </w:rPr>
              <w:t>апрель</w:t>
            </w:r>
          </w:p>
        </w:tc>
        <w:tc>
          <w:tcPr>
            <w:tcW w:w="442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1426" w:rsidRPr="00DC6909" w:rsidRDefault="00B31426" w:rsidP="00F7730E">
            <w:pPr>
              <w:pStyle w:val="af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«Чистота – залог здоровья».</w:t>
            </w:r>
          </w:p>
        </w:tc>
        <w:tc>
          <w:tcPr>
            <w:tcW w:w="442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1426" w:rsidRDefault="00B31426" w:rsidP="00F7730E">
            <w:pPr>
              <w:pStyle w:val="af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«Нравственно-половое </w:t>
            </w:r>
          </w:p>
          <w:p w:rsidR="00B31426" w:rsidRPr="00DC6909" w:rsidRDefault="00B31426" w:rsidP="00F7730E">
            <w:pPr>
              <w:pStyle w:val="af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воспитание».</w:t>
            </w:r>
          </w:p>
        </w:tc>
      </w:tr>
      <w:tr w:rsidR="00B31426" w:rsidRPr="00DC6909" w:rsidTr="00F7730E">
        <w:tc>
          <w:tcPr>
            <w:tcW w:w="14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1426" w:rsidRPr="00DC6909" w:rsidRDefault="00B31426" w:rsidP="00F7730E">
            <w:pPr>
              <w:pStyle w:val="af0"/>
              <w:jc w:val="center"/>
              <w:rPr>
                <w:sz w:val="28"/>
                <w:szCs w:val="28"/>
              </w:rPr>
            </w:pPr>
            <w:r w:rsidRPr="00DC6909">
              <w:rPr>
                <w:sz w:val="28"/>
                <w:szCs w:val="28"/>
              </w:rPr>
              <w:t>май</w:t>
            </w:r>
          </w:p>
        </w:tc>
        <w:tc>
          <w:tcPr>
            <w:tcW w:w="442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1426" w:rsidRPr="00DC6909" w:rsidRDefault="00B31426" w:rsidP="00F7730E">
            <w:pPr>
              <w:pStyle w:val="af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«О травмах».</w:t>
            </w:r>
          </w:p>
        </w:tc>
        <w:tc>
          <w:tcPr>
            <w:tcW w:w="442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1426" w:rsidRDefault="00B31426" w:rsidP="00F7730E">
            <w:pPr>
              <w:pStyle w:val="af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«Значение ФЛО».</w:t>
            </w:r>
          </w:p>
          <w:p w:rsidR="00B31426" w:rsidRPr="00DC6909" w:rsidRDefault="00B31426" w:rsidP="00F7730E">
            <w:pPr>
              <w:pStyle w:val="af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«Профилактика туберкулёза».</w:t>
            </w:r>
          </w:p>
        </w:tc>
      </w:tr>
    </w:tbl>
    <w:p w:rsidR="00B31426" w:rsidRDefault="00B31426" w:rsidP="00B31426">
      <w:pPr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84"/>
        <w:gridCol w:w="1923"/>
        <w:gridCol w:w="2095"/>
        <w:gridCol w:w="3395"/>
      </w:tblGrid>
      <w:tr w:rsidR="00B31426" w:rsidRPr="00AB36EE" w:rsidTr="00F7730E">
        <w:trPr>
          <w:trHeight w:val="344"/>
        </w:trPr>
        <w:tc>
          <w:tcPr>
            <w:tcW w:w="2605" w:type="dxa"/>
            <w:vMerge w:val="restart"/>
            <w:shd w:val="clear" w:color="auto" w:fill="auto"/>
          </w:tcPr>
          <w:p w:rsidR="00B31426" w:rsidRPr="00AB36EE" w:rsidRDefault="00B31426" w:rsidP="00F7730E">
            <w:pPr>
              <w:jc w:val="center"/>
              <w:rPr>
                <w:b/>
                <w:sz w:val="28"/>
                <w:szCs w:val="28"/>
              </w:rPr>
            </w:pPr>
            <w:r w:rsidRPr="00AB36EE">
              <w:rPr>
                <w:b/>
                <w:sz w:val="28"/>
                <w:szCs w:val="28"/>
              </w:rPr>
              <w:t>Индивидуальные беседы</w:t>
            </w:r>
          </w:p>
        </w:tc>
        <w:tc>
          <w:tcPr>
            <w:tcW w:w="7815" w:type="dxa"/>
            <w:gridSpan w:val="3"/>
            <w:shd w:val="clear" w:color="auto" w:fill="auto"/>
          </w:tcPr>
          <w:p w:rsidR="00B31426" w:rsidRPr="00AB36EE" w:rsidRDefault="00B31426" w:rsidP="00F7730E">
            <w:pPr>
              <w:jc w:val="center"/>
              <w:rPr>
                <w:b/>
                <w:sz w:val="28"/>
                <w:szCs w:val="28"/>
              </w:rPr>
            </w:pPr>
            <w:r w:rsidRPr="00AB36EE">
              <w:rPr>
                <w:b/>
                <w:sz w:val="28"/>
                <w:szCs w:val="28"/>
              </w:rPr>
              <w:t xml:space="preserve">Классы </w:t>
            </w:r>
          </w:p>
        </w:tc>
      </w:tr>
      <w:tr w:rsidR="00B31426" w:rsidRPr="00AB36EE" w:rsidTr="00F7730E">
        <w:trPr>
          <w:trHeight w:val="501"/>
        </w:trPr>
        <w:tc>
          <w:tcPr>
            <w:tcW w:w="2605" w:type="dxa"/>
            <w:vMerge/>
            <w:shd w:val="clear" w:color="auto" w:fill="auto"/>
          </w:tcPr>
          <w:p w:rsidR="00B31426" w:rsidRPr="00AB36EE" w:rsidRDefault="00B31426" w:rsidP="00F7730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39" w:type="dxa"/>
            <w:shd w:val="clear" w:color="auto" w:fill="auto"/>
          </w:tcPr>
          <w:p w:rsidR="00B31426" w:rsidRPr="00AB36EE" w:rsidRDefault="00B31426" w:rsidP="00F7730E">
            <w:pPr>
              <w:jc w:val="center"/>
              <w:rPr>
                <w:b/>
                <w:sz w:val="28"/>
                <w:szCs w:val="28"/>
              </w:rPr>
            </w:pPr>
            <w:r w:rsidRPr="00AB36EE">
              <w:rPr>
                <w:b/>
                <w:sz w:val="28"/>
                <w:szCs w:val="28"/>
              </w:rPr>
              <w:t>1-4</w:t>
            </w:r>
          </w:p>
        </w:tc>
        <w:tc>
          <w:tcPr>
            <w:tcW w:w="2268" w:type="dxa"/>
            <w:shd w:val="clear" w:color="auto" w:fill="auto"/>
          </w:tcPr>
          <w:p w:rsidR="00B31426" w:rsidRPr="00AB36EE" w:rsidRDefault="00B31426" w:rsidP="00F7730E">
            <w:pPr>
              <w:jc w:val="center"/>
              <w:rPr>
                <w:b/>
                <w:sz w:val="28"/>
                <w:szCs w:val="28"/>
              </w:rPr>
            </w:pPr>
            <w:r w:rsidRPr="00AB36EE">
              <w:rPr>
                <w:b/>
                <w:sz w:val="28"/>
                <w:szCs w:val="28"/>
              </w:rPr>
              <w:t>5-7</w:t>
            </w:r>
          </w:p>
        </w:tc>
        <w:tc>
          <w:tcPr>
            <w:tcW w:w="3508" w:type="dxa"/>
            <w:shd w:val="clear" w:color="auto" w:fill="auto"/>
          </w:tcPr>
          <w:p w:rsidR="00B31426" w:rsidRPr="00AB36EE" w:rsidRDefault="00B31426" w:rsidP="00F7730E">
            <w:pPr>
              <w:jc w:val="center"/>
              <w:rPr>
                <w:b/>
                <w:sz w:val="28"/>
                <w:szCs w:val="28"/>
              </w:rPr>
            </w:pPr>
            <w:r w:rsidRPr="00AB36EE">
              <w:rPr>
                <w:b/>
                <w:sz w:val="28"/>
                <w:szCs w:val="28"/>
              </w:rPr>
              <w:t>8-9</w:t>
            </w:r>
          </w:p>
        </w:tc>
      </w:tr>
      <w:tr w:rsidR="00B31426" w:rsidRPr="00AB36EE" w:rsidTr="00F7730E">
        <w:tc>
          <w:tcPr>
            <w:tcW w:w="2605" w:type="dxa"/>
            <w:vMerge w:val="restart"/>
            <w:shd w:val="clear" w:color="auto" w:fill="auto"/>
            <w:vAlign w:val="center"/>
          </w:tcPr>
          <w:p w:rsidR="00B31426" w:rsidRPr="00AB36EE" w:rsidRDefault="00B31426" w:rsidP="00F7730E">
            <w:pPr>
              <w:jc w:val="center"/>
              <w:rPr>
                <w:sz w:val="28"/>
                <w:szCs w:val="28"/>
              </w:rPr>
            </w:pPr>
            <w:r w:rsidRPr="00AB36EE">
              <w:rPr>
                <w:sz w:val="28"/>
                <w:szCs w:val="28"/>
              </w:rPr>
              <w:t>В течение учебного года.</w:t>
            </w:r>
          </w:p>
        </w:tc>
        <w:tc>
          <w:tcPr>
            <w:tcW w:w="4307" w:type="dxa"/>
            <w:gridSpan w:val="2"/>
            <w:shd w:val="clear" w:color="auto" w:fill="auto"/>
          </w:tcPr>
          <w:p w:rsidR="00B31426" w:rsidRPr="00AB36EE" w:rsidRDefault="00B31426" w:rsidP="00F7730E">
            <w:pPr>
              <w:jc w:val="center"/>
              <w:rPr>
                <w:sz w:val="28"/>
                <w:szCs w:val="28"/>
              </w:rPr>
            </w:pPr>
            <w:r w:rsidRPr="00AB36EE">
              <w:rPr>
                <w:sz w:val="28"/>
                <w:szCs w:val="28"/>
              </w:rPr>
              <w:t>«О профилактике плоскостопия»</w:t>
            </w:r>
          </w:p>
        </w:tc>
        <w:tc>
          <w:tcPr>
            <w:tcW w:w="3508" w:type="dxa"/>
            <w:shd w:val="clear" w:color="auto" w:fill="auto"/>
          </w:tcPr>
          <w:p w:rsidR="00B31426" w:rsidRPr="00AB36EE" w:rsidRDefault="00B31426" w:rsidP="00F7730E">
            <w:pPr>
              <w:jc w:val="center"/>
              <w:rPr>
                <w:sz w:val="28"/>
                <w:szCs w:val="28"/>
              </w:rPr>
            </w:pPr>
            <w:r w:rsidRPr="00AB36EE">
              <w:rPr>
                <w:sz w:val="28"/>
                <w:szCs w:val="28"/>
              </w:rPr>
              <w:t>«О венерических заболеваниях».</w:t>
            </w:r>
          </w:p>
        </w:tc>
      </w:tr>
      <w:tr w:rsidR="00B31426" w:rsidRPr="00AB36EE" w:rsidTr="00F7730E">
        <w:tc>
          <w:tcPr>
            <w:tcW w:w="2605" w:type="dxa"/>
            <w:vMerge/>
            <w:shd w:val="clear" w:color="auto" w:fill="auto"/>
          </w:tcPr>
          <w:p w:rsidR="00B31426" w:rsidRPr="00AB36EE" w:rsidRDefault="00B31426" w:rsidP="00F7730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307" w:type="dxa"/>
            <w:gridSpan w:val="2"/>
            <w:shd w:val="clear" w:color="auto" w:fill="auto"/>
          </w:tcPr>
          <w:p w:rsidR="00B31426" w:rsidRPr="00AB36EE" w:rsidRDefault="00B31426" w:rsidP="00F7730E">
            <w:pPr>
              <w:jc w:val="center"/>
              <w:rPr>
                <w:sz w:val="28"/>
                <w:szCs w:val="28"/>
              </w:rPr>
            </w:pPr>
            <w:r w:rsidRPr="00AB36EE">
              <w:rPr>
                <w:sz w:val="28"/>
                <w:szCs w:val="28"/>
              </w:rPr>
              <w:t>«Береги глаз, как алмаз».</w:t>
            </w:r>
          </w:p>
        </w:tc>
        <w:tc>
          <w:tcPr>
            <w:tcW w:w="3508" w:type="dxa"/>
            <w:shd w:val="clear" w:color="auto" w:fill="auto"/>
          </w:tcPr>
          <w:p w:rsidR="00B31426" w:rsidRPr="00AB36EE" w:rsidRDefault="00B31426" w:rsidP="00F7730E">
            <w:pPr>
              <w:jc w:val="center"/>
              <w:rPr>
                <w:sz w:val="28"/>
                <w:szCs w:val="28"/>
              </w:rPr>
            </w:pPr>
            <w:r w:rsidRPr="00AB36EE">
              <w:rPr>
                <w:sz w:val="28"/>
                <w:szCs w:val="28"/>
              </w:rPr>
              <w:t>«О СПИДе».</w:t>
            </w:r>
          </w:p>
        </w:tc>
      </w:tr>
      <w:tr w:rsidR="00B31426" w:rsidRPr="00AB36EE" w:rsidTr="00F7730E">
        <w:tc>
          <w:tcPr>
            <w:tcW w:w="2605" w:type="dxa"/>
            <w:vMerge/>
            <w:shd w:val="clear" w:color="auto" w:fill="auto"/>
          </w:tcPr>
          <w:p w:rsidR="00B31426" w:rsidRPr="00AB36EE" w:rsidRDefault="00B31426" w:rsidP="00F7730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307" w:type="dxa"/>
            <w:gridSpan w:val="2"/>
            <w:shd w:val="clear" w:color="auto" w:fill="auto"/>
          </w:tcPr>
          <w:p w:rsidR="00B31426" w:rsidRPr="00AB36EE" w:rsidRDefault="00B31426" w:rsidP="00F7730E">
            <w:pPr>
              <w:jc w:val="center"/>
              <w:rPr>
                <w:sz w:val="28"/>
                <w:szCs w:val="28"/>
              </w:rPr>
            </w:pPr>
            <w:r w:rsidRPr="00AB36EE">
              <w:rPr>
                <w:sz w:val="28"/>
                <w:szCs w:val="28"/>
              </w:rPr>
              <w:t>«Гигиена девочки-подростка».</w:t>
            </w:r>
          </w:p>
        </w:tc>
        <w:tc>
          <w:tcPr>
            <w:tcW w:w="3508" w:type="dxa"/>
            <w:shd w:val="clear" w:color="auto" w:fill="auto"/>
          </w:tcPr>
          <w:p w:rsidR="00B31426" w:rsidRPr="00AB36EE" w:rsidRDefault="00B31426" w:rsidP="00F7730E">
            <w:pPr>
              <w:jc w:val="center"/>
              <w:rPr>
                <w:sz w:val="28"/>
                <w:szCs w:val="28"/>
              </w:rPr>
            </w:pPr>
            <w:r w:rsidRPr="00AB36EE">
              <w:rPr>
                <w:sz w:val="28"/>
                <w:szCs w:val="28"/>
              </w:rPr>
              <w:t>«О нравственно-половом воспитании  школьника».</w:t>
            </w:r>
          </w:p>
        </w:tc>
      </w:tr>
      <w:tr w:rsidR="00B31426" w:rsidRPr="00AB36EE" w:rsidTr="00F7730E">
        <w:tc>
          <w:tcPr>
            <w:tcW w:w="2605" w:type="dxa"/>
            <w:vMerge/>
            <w:shd w:val="clear" w:color="auto" w:fill="auto"/>
          </w:tcPr>
          <w:p w:rsidR="00B31426" w:rsidRPr="00AB36EE" w:rsidRDefault="00B31426" w:rsidP="00F7730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307" w:type="dxa"/>
            <w:gridSpan w:val="2"/>
            <w:shd w:val="clear" w:color="auto" w:fill="auto"/>
          </w:tcPr>
          <w:p w:rsidR="00B31426" w:rsidRPr="00AB36EE" w:rsidRDefault="00B31426" w:rsidP="00F7730E">
            <w:pPr>
              <w:jc w:val="center"/>
              <w:rPr>
                <w:sz w:val="28"/>
                <w:szCs w:val="28"/>
              </w:rPr>
            </w:pPr>
            <w:r w:rsidRPr="00AB36EE">
              <w:rPr>
                <w:sz w:val="28"/>
                <w:szCs w:val="28"/>
              </w:rPr>
              <w:t>«Гигиена мальчика-подростка».</w:t>
            </w:r>
          </w:p>
        </w:tc>
        <w:tc>
          <w:tcPr>
            <w:tcW w:w="3508" w:type="dxa"/>
            <w:shd w:val="clear" w:color="auto" w:fill="auto"/>
          </w:tcPr>
          <w:p w:rsidR="00B31426" w:rsidRPr="00AB36EE" w:rsidRDefault="00B31426" w:rsidP="00F7730E">
            <w:pPr>
              <w:jc w:val="center"/>
              <w:rPr>
                <w:sz w:val="28"/>
                <w:szCs w:val="28"/>
              </w:rPr>
            </w:pPr>
            <w:r w:rsidRPr="00AB36EE">
              <w:rPr>
                <w:sz w:val="28"/>
                <w:szCs w:val="28"/>
              </w:rPr>
              <w:t>«Профориентация».</w:t>
            </w:r>
          </w:p>
        </w:tc>
      </w:tr>
      <w:tr w:rsidR="00B31426" w:rsidRPr="00AB36EE" w:rsidTr="00F7730E">
        <w:tc>
          <w:tcPr>
            <w:tcW w:w="2605" w:type="dxa"/>
            <w:vMerge/>
            <w:shd w:val="clear" w:color="auto" w:fill="auto"/>
          </w:tcPr>
          <w:p w:rsidR="00B31426" w:rsidRPr="00AB36EE" w:rsidRDefault="00B31426" w:rsidP="00F7730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307" w:type="dxa"/>
            <w:gridSpan w:val="2"/>
            <w:shd w:val="clear" w:color="auto" w:fill="auto"/>
          </w:tcPr>
          <w:p w:rsidR="00B31426" w:rsidRPr="00AB36EE" w:rsidRDefault="00B31426" w:rsidP="00F7730E">
            <w:pPr>
              <w:jc w:val="center"/>
              <w:rPr>
                <w:sz w:val="28"/>
                <w:szCs w:val="28"/>
              </w:rPr>
            </w:pPr>
            <w:r w:rsidRPr="00AB36EE">
              <w:rPr>
                <w:sz w:val="28"/>
                <w:szCs w:val="28"/>
              </w:rPr>
              <w:t>«О гельминтах».</w:t>
            </w:r>
          </w:p>
        </w:tc>
        <w:tc>
          <w:tcPr>
            <w:tcW w:w="3508" w:type="dxa"/>
            <w:shd w:val="clear" w:color="auto" w:fill="auto"/>
          </w:tcPr>
          <w:p w:rsidR="00B31426" w:rsidRPr="00AB36EE" w:rsidRDefault="00B31426" w:rsidP="00F7730E">
            <w:pPr>
              <w:jc w:val="center"/>
              <w:rPr>
                <w:sz w:val="28"/>
                <w:szCs w:val="28"/>
              </w:rPr>
            </w:pPr>
            <w:r w:rsidRPr="00AB36EE">
              <w:rPr>
                <w:sz w:val="28"/>
                <w:szCs w:val="28"/>
              </w:rPr>
              <w:t>«О грибковых заболеваниях».</w:t>
            </w:r>
          </w:p>
        </w:tc>
      </w:tr>
    </w:tbl>
    <w:p w:rsidR="00B31426" w:rsidRDefault="00B31426" w:rsidP="00B31426">
      <w:pPr>
        <w:jc w:val="center"/>
        <w:rPr>
          <w:sz w:val="28"/>
          <w:szCs w:val="28"/>
        </w:rPr>
      </w:pPr>
    </w:p>
    <w:p w:rsidR="00B31426" w:rsidRDefault="00B31426" w:rsidP="00B31426">
      <w:pPr>
        <w:jc w:val="center"/>
        <w:rPr>
          <w:b/>
          <w:i/>
          <w:sz w:val="28"/>
          <w:szCs w:val="28"/>
        </w:rPr>
      </w:pPr>
      <w:r w:rsidRPr="005F0ECA">
        <w:rPr>
          <w:b/>
          <w:i/>
          <w:sz w:val="28"/>
          <w:szCs w:val="28"/>
        </w:rPr>
        <w:t>Выступления на общешкольных и классных родительских собраниях:</w:t>
      </w:r>
    </w:p>
    <w:p w:rsidR="00B31426" w:rsidRPr="005F0ECA" w:rsidRDefault="00B31426" w:rsidP="005313EE">
      <w:pPr>
        <w:numPr>
          <w:ilvl w:val="0"/>
          <w:numId w:val="67"/>
        </w:numPr>
        <w:overflowPunct/>
        <w:autoSpaceDE/>
        <w:autoSpaceDN/>
        <w:adjustRightInd/>
        <w:spacing w:after="200"/>
        <w:jc w:val="both"/>
        <w:textAlignment w:val="auto"/>
        <w:rPr>
          <w:b/>
          <w:i/>
          <w:sz w:val="28"/>
          <w:szCs w:val="28"/>
        </w:rPr>
      </w:pPr>
      <w:r>
        <w:rPr>
          <w:sz w:val="28"/>
          <w:szCs w:val="28"/>
        </w:rPr>
        <w:t>«Об инфекционных заболеваниях».</w:t>
      </w:r>
    </w:p>
    <w:p w:rsidR="00B31426" w:rsidRPr="005F0ECA" w:rsidRDefault="00B31426" w:rsidP="005313EE">
      <w:pPr>
        <w:numPr>
          <w:ilvl w:val="0"/>
          <w:numId w:val="67"/>
        </w:numPr>
        <w:overflowPunct/>
        <w:autoSpaceDE/>
        <w:autoSpaceDN/>
        <w:adjustRightInd/>
        <w:spacing w:after="200"/>
        <w:jc w:val="both"/>
        <w:textAlignment w:val="auto"/>
        <w:rPr>
          <w:b/>
          <w:i/>
          <w:sz w:val="28"/>
          <w:szCs w:val="28"/>
        </w:rPr>
      </w:pPr>
      <w:r>
        <w:rPr>
          <w:sz w:val="28"/>
          <w:szCs w:val="28"/>
        </w:rPr>
        <w:t>«Профилактика туберкулёза».</w:t>
      </w:r>
    </w:p>
    <w:p w:rsidR="006345EF" w:rsidRPr="00E70864" w:rsidRDefault="006345EF" w:rsidP="006345EF"/>
    <w:p w:rsidR="006345EF" w:rsidRDefault="006345EF">
      <w:pPr>
        <w:jc w:val="center"/>
        <w:rPr>
          <w:b/>
          <w:sz w:val="32"/>
          <w:szCs w:val="32"/>
        </w:rPr>
      </w:pPr>
    </w:p>
    <w:sectPr w:rsidR="006345EF" w:rsidSect="00A45CC6">
      <w:footerReference w:type="default" r:id="rId87"/>
      <w:pgSz w:w="11906" w:h="16838"/>
      <w:pgMar w:top="567" w:right="991" w:bottom="426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0828" w:rsidRDefault="00830828" w:rsidP="00F22C37">
      <w:r>
        <w:separator/>
      </w:r>
    </w:p>
  </w:endnote>
  <w:endnote w:type="continuationSeparator" w:id="1">
    <w:p w:rsidR="00830828" w:rsidRDefault="00830828" w:rsidP="00F22C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MS Mincho"/>
    <w:charset w:val="8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_Assuan">
    <w:altName w:val="Bookman Old Style"/>
    <w:charset w:val="CC"/>
    <w:family w:val="roman"/>
    <w:pitch w:val="variable"/>
    <w:sig w:usb0="00000201" w:usb1="00000000" w:usb2="00000000" w:usb3="00000000" w:csb0="00000004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_Algerius">
    <w:altName w:val="Courier New"/>
    <w:charset w:val="CC"/>
    <w:family w:val="decorative"/>
    <w:pitch w:val="variable"/>
    <w:sig w:usb0="00000203" w:usb1="00000000" w:usb2="00000000" w:usb3="00000000" w:csb0="00000004" w:csb1="00000000"/>
  </w:font>
  <w:font w:name="OlgaCTT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angoDi">
    <w:altName w:val="Courier New"/>
    <w:charset w:val="CC"/>
    <w:family w:val="decorative"/>
    <w:pitch w:val="variable"/>
    <w:sig w:usb0="00000287" w:usb1="000000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850936"/>
      <w:docPartObj>
        <w:docPartGallery w:val="Page Numbers (Bottom of Page)"/>
        <w:docPartUnique/>
      </w:docPartObj>
    </w:sdtPr>
    <w:sdtContent>
      <w:p w:rsidR="0090156F" w:rsidRDefault="0090156F">
        <w:pPr>
          <w:pStyle w:val="a9"/>
          <w:jc w:val="center"/>
        </w:pPr>
        <w:fldSimple w:instr=" PAGE   \* MERGEFORMAT ">
          <w:r>
            <w:rPr>
              <w:noProof/>
            </w:rPr>
            <w:t>1</w:t>
          </w:r>
        </w:fldSimple>
      </w:p>
    </w:sdtContent>
  </w:sdt>
  <w:p w:rsidR="0090156F" w:rsidRDefault="0090156F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5FF8" w:rsidRDefault="006B5FF8">
    <w:pPr>
      <w:spacing w:after="12" w:line="259" w:lineRule="auto"/>
      <w:ind w:left="260"/>
    </w:pPr>
    <w:r>
      <w:t xml:space="preserve"> </w:t>
    </w:r>
  </w:p>
  <w:p w:rsidR="006B5FF8" w:rsidRDefault="00FC0A50">
    <w:pPr>
      <w:spacing w:line="259" w:lineRule="auto"/>
      <w:ind w:left="154"/>
      <w:jc w:val="center"/>
    </w:pPr>
    <w:fldSimple w:instr=" PAGE   \* MERGEFORMAT ">
      <w:r w:rsidR="006B5FF8">
        <w:t>0</w:t>
      </w:r>
    </w:fldSimple>
    <w:r w:rsidR="006B5FF8"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5FF8" w:rsidRDefault="006B5FF8">
    <w:pPr>
      <w:spacing w:after="12" w:line="259" w:lineRule="auto"/>
      <w:ind w:left="260"/>
    </w:pPr>
    <w:r>
      <w:t xml:space="preserve"> </w:t>
    </w:r>
  </w:p>
  <w:p w:rsidR="006B5FF8" w:rsidRDefault="00FC0A50">
    <w:pPr>
      <w:spacing w:line="259" w:lineRule="auto"/>
      <w:ind w:left="154"/>
      <w:jc w:val="center"/>
    </w:pPr>
    <w:fldSimple w:instr=" PAGE   \* MERGEFORMAT ">
      <w:r w:rsidR="0090156F">
        <w:rPr>
          <w:noProof/>
        </w:rPr>
        <w:t>2</w:t>
      </w:r>
    </w:fldSimple>
    <w:r w:rsidR="006B5FF8">
      <w:t xml:space="preserve"> 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5FF8" w:rsidRDefault="006B5FF8">
    <w:pPr>
      <w:spacing w:after="12" w:line="259" w:lineRule="auto"/>
      <w:ind w:left="260"/>
    </w:pPr>
    <w:r>
      <w:t xml:space="preserve"> </w:t>
    </w:r>
  </w:p>
  <w:p w:rsidR="006B5FF8" w:rsidRDefault="00FC0A50">
    <w:pPr>
      <w:spacing w:line="259" w:lineRule="auto"/>
      <w:ind w:left="154"/>
      <w:jc w:val="center"/>
    </w:pPr>
    <w:fldSimple w:instr=" PAGE   \* MERGEFORMAT ">
      <w:r w:rsidR="006B5FF8">
        <w:t>0</w:t>
      </w:r>
    </w:fldSimple>
    <w:r w:rsidR="006B5FF8">
      <w:t xml:space="preserve"> 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5FF8" w:rsidRDefault="006B5FF8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0828" w:rsidRDefault="00830828" w:rsidP="00F22C37">
      <w:r>
        <w:separator/>
      </w:r>
    </w:p>
  </w:footnote>
  <w:footnote w:type="continuationSeparator" w:id="1">
    <w:p w:rsidR="00830828" w:rsidRDefault="00830828" w:rsidP="00F22C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sz w:val="28"/>
        <w:szCs w:val="28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0000005"/>
    <w:multiLevelType w:val="singleLevel"/>
    <w:tmpl w:val="00000005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5">
    <w:nsid w:val="00000006"/>
    <w:multiLevelType w:val="singleLevel"/>
    <w:tmpl w:val="00000006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6">
    <w:nsid w:val="00000007"/>
    <w:multiLevelType w:val="singleLevel"/>
    <w:tmpl w:val="00000007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rFonts w:hint="default"/>
      </w:rPr>
    </w:lvl>
  </w:abstractNum>
  <w:abstractNum w:abstractNumId="7">
    <w:nsid w:val="00000022"/>
    <w:multiLevelType w:val="multilevel"/>
    <w:tmpl w:val="00000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Open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0000023"/>
    <w:multiLevelType w:val="multilevel"/>
    <w:tmpl w:val="0000002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Open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00000024"/>
    <w:multiLevelType w:val="multilevel"/>
    <w:tmpl w:val="00000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Open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00000025"/>
    <w:multiLevelType w:val="multilevel"/>
    <w:tmpl w:val="0000002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Open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>
    <w:nsid w:val="00000027"/>
    <w:multiLevelType w:val="multilevel"/>
    <w:tmpl w:val="0000002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Open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>
    <w:nsid w:val="00000028"/>
    <w:multiLevelType w:val="multilevel"/>
    <w:tmpl w:val="00000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Open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00000029"/>
    <w:multiLevelType w:val="multilevel"/>
    <w:tmpl w:val="0000002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Open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>
    <w:nsid w:val="0000002A"/>
    <w:multiLevelType w:val="multilevel"/>
    <w:tmpl w:val="00000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Open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040C7559"/>
    <w:multiLevelType w:val="hybridMultilevel"/>
    <w:tmpl w:val="EABA7E04"/>
    <w:lvl w:ilvl="0" w:tplc="5A1C485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451509F"/>
    <w:multiLevelType w:val="hybridMultilevel"/>
    <w:tmpl w:val="348C3176"/>
    <w:lvl w:ilvl="0" w:tplc="04190005">
      <w:start w:val="1"/>
      <w:numFmt w:val="bullet"/>
      <w:lvlText w:val=""/>
      <w:lvlJc w:val="left"/>
      <w:pPr>
        <w:ind w:left="12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17">
    <w:nsid w:val="045C70C4"/>
    <w:multiLevelType w:val="hybridMultilevel"/>
    <w:tmpl w:val="3F34FE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05897F88"/>
    <w:multiLevelType w:val="hybridMultilevel"/>
    <w:tmpl w:val="A3AA4B8A"/>
    <w:lvl w:ilvl="0" w:tplc="91FAA1BE">
      <w:start w:val="1"/>
      <w:numFmt w:val="decimal"/>
      <w:lvlText w:val="%1."/>
      <w:lvlJc w:val="left"/>
      <w:pPr>
        <w:ind w:left="7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9">
    <w:nsid w:val="0B64336F"/>
    <w:multiLevelType w:val="hybridMultilevel"/>
    <w:tmpl w:val="139462E4"/>
    <w:lvl w:ilvl="0" w:tplc="BB62565A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0BF61B10"/>
    <w:multiLevelType w:val="hybridMultilevel"/>
    <w:tmpl w:val="E838443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0D0355B7"/>
    <w:multiLevelType w:val="multilevel"/>
    <w:tmpl w:val="6ED0B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0F33451E"/>
    <w:multiLevelType w:val="hybridMultilevel"/>
    <w:tmpl w:val="2F3C92E4"/>
    <w:lvl w:ilvl="0" w:tplc="0419000D">
      <w:start w:val="1"/>
      <w:numFmt w:val="bullet"/>
      <w:lvlText w:val="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3">
    <w:nsid w:val="11F227A8"/>
    <w:multiLevelType w:val="hybridMultilevel"/>
    <w:tmpl w:val="3C98E33A"/>
    <w:lvl w:ilvl="0" w:tplc="BBAC40AA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EDA1176">
      <w:start w:val="1"/>
      <w:numFmt w:val="bullet"/>
      <w:lvlText w:val="o"/>
      <w:lvlJc w:val="left"/>
      <w:pPr>
        <w:ind w:left="139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1E6DB0E">
      <w:start w:val="1"/>
      <w:numFmt w:val="bullet"/>
      <w:lvlText w:val="▪"/>
      <w:lvlJc w:val="left"/>
      <w:pPr>
        <w:ind w:left="211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28B960">
      <w:start w:val="1"/>
      <w:numFmt w:val="bullet"/>
      <w:lvlText w:val="•"/>
      <w:lvlJc w:val="left"/>
      <w:pPr>
        <w:ind w:left="28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9FE59F6">
      <w:start w:val="1"/>
      <w:numFmt w:val="bullet"/>
      <w:lvlText w:val="o"/>
      <w:lvlJc w:val="left"/>
      <w:pPr>
        <w:ind w:left="35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ED0F170">
      <w:start w:val="1"/>
      <w:numFmt w:val="bullet"/>
      <w:lvlText w:val="▪"/>
      <w:lvlJc w:val="left"/>
      <w:pPr>
        <w:ind w:left="427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70814DC">
      <w:start w:val="1"/>
      <w:numFmt w:val="bullet"/>
      <w:lvlText w:val="•"/>
      <w:lvlJc w:val="left"/>
      <w:pPr>
        <w:ind w:left="49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8D8EFB2">
      <w:start w:val="1"/>
      <w:numFmt w:val="bullet"/>
      <w:lvlText w:val="o"/>
      <w:lvlJc w:val="left"/>
      <w:pPr>
        <w:ind w:left="571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39EB190">
      <w:start w:val="1"/>
      <w:numFmt w:val="bullet"/>
      <w:lvlText w:val="▪"/>
      <w:lvlJc w:val="left"/>
      <w:pPr>
        <w:ind w:left="64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1220047C"/>
    <w:multiLevelType w:val="hybridMultilevel"/>
    <w:tmpl w:val="34502B5E"/>
    <w:lvl w:ilvl="0" w:tplc="3F8E772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5">
    <w:nsid w:val="15C56DEC"/>
    <w:multiLevelType w:val="hybridMultilevel"/>
    <w:tmpl w:val="AC34C3F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17111F75"/>
    <w:multiLevelType w:val="hybridMultilevel"/>
    <w:tmpl w:val="F2BE040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1845536B"/>
    <w:multiLevelType w:val="hybridMultilevel"/>
    <w:tmpl w:val="D034F8AA"/>
    <w:lvl w:ilvl="0" w:tplc="6EF8BCE4">
      <w:start w:val="1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D0D0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1A00264D"/>
    <w:multiLevelType w:val="hybridMultilevel"/>
    <w:tmpl w:val="1FF6716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1AD47DDA"/>
    <w:multiLevelType w:val="hybridMultilevel"/>
    <w:tmpl w:val="2FB6E4E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21684FAC"/>
    <w:multiLevelType w:val="hybridMultilevel"/>
    <w:tmpl w:val="6F5C9D2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21D40941"/>
    <w:multiLevelType w:val="hybridMultilevel"/>
    <w:tmpl w:val="9048C538"/>
    <w:lvl w:ilvl="0" w:tplc="AD981AF6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5626137"/>
    <w:multiLevelType w:val="hybridMultilevel"/>
    <w:tmpl w:val="961E73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5D81838"/>
    <w:multiLevelType w:val="hybridMultilevel"/>
    <w:tmpl w:val="89F054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9945B8C"/>
    <w:multiLevelType w:val="hybridMultilevel"/>
    <w:tmpl w:val="710C49BE"/>
    <w:lvl w:ilvl="0" w:tplc="7026CE9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299C70CA"/>
    <w:multiLevelType w:val="hybridMultilevel"/>
    <w:tmpl w:val="92A8CF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2E4D75EC"/>
    <w:multiLevelType w:val="hybridMultilevel"/>
    <w:tmpl w:val="48647C1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2E8448DD"/>
    <w:multiLevelType w:val="hybridMultilevel"/>
    <w:tmpl w:val="E52ED90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1C06181"/>
    <w:multiLevelType w:val="hybridMultilevel"/>
    <w:tmpl w:val="9CD2A3C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37E226F3"/>
    <w:multiLevelType w:val="multilevel"/>
    <w:tmpl w:val="BF7A2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3C233CB0"/>
    <w:multiLevelType w:val="hybridMultilevel"/>
    <w:tmpl w:val="FBBE37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D5A67EF"/>
    <w:multiLevelType w:val="hybridMultilevel"/>
    <w:tmpl w:val="C534F70E"/>
    <w:lvl w:ilvl="0" w:tplc="581E040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E725A8C"/>
    <w:multiLevelType w:val="hybridMultilevel"/>
    <w:tmpl w:val="113215B8"/>
    <w:lvl w:ilvl="0" w:tplc="6EF8BCE4">
      <w:start w:val="1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D0D0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3F2F2BD6"/>
    <w:multiLevelType w:val="hybridMultilevel"/>
    <w:tmpl w:val="D80AB82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3FC238A7"/>
    <w:multiLevelType w:val="hybridMultilevel"/>
    <w:tmpl w:val="799257AC"/>
    <w:lvl w:ilvl="0" w:tplc="CEB22808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0D606F1"/>
    <w:multiLevelType w:val="hybridMultilevel"/>
    <w:tmpl w:val="1D3606B2"/>
    <w:lvl w:ilvl="0" w:tplc="2CCE5F2C">
      <w:start w:val="8"/>
      <w:numFmt w:val="decimal"/>
      <w:lvlText w:val="%1"/>
      <w:lvlJc w:val="left"/>
      <w:pPr>
        <w:ind w:left="73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B0E3332">
      <w:start w:val="1"/>
      <w:numFmt w:val="lowerLetter"/>
      <w:lvlText w:val="%2"/>
      <w:lvlJc w:val="left"/>
      <w:pPr>
        <w:ind w:left="164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160E942">
      <w:start w:val="1"/>
      <w:numFmt w:val="lowerRoman"/>
      <w:lvlText w:val="%3"/>
      <w:lvlJc w:val="left"/>
      <w:pPr>
        <w:ind w:left="236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D703260">
      <w:start w:val="1"/>
      <w:numFmt w:val="decimal"/>
      <w:lvlText w:val="%4"/>
      <w:lvlJc w:val="left"/>
      <w:pPr>
        <w:ind w:left="308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C8257BA">
      <w:start w:val="1"/>
      <w:numFmt w:val="lowerLetter"/>
      <w:lvlText w:val="%5"/>
      <w:lvlJc w:val="left"/>
      <w:pPr>
        <w:ind w:left="380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9EA6C5A">
      <w:start w:val="1"/>
      <w:numFmt w:val="lowerRoman"/>
      <w:lvlText w:val="%6"/>
      <w:lvlJc w:val="left"/>
      <w:pPr>
        <w:ind w:left="452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A621A32">
      <w:start w:val="1"/>
      <w:numFmt w:val="decimal"/>
      <w:lvlText w:val="%7"/>
      <w:lvlJc w:val="left"/>
      <w:pPr>
        <w:ind w:left="524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9485CE6">
      <w:start w:val="1"/>
      <w:numFmt w:val="lowerLetter"/>
      <w:lvlText w:val="%8"/>
      <w:lvlJc w:val="left"/>
      <w:pPr>
        <w:ind w:left="596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B425F68">
      <w:start w:val="1"/>
      <w:numFmt w:val="lowerRoman"/>
      <w:lvlText w:val="%9"/>
      <w:lvlJc w:val="left"/>
      <w:pPr>
        <w:ind w:left="668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>
    <w:nsid w:val="4454019E"/>
    <w:multiLevelType w:val="hybridMultilevel"/>
    <w:tmpl w:val="668C94C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45E93948"/>
    <w:multiLevelType w:val="hybridMultilevel"/>
    <w:tmpl w:val="11BEE278"/>
    <w:lvl w:ilvl="0" w:tplc="04190005">
      <w:start w:val="1"/>
      <w:numFmt w:val="bullet"/>
      <w:lvlText w:val=""/>
      <w:lvlJc w:val="left"/>
      <w:pPr>
        <w:ind w:left="117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48">
    <w:nsid w:val="475E29BE"/>
    <w:multiLevelType w:val="hybridMultilevel"/>
    <w:tmpl w:val="3DCC0BA0"/>
    <w:lvl w:ilvl="0" w:tplc="6EF8BCE4">
      <w:start w:val="1"/>
      <w:numFmt w:val="bullet"/>
      <w:lvlText w:val="•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D0D0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F440EEA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D0D0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EDE7D24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D0D0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D67A80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D0D0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5DAF038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D0D0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EB4608E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D0D0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FE06728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D0D0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46A8FAE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D0D0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246EDA6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D0D0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9">
    <w:nsid w:val="4AA00E3D"/>
    <w:multiLevelType w:val="hybridMultilevel"/>
    <w:tmpl w:val="B69C230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4B315683"/>
    <w:multiLevelType w:val="hybridMultilevel"/>
    <w:tmpl w:val="5054F75C"/>
    <w:lvl w:ilvl="0" w:tplc="0419000B">
      <w:start w:val="1"/>
      <w:numFmt w:val="bullet"/>
      <w:lvlText w:val=""/>
      <w:lvlJc w:val="left"/>
      <w:pPr>
        <w:ind w:left="-3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4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1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</w:abstractNum>
  <w:abstractNum w:abstractNumId="51">
    <w:nsid w:val="4C3005C3"/>
    <w:multiLevelType w:val="hybridMultilevel"/>
    <w:tmpl w:val="653C0C20"/>
    <w:lvl w:ilvl="0" w:tplc="9D9E2C06">
      <w:start w:val="22"/>
      <w:numFmt w:val="decimal"/>
      <w:lvlText w:val="%1"/>
      <w:lvlJc w:val="left"/>
      <w:pPr>
        <w:ind w:left="85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48CA7CE">
      <w:start w:val="1"/>
      <w:numFmt w:val="lowerLetter"/>
      <w:lvlText w:val="%2"/>
      <w:lvlJc w:val="left"/>
      <w:pPr>
        <w:ind w:left="164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505E04">
      <w:start w:val="1"/>
      <w:numFmt w:val="lowerRoman"/>
      <w:lvlText w:val="%3"/>
      <w:lvlJc w:val="left"/>
      <w:pPr>
        <w:ind w:left="236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63E4538">
      <w:start w:val="1"/>
      <w:numFmt w:val="decimal"/>
      <w:lvlText w:val="%4"/>
      <w:lvlJc w:val="left"/>
      <w:pPr>
        <w:ind w:left="308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B84B28C">
      <w:start w:val="1"/>
      <w:numFmt w:val="lowerLetter"/>
      <w:lvlText w:val="%5"/>
      <w:lvlJc w:val="left"/>
      <w:pPr>
        <w:ind w:left="380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87EE5EC">
      <w:start w:val="1"/>
      <w:numFmt w:val="lowerRoman"/>
      <w:lvlText w:val="%6"/>
      <w:lvlJc w:val="left"/>
      <w:pPr>
        <w:ind w:left="452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58A4860">
      <w:start w:val="1"/>
      <w:numFmt w:val="decimal"/>
      <w:lvlText w:val="%7"/>
      <w:lvlJc w:val="left"/>
      <w:pPr>
        <w:ind w:left="524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98CAAC0">
      <w:start w:val="1"/>
      <w:numFmt w:val="lowerLetter"/>
      <w:lvlText w:val="%8"/>
      <w:lvlJc w:val="left"/>
      <w:pPr>
        <w:ind w:left="596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CDA798A">
      <w:start w:val="1"/>
      <w:numFmt w:val="lowerRoman"/>
      <w:lvlText w:val="%9"/>
      <w:lvlJc w:val="left"/>
      <w:pPr>
        <w:ind w:left="668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2">
    <w:nsid w:val="4C56317D"/>
    <w:multiLevelType w:val="hybridMultilevel"/>
    <w:tmpl w:val="9C66A6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4CB04BEA"/>
    <w:multiLevelType w:val="hybridMultilevel"/>
    <w:tmpl w:val="445849D6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4">
    <w:nsid w:val="4D2E2EFA"/>
    <w:multiLevelType w:val="hybridMultilevel"/>
    <w:tmpl w:val="B3B6C31A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5">
    <w:nsid w:val="4E3E56DD"/>
    <w:multiLevelType w:val="hybridMultilevel"/>
    <w:tmpl w:val="40F69CF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50DA0C42"/>
    <w:multiLevelType w:val="multilevel"/>
    <w:tmpl w:val="0060C74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57">
    <w:nsid w:val="52D92394"/>
    <w:multiLevelType w:val="hybridMultilevel"/>
    <w:tmpl w:val="0E1202F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55F44B51"/>
    <w:multiLevelType w:val="hybridMultilevel"/>
    <w:tmpl w:val="4C6C1DF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597D5A65"/>
    <w:multiLevelType w:val="multilevel"/>
    <w:tmpl w:val="5D5634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>
    <w:nsid w:val="5A1225E5"/>
    <w:multiLevelType w:val="hybridMultilevel"/>
    <w:tmpl w:val="1BF288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5A7F7473"/>
    <w:multiLevelType w:val="hybridMultilevel"/>
    <w:tmpl w:val="556A2E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5AA7740C"/>
    <w:multiLevelType w:val="hybridMultilevel"/>
    <w:tmpl w:val="970C21D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5B3254B9"/>
    <w:multiLevelType w:val="hybridMultilevel"/>
    <w:tmpl w:val="21ECE2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5DE30BC7"/>
    <w:multiLevelType w:val="hybridMultilevel"/>
    <w:tmpl w:val="05C4694C"/>
    <w:lvl w:ilvl="0" w:tplc="190C2C8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0A683DA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19650C6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0207FC8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828ABCC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09A257A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B60A848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5AA61DE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E64467E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5">
    <w:nsid w:val="5EE5402D"/>
    <w:multiLevelType w:val="hybridMultilevel"/>
    <w:tmpl w:val="942AAA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641424FD"/>
    <w:multiLevelType w:val="hybridMultilevel"/>
    <w:tmpl w:val="6FF8F174"/>
    <w:lvl w:ilvl="0" w:tplc="7A34828C">
      <w:start w:val="7"/>
      <w:numFmt w:val="decimal"/>
      <w:lvlText w:val="%1"/>
      <w:lvlJc w:val="left"/>
      <w:pPr>
        <w:ind w:left="73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BBA831A">
      <w:start w:val="1"/>
      <w:numFmt w:val="lowerLetter"/>
      <w:lvlText w:val="%2"/>
      <w:lvlJc w:val="left"/>
      <w:pPr>
        <w:ind w:left="164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D22A43A">
      <w:start w:val="1"/>
      <w:numFmt w:val="lowerRoman"/>
      <w:lvlText w:val="%3"/>
      <w:lvlJc w:val="left"/>
      <w:pPr>
        <w:ind w:left="236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B7221C8">
      <w:start w:val="1"/>
      <w:numFmt w:val="decimal"/>
      <w:lvlText w:val="%4"/>
      <w:lvlJc w:val="left"/>
      <w:pPr>
        <w:ind w:left="308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DB69750">
      <w:start w:val="1"/>
      <w:numFmt w:val="lowerLetter"/>
      <w:lvlText w:val="%5"/>
      <w:lvlJc w:val="left"/>
      <w:pPr>
        <w:ind w:left="380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E368280">
      <w:start w:val="1"/>
      <w:numFmt w:val="lowerRoman"/>
      <w:lvlText w:val="%6"/>
      <w:lvlJc w:val="left"/>
      <w:pPr>
        <w:ind w:left="452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03A8E54">
      <w:start w:val="1"/>
      <w:numFmt w:val="decimal"/>
      <w:lvlText w:val="%7"/>
      <w:lvlJc w:val="left"/>
      <w:pPr>
        <w:ind w:left="524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ADEC08E">
      <w:start w:val="1"/>
      <w:numFmt w:val="lowerLetter"/>
      <w:lvlText w:val="%8"/>
      <w:lvlJc w:val="left"/>
      <w:pPr>
        <w:ind w:left="596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F1A671E">
      <w:start w:val="1"/>
      <w:numFmt w:val="lowerRoman"/>
      <w:lvlText w:val="%9"/>
      <w:lvlJc w:val="left"/>
      <w:pPr>
        <w:ind w:left="668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7">
    <w:nsid w:val="64EA3BF2"/>
    <w:multiLevelType w:val="hybridMultilevel"/>
    <w:tmpl w:val="03C8828C"/>
    <w:lvl w:ilvl="0" w:tplc="7026CE9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68CF1586"/>
    <w:multiLevelType w:val="hybridMultilevel"/>
    <w:tmpl w:val="EB7C834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69995646"/>
    <w:multiLevelType w:val="hybridMultilevel"/>
    <w:tmpl w:val="918E85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6A592DE4"/>
    <w:multiLevelType w:val="hybridMultilevel"/>
    <w:tmpl w:val="4624588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6AF21B03"/>
    <w:multiLevelType w:val="hybridMultilevel"/>
    <w:tmpl w:val="E7A6488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727F3C7C"/>
    <w:multiLevelType w:val="hybridMultilevel"/>
    <w:tmpl w:val="6390FBFC"/>
    <w:lvl w:ilvl="0" w:tplc="92147F84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7B400BED"/>
    <w:multiLevelType w:val="hybridMultilevel"/>
    <w:tmpl w:val="753C0F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7EFD7A4B"/>
    <w:multiLevelType w:val="hybridMultilevel"/>
    <w:tmpl w:val="803262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7F937AAF"/>
    <w:multiLevelType w:val="hybridMultilevel"/>
    <w:tmpl w:val="A8C61D2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52"/>
  </w:num>
  <w:num w:numId="3">
    <w:abstractNumId w:val="7"/>
  </w:num>
  <w:num w:numId="4">
    <w:abstractNumId w:val="8"/>
  </w:num>
  <w:num w:numId="5">
    <w:abstractNumId w:val="9"/>
  </w:num>
  <w:num w:numId="6">
    <w:abstractNumId w:val="10"/>
  </w:num>
  <w:num w:numId="7">
    <w:abstractNumId w:val="11"/>
  </w:num>
  <w:num w:numId="8">
    <w:abstractNumId w:val="12"/>
  </w:num>
  <w:num w:numId="9">
    <w:abstractNumId w:val="13"/>
  </w:num>
  <w:num w:numId="10">
    <w:abstractNumId w:val="14"/>
  </w:num>
  <w:num w:numId="11">
    <w:abstractNumId w:val="53"/>
  </w:num>
  <w:num w:numId="12">
    <w:abstractNumId w:val="22"/>
  </w:num>
  <w:num w:numId="13">
    <w:abstractNumId w:val="73"/>
  </w:num>
  <w:num w:numId="14">
    <w:abstractNumId w:val="39"/>
  </w:num>
  <w:num w:numId="15">
    <w:abstractNumId w:val="59"/>
  </w:num>
  <w:num w:numId="16">
    <w:abstractNumId w:val="31"/>
  </w:num>
  <w:num w:numId="17">
    <w:abstractNumId w:val="56"/>
  </w:num>
  <w:num w:numId="18">
    <w:abstractNumId w:val="33"/>
  </w:num>
  <w:num w:numId="19">
    <w:abstractNumId w:val="17"/>
  </w:num>
  <w:num w:numId="20">
    <w:abstractNumId w:val="74"/>
  </w:num>
  <w:num w:numId="21">
    <w:abstractNumId w:val="69"/>
  </w:num>
  <w:num w:numId="22">
    <w:abstractNumId w:val="41"/>
  </w:num>
  <w:num w:numId="23">
    <w:abstractNumId w:val="24"/>
  </w:num>
  <w:num w:numId="24">
    <w:abstractNumId w:val="40"/>
  </w:num>
  <w:num w:numId="25">
    <w:abstractNumId w:val="60"/>
  </w:num>
  <w:num w:numId="26">
    <w:abstractNumId w:val="72"/>
  </w:num>
  <w:num w:numId="27">
    <w:abstractNumId w:val="61"/>
  </w:num>
  <w:num w:numId="28">
    <w:abstractNumId w:val="37"/>
  </w:num>
  <w:num w:numId="29">
    <w:abstractNumId w:val="18"/>
  </w:num>
  <w:num w:numId="30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5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4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6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5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4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7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4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6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3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7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5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7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63"/>
  </w:num>
  <w:num w:numId="52">
    <w:abstractNumId w:val="48"/>
  </w:num>
  <w:num w:numId="53">
    <w:abstractNumId w:val="23"/>
  </w:num>
  <w:num w:numId="54">
    <w:abstractNumId w:val="42"/>
  </w:num>
  <w:num w:numId="55">
    <w:abstractNumId w:val="27"/>
  </w:num>
  <w:num w:numId="56">
    <w:abstractNumId w:val="65"/>
  </w:num>
  <w:num w:numId="57">
    <w:abstractNumId w:val="35"/>
  </w:num>
  <w:num w:numId="58">
    <w:abstractNumId w:val="34"/>
  </w:num>
  <w:num w:numId="59">
    <w:abstractNumId w:val="67"/>
  </w:num>
  <w:num w:numId="60">
    <w:abstractNumId w:val="0"/>
  </w:num>
  <w:num w:numId="61">
    <w:abstractNumId w:val="1"/>
  </w:num>
  <w:num w:numId="62">
    <w:abstractNumId w:val="2"/>
  </w:num>
  <w:num w:numId="63">
    <w:abstractNumId w:val="3"/>
  </w:num>
  <w:num w:numId="64">
    <w:abstractNumId w:val="4"/>
  </w:num>
  <w:num w:numId="65">
    <w:abstractNumId w:val="5"/>
  </w:num>
  <w:num w:numId="66">
    <w:abstractNumId w:val="6"/>
  </w:num>
  <w:num w:numId="67">
    <w:abstractNumId w:val="44"/>
  </w:num>
  <w:num w:numId="68">
    <w:abstractNumId w:val="50"/>
  </w:num>
  <w:num w:numId="69">
    <w:abstractNumId w:val="54"/>
  </w:num>
  <w:num w:numId="70">
    <w:abstractNumId w:val="21"/>
  </w:num>
  <w:num w:numId="7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>
    <w:abstractNumId w:val="64"/>
  </w:num>
  <w:num w:numId="73">
    <w:abstractNumId w:val="66"/>
  </w:num>
  <w:num w:numId="74">
    <w:abstractNumId w:val="45"/>
  </w:num>
  <w:num w:numId="75">
    <w:abstractNumId w:val="51"/>
  </w:num>
  <w:num w:numId="76">
    <w:abstractNumId w:val="15"/>
  </w:num>
  <w:numIdMacAtCleanup w:val="6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drawingGridHorizontalSpacing w:val="120"/>
  <w:displayHorizontalDrawingGridEvery w:val="2"/>
  <w:displayVerticalDrawingGridEvery w:val="2"/>
  <w:characterSpacingControl w:val="doNotCompress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/>
  <w:rsids>
    <w:rsidRoot w:val="007B3F85"/>
    <w:rsid w:val="0000262D"/>
    <w:rsid w:val="000027AB"/>
    <w:rsid w:val="0000281D"/>
    <w:rsid w:val="0000294D"/>
    <w:rsid w:val="00003F92"/>
    <w:rsid w:val="0000509C"/>
    <w:rsid w:val="00006DDD"/>
    <w:rsid w:val="00010FC3"/>
    <w:rsid w:val="00014AB3"/>
    <w:rsid w:val="00014F35"/>
    <w:rsid w:val="00016FAA"/>
    <w:rsid w:val="000173E4"/>
    <w:rsid w:val="00027BF4"/>
    <w:rsid w:val="0003743A"/>
    <w:rsid w:val="00037FF5"/>
    <w:rsid w:val="000423AD"/>
    <w:rsid w:val="000478E4"/>
    <w:rsid w:val="0005322B"/>
    <w:rsid w:val="00056F93"/>
    <w:rsid w:val="0006505A"/>
    <w:rsid w:val="0006645C"/>
    <w:rsid w:val="000667DB"/>
    <w:rsid w:val="00071A80"/>
    <w:rsid w:val="00075995"/>
    <w:rsid w:val="0008132A"/>
    <w:rsid w:val="0008214B"/>
    <w:rsid w:val="00082B77"/>
    <w:rsid w:val="00091A15"/>
    <w:rsid w:val="00091D7D"/>
    <w:rsid w:val="0009737B"/>
    <w:rsid w:val="000A19F4"/>
    <w:rsid w:val="000A2F0B"/>
    <w:rsid w:val="000A4527"/>
    <w:rsid w:val="000A7EBD"/>
    <w:rsid w:val="000B174A"/>
    <w:rsid w:val="000B3399"/>
    <w:rsid w:val="000B3417"/>
    <w:rsid w:val="000B4CD8"/>
    <w:rsid w:val="000B4ED5"/>
    <w:rsid w:val="000C63AE"/>
    <w:rsid w:val="000D2947"/>
    <w:rsid w:val="000D666B"/>
    <w:rsid w:val="000E18C0"/>
    <w:rsid w:val="000E31C6"/>
    <w:rsid w:val="000E7AAF"/>
    <w:rsid w:val="000F0DE0"/>
    <w:rsid w:val="000F30DD"/>
    <w:rsid w:val="000F4729"/>
    <w:rsid w:val="000F5767"/>
    <w:rsid w:val="0010774E"/>
    <w:rsid w:val="00112518"/>
    <w:rsid w:val="00113758"/>
    <w:rsid w:val="00114745"/>
    <w:rsid w:val="001149E5"/>
    <w:rsid w:val="00115C60"/>
    <w:rsid w:val="001249E2"/>
    <w:rsid w:val="00131DB8"/>
    <w:rsid w:val="00132894"/>
    <w:rsid w:val="00132FF6"/>
    <w:rsid w:val="001346E3"/>
    <w:rsid w:val="00136BA2"/>
    <w:rsid w:val="00137A01"/>
    <w:rsid w:val="00140B27"/>
    <w:rsid w:val="00145067"/>
    <w:rsid w:val="00146525"/>
    <w:rsid w:val="0014673B"/>
    <w:rsid w:val="00147932"/>
    <w:rsid w:val="0015509C"/>
    <w:rsid w:val="00155900"/>
    <w:rsid w:val="00157604"/>
    <w:rsid w:val="001666D1"/>
    <w:rsid w:val="0017356E"/>
    <w:rsid w:val="00173A47"/>
    <w:rsid w:val="001746CB"/>
    <w:rsid w:val="00176183"/>
    <w:rsid w:val="00180DE3"/>
    <w:rsid w:val="00184278"/>
    <w:rsid w:val="0018478A"/>
    <w:rsid w:val="00186C4C"/>
    <w:rsid w:val="00186DC7"/>
    <w:rsid w:val="00193D98"/>
    <w:rsid w:val="001951FF"/>
    <w:rsid w:val="00195EFD"/>
    <w:rsid w:val="00196D57"/>
    <w:rsid w:val="001A29A3"/>
    <w:rsid w:val="001A3BC5"/>
    <w:rsid w:val="001A4B6C"/>
    <w:rsid w:val="001A5B91"/>
    <w:rsid w:val="001A6E34"/>
    <w:rsid w:val="001B1260"/>
    <w:rsid w:val="001B1412"/>
    <w:rsid w:val="001B3587"/>
    <w:rsid w:val="001C4E9A"/>
    <w:rsid w:val="001C5481"/>
    <w:rsid w:val="001C64E3"/>
    <w:rsid w:val="001D3E23"/>
    <w:rsid w:val="001D7020"/>
    <w:rsid w:val="001E0323"/>
    <w:rsid w:val="001E0CBC"/>
    <w:rsid w:val="001E1496"/>
    <w:rsid w:val="001F0C47"/>
    <w:rsid w:val="001F236E"/>
    <w:rsid w:val="001F5B39"/>
    <w:rsid w:val="001F6ACF"/>
    <w:rsid w:val="00200133"/>
    <w:rsid w:val="00205B5E"/>
    <w:rsid w:val="00214AF4"/>
    <w:rsid w:val="002172E2"/>
    <w:rsid w:val="00217EAB"/>
    <w:rsid w:val="00221C53"/>
    <w:rsid w:val="00224DFE"/>
    <w:rsid w:val="0022631E"/>
    <w:rsid w:val="002329F7"/>
    <w:rsid w:val="002336A0"/>
    <w:rsid w:val="00233B45"/>
    <w:rsid w:val="002340FA"/>
    <w:rsid w:val="00240BDD"/>
    <w:rsid w:val="00242248"/>
    <w:rsid w:val="00245756"/>
    <w:rsid w:val="002477BC"/>
    <w:rsid w:val="00253839"/>
    <w:rsid w:val="00256419"/>
    <w:rsid w:val="00263066"/>
    <w:rsid w:val="002657C5"/>
    <w:rsid w:val="002672E9"/>
    <w:rsid w:val="00274CA1"/>
    <w:rsid w:val="00275C8B"/>
    <w:rsid w:val="00276508"/>
    <w:rsid w:val="00281384"/>
    <w:rsid w:val="00282728"/>
    <w:rsid w:val="00283E79"/>
    <w:rsid w:val="00284265"/>
    <w:rsid w:val="002848C7"/>
    <w:rsid w:val="00290E73"/>
    <w:rsid w:val="002927EA"/>
    <w:rsid w:val="00297CE0"/>
    <w:rsid w:val="002A0C67"/>
    <w:rsid w:val="002A223F"/>
    <w:rsid w:val="002A6788"/>
    <w:rsid w:val="002A7F6D"/>
    <w:rsid w:val="002B1899"/>
    <w:rsid w:val="002B3940"/>
    <w:rsid w:val="002B4A62"/>
    <w:rsid w:val="002D3B4F"/>
    <w:rsid w:val="002D67A1"/>
    <w:rsid w:val="002E14E9"/>
    <w:rsid w:val="002F21C8"/>
    <w:rsid w:val="002F471C"/>
    <w:rsid w:val="002F6649"/>
    <w:rsid w:val="002F703D"/>
    <w:rsid w:val="00306D8C"/>
    <w:rsid w:val="00310497"/>
    <w:rsid w:val="00313DCC"/>
    <w:rsid w:val="003155C2"/>
    <w:rsid w:val="00315804"/>
    <w:rsid w:val="003212F1"/>
    <w:rsid w:val="003240FE"/>
    <w:rsid w:val="00326143"/>
    <w:rsid w:val="00327943"/>
    <w:rsid w:val="003306C2"/>
    <w:rsid w:val="00333374"/>
    <w:rsid w:val="00333B43"/>
    <w:rsid w:val="0033400D"/>
    <w:rsid w:val="00335FAC"/>
    <w:rsid w:val="00336828"/>
    <w:rsid w:val="00337C2B"/>
    <w:rsid w:val="003412EA"/>
    <w:rsid w:val="003544D1"/>
    <w:rsid w:val="003565AB"/>
    <w:rsid w:val="00361FFC"/>
    <w:rsid w:val="0036252F"/>
    <w:rsid w:val="00363B9D"/>
    <w:rsid w:val="00364173"/>
    <w:rsid w:val="00375843"/>
    <w:rsid w:val="0037638C"/>
    <w:rsid w:val="003849AF"/>
    <w:rsid w:val="00385F3B"/>
    <w:rsid w:val="003922EE"/>
    <w:rsid w:val="0039233E"/>
    <w:rsid w:val="00395CEF"/>
    <w:rsid w:val="003960B4"/>
    <w:rsid w:val="003A188E"/>
    <w:rsid w:val="003A494E"/>
    <w:rsid w:val="003B23F9"/>
    <w:rsid w:val="003B3741"/>
    <w:rsid w:val="003C07FE"/>
    <w:rsid w:val="003C54B1"/>
    <w:rsid w:val="003D1CFD"/>
    <w:rsid w:val="003D3705"/>
    <w:rsid w:val="003D4B9D"/>
    <w:rsid w:val="003E3673"/>
    <w:rsid w:val="003E5929"/>
    <w:rsid w:val="003E7313"/>
    <w:rsid w:val="003F0998"/>
    <w:rsid w:val="003F50B3"/>
    <w:rsid w:val="00400C27"/>
    <w:rsid w:val="00407AAE"/>
    <w:rsid w:val="00407BFE"/>
    <w:rsid w:val="0041016C"/>
    <w:rsid w:val="00412680"/>
    <w:rsid w:val="00413F17"/>
    <w:rsid w:val="00414A12"/>
    <w:rsid w:val="0042281C"/>
    <w:rsid w:val="00424BF4"/>
    <w:rsid w:val="0042632F"/>
    <w:rsid w:val="00427003"/>
    <w:rsid w:val="00433318"/>
    <w:rsid w:val="00433B5D"/>
    <w:rsid w:val="004355EF"/>
    <w:rsid w:val="00437181"/>
    <w:rsid w:val="00441E39"/>
    <w:rsid w:val="00443963"/>
    <w:rsid w:val="00447BEC"/>
    <w:rsid w:val="00451376"/>
    <w:rsid w:val="00452BCC"/>
    <w:rsid w:val="00453F8D"/>
    <w:rsid w:val="00456B8A"/>
    <w:rsid w:val="00457D26"/>
    <w:rsid w:val="00462E08"/>
    <w:rsid w:val="004705BD"/>
    <w:rsid w:val="00470A16"/>
    <w:rsid w:val="004727A3"/>
    <w:rsid w:val="00481AF0"/>
    <w:rsid w:val="00483F33"/>
    <w:rsid w:val="00487222"/>
    <w:rsid w:val="00487AAC"/>
    <w:rsid w:val="004900B6"/>
    <w:rsid w:val="00492E5D"/>
    <w:rsid w:val="00493849"/>
    <w:rsid w:val="00494B5C"/>
    <w:rsid w:val="004965F0"/>
    <w:rsid w:val="004A0C46"/>
    <w:rsid w:val="004A2DBA"/>
    <w:rsid w:val="004A56CE"/>
    <w:rsid w:val="004B19CC"/>
    <w:rsid w:val="004B23A1"/>
    <w:rsid w:val="004B506F"/>
    <w:rsid w:val="004B6397"/>
    <w:rsid w:val="004B7BE4"/>
    <w:rsid w:val="004C0B63"/>
    <w:rsid w:val="004C10BA"/>
    <w:rsid w:val="004C56E3"/>
    <w:rsid w:val="004D1A75"/>
    <w:rsid w:val="004D3CED"/>
    <w:rsid w:val="004E1036"/>
    <w:rsid w:val="004E11A0"/>
    <w:rsid w:val="004F0192"/>
    <w:rsid w:val="004F0CB8"/>
    <w:rsid w:val="004F2190"/>
    <w:rsid w:val="004F339A"/>
    <w:rsid w:val="004F49B2"/>
    <w:rsid w:val="004F58D1"/>
    <w:rsid w:val="004F5FFD"/>
    <w:rsid w:val="004F745C"/>
    <w:rsid w:val="00501C9A"/>
    <w:rsid w:val="00503007"/>
    <w:rsid w:val="00506768"/>
    <w:rsid w:val="005107EA"/>
    <w:rsid w:val="00515BD7"/>
    <w:rsid w:val="005162EB"/>
    <w:rsid w:val="00516769"/>
    <w:rsid w:val="00523C1F"/>
    <w:rsid w:val="0052724A"/>
    <w:rsid w:val="00530D07"/>
    <w:rsid w:val="005313EE"/>
    <w:rsid w:val="0053242B"/>
    <w:rsid w:val="0053275C"/>
    <w:rsid w:val="00533631"/>
    <w:rsid w:val="005357CC"/>
    <w:rsid w:val="00536022"/>
    <w:rsid w:val="0053786B"/>
    <w:rsid w:val="005403C3"/>
    <w:rsid w:val="00543DCF"/>
    <w:rsid w:val="005466D2"/>
    <w:rsid w:val="00551D47"/>
    <w:rsid w:val="005560CC"/>
    <w:rsid w:val="00556340"/>
    <w:rsid w:val="005567A6"/>
    <w:rsid w:val="00561463"/>
    <w:rsid w:val="00561FFD"/>
    <w:rsid w:val="00566EC5"/>
    <w:rsid w:val="0057193C"/>
    <w:rsid w:val="00574D67"/>
    <w:rsid w:val="00582840"/>
    <w:rsid w:val="00583504"/>
    <w:rsid w:val="00584BC3"/>
    <w:rsid w:val="00585986"/>
    <w:rsid w:val="00585C01"/>
    <w:rsid w:val="0059175B"/>
    <w:rsid w:val="005939E5"/>
    <w:rsid w:val="005945E8"/>
    <w:rsid w:val="005A19E2"/>
    <w:rsid w:val="005A1C18"/>
    <w:rsid w:val="005A4310"/>
    <w:rsid w:val="005A4324"/>
    <w:rsid w:val="005B40F6"/>
    <w:rsid w:val="005B4805"/>
    <w:rsid w:val="005B738F"/>
    <w:rsid w:val="005B768B"/>
    <w:rsid w:val="005C2943"/>
    <w:rsid w:val="005C3708"/>
    <w:rsid w:val="005D0484"/>
    <w:rsid w:val="005D2652"/>
    <w:rsid w:val="005D3F61"/>
    <w:rsid w:val="005D6DA9"/>
    <w:rsid w:val="005E3B2D"/>
    <w:rsid w:val="005E4BEB"/>
    <w:rsid w:val="005E4CF5"/>
    <w:rsid w:val="005E4DA4"/>
    <w:rsid w:val="005F6415"/>
    <w:rsid w:val="005F6719"/>
    <w:rsid w:val="00606095"/>
    <w:rsid w:val="0061128B"/>
    <w:rsid w:val="0061185C"/>
    <w:rsid w:val="006125C2"/>
    <w:rsid w:val="00614002"/>
    <w:rsid w:val="00617CDC"/>
    <w:rsid w:val="0062098E"/>
    <w:rsid w:val="006222A9"/>
    <w:rsid w:val="00625B12"/>
    <w:rsid w:val="006262A3"/>
    <w:rsid w:val="006334D1"/>
    <w:rsid w:val="006345EF"/>
    <w:rsid w:val="00635E96"/>
    <w:rsid w:val="006364A3"/>
    <w:rsid w:val="00640C9D"/>
    <w:rsid w:val="00643FB8"/>
    <w:rsid w:val="006502C9"/>
    <w:rsid w:val="00650BF4"/>
    <w:rsid w:val="00651638"/>
    <w:rsid w:val="00652A80"/>
    <w:rsid w:val="00652BF7"/>
    <w:rsid w:val="006534F9"/>
    <w:rsid w:val="00653AF9"/>
    <w:rsid w:val="00663D1D"/>
    <w:rsid w:val="00673257"/>
    <w:rsid w:val="006759A8"/>
    <w:rsid w:val="006773E0"/>
    <w:rsid w:val="00677DC2"/>
    <w:rsid w:val="00680316"/>
    <w:rsid w:val="00683DF0"/>
    <w:rsid w:val="006863B1"/>
    <w:rsid w:val="00687DCA"/>
    <w:rsid w:val="00690398"/>
    <w:rsid w:val="0069308E"/>
    <w:rsid w:val="0069315D"/>
    <w:rsid w:val="006A0040"/>
    <w:rsid w:val="006B294D"/>
    <w:rsid w:val="006B5FF8"/>
    <w:rsid w:val="006C2AD9"/>
    <w:rsid w:val="006D3E4E"/>
    <w:rsid w:val="006E0390"/>
    <w:rsid w:val="006E0E04"/>
    <w:rsid w:val="006E318A"/>
    <w:rsid w:val="006E41BF"/>
    <w:rsid w:val="006F5498"/>
    <w:rsid w:val="006F5D92"/>
    <w:rsid w:val="007072FE"/>
    <w:rsid w:val="007077C7"/>
    <w:rsid w:val="00710D90"/>
    <w:rsid w:val="007155FA"/>
    <w:rsid w:val="00717F3C"/>
    <w:rsid w:val="0072029C"/>
    <w:rsid w:val="00723267"/>
    <w:rsid w:val="00733AA4"/>
    <w:rsid w:val="007346B8"/>
    <w:rsid w:val="00734EF1"/>
    <w:rsid w:val="007415DC"/>
    <w:rsid w:val="007440D3"/>
    <w:rsid w:val="00745A06"/>
    <w:rsid w:val="00750508"/>
    <w:rsid w:val="0075088E"/>
    <w:rsid w:val="007529E0"/>
    <w:rsid w:val="00754AD0"/>
    <w:rsid w:val="007555F8"/>
    <w:rsid w:val="007557F8"/>
    <w:rsid w:val="00763842"/>
    <w:rsid w:val="0076739B"/>
    <w:rsid w:val="00770F78"/>
    <w:rsid w:val="0077212F"/>
    <w:rsid w:val="007751A4"/>
    <w:rsid w:val="00775B36"/>
    <w:rsid w:val="0077693B"/>
    <w:rsid w:val="00777E3F"/>
    <w:rsid w:val="007817D5"/>
    <w:rsid w:val="0078739D"/>
    <w:rsid w:val="00791B75"/>
    <w:rsid w:val="0079212A"/>
    <w:rsid w:val="00792928"/>
    <w:rsid w:val="00796AC0"/>
    <w:rsid w:val="00796D97"/>
    <w:rsid w:val="00797D80"/>
    <w:rsid w:val="00797E08"/>
    <w:rsid w:val="007A3DDF"/>
    <w:rsid w:val="007B3397"/>
    <w:rsid w:val="007B3F85"/>
    <w:rsid w:val="007C63D8"/>
    <w:rsid w:val="007C6467"/>
    <w:rsid w:val="007C7BAA"/>
    <w:rsid w:val="007D00A0"/>
    <w:rsid w:val="007D104B"/>
    <w:rsid w:val="007D2EC6"/>
    <w:rsid w:val="007E38DF"/>
    <w:rsid w:val="007E57C0"/>
    <w:rsid w:val="007F636C"/>
    <w:rsid w:val="007F6607"/>
    <w:rsid w:val="008006EB"/>
    <w:rsid w:val="00802D2F"/>
    <w:rsid w:val="00804536"/>
    <w:rsid w:val="00804C8B"/>
    <w:rsid w:val="0080773E"/>
    <w:rsid w:val="008100A2"/>
    <w:rsid w:val="008102DF"/>
    <w:rsid w:val="008110A0"/>
    <w:rsid w:val="00811FEE"/>
    <w:rsid w:val="00830828"/>
    <w:rsid w:val="008323DD"/>
    <w:rsid w:val="00832656"/>
    <w:rsid w:val="00833FE4"/>
    <w:rsid w:val="00841AEF"/>
    <w:rsid w:val="008453A2"/>
    <w:rsid w:val="00850EE1"/>
    <w:rsid w:val="00853E56"/>
    <w:rsid w:val="00854E92"/>
    <w:rsid w:val="0085696A"/>
    <w:rsid w:val="008601C1"/>
    <w:rsid w:val="008667B1"/>
    <w:rsid w:val="008727D1"/>
    <w:rsid w:val="00876B41"/>
    <w:rsid w:val="00884C2C"/>
    <w:rsid w:val="00886DF3"/>
    <w:rsid w:val="00887C20"/>
    <w:rsid w:val="00891FCD"/>
    <w:rsid w:val="0089202B"/>
    <w:rsid w:val="00892557"/>
    <w:rsid w:val="00892CED"/>
    <w:rsid w:val="00892F3B"/>
    <w:rsid w:val="00896061"/>
    <w:rsid w:val="008A41DF"/>
    <w:rsid w:val="008A4240"/>
    <w:rsid w:val="008A5B62"/>
    <w:rsid w:val="008A6F3D"/>
    <w:rsid w:val="008B0AC6"/>
    <w:rsid w:val="008B3FE5"/>
    <w:rsid w:val="008B6035"/>
    <w:rsid w:val="008B61A1"/>
    <w:rsid w:val="008C5BAC"/>
    <w:rsid w:val="008C7226"/>
    <w:rsid w:val="008D4226"/>
    <w:rsid w:val="008D5A52"/>
    <w:rsid w:val="008D701E"/>
    <w:rsid w:val="008E175D"/>
    <w:rsid w:val="008E1E03"/>
    <w:rsid w:val="008E2E3D"/>
    <w:rsid w:val="008E51F2"/>
    <w:rsid w:val="008E575E"/>
    <w:rsid w:val="008E5954"/>
    <w:rsid w:val="008F0E76"/>
    <w:rsid w:val="008F46B9"/>
    <w:rsid w:val="0090156F"/>
    <w:rsid w:val="00902D59"/>
    <w:rsid w:val="0090633B"/>
    <w:rsid w:val="0090772A"/>
    <w:rsid w:val="00910B79"/>
    <w:rsid w:val="00913739"/>
    <w:rsid w:val="00913F0C"/>
    <w:rsid w:val="00921EF3"/>
    <w:rsid w:val="00925B41"/>
    <w:rsid w:val="00943F7C"/>
    <w:rsid w:val="0095055A"/>
    <w:rsid w:val="009543ED"/>
    <w:rsid w:val="0095505C"/>
    <w:rsid w:val="0095518C"/>
    <w:rsid w:val="00957A10"/>
    <w:rsid w:val="00961739"/>
    <w:rsid w:val="00962D0E"/>
    <w:rsid w:val="00975022"/>
    <w:rsid w:val="009761A4"/>
    <w:rsid w:val="00976EBA"/>
    <w:rsid w:val="00983EC3"/>
    <w:rsid w:val="00987EB2"/>
    <w:rsid w:val="00997008"/>
    <w:rsid w:val="009A0C8F"/>
    <w:rsid w:val="009A2CFC"/>
    <w:rsid w:val="009A4897"/>
    <w:rsid w:val="009B202F"/>
    <w:rsid w:val="009B5DE3"/>
    <w:rsid w:val="009C0E12"/>
    <w:rsid w:val="009C267D"/>
    <w:rsid w:val="009D048C"/>
    <w:rsid w:val="009D472D"/>
    <w:rsid w:val="009D4C89"/>
    <w:rsid w:val="009D77AE"/>
    <w:rsid w:val="009E0416"/>
    <w:rsid w:val="009E07CF"/>
    <w:rsid w:val="009E4F59"/>
    <w:rsid w:val="009E6831"/>
    <w:rsid w:val="009E7F4C"/>
    <w:rsid w:val="009F1B63"/>
    <w:rsid w:val="009F3AB6"/>
    <w:rsid w:val="009F41EF"/>
    <w:rsid w:val="009F5523"/>
    <w:rsid w:val="009F5C63"/>
    <w:rsid w:val="00A00108"/>
    <w:rsid w:val="00A011B3"/>
    <w:rsid w:val="00A045D1"/>
    <w:rsid w:val="00A04D25"/>
    <w:rsid w:val="00A06879"/>
    <w:rsid w:val="00A1017C"/>
    <w:rsid w:val="00A11E5D"/>
    <w:rsid w:val="00A205BF"/>
    <w:rsid w:val="00A2256B"/>
    <w:rsid w:val="00A31D48"/>
    <w:rsid w:val="00A37806"/>
    <w:rsid w:val="00A40F89"/>
    <w:rsid w:val="00A44C9D"/>
    <w:rsid w:val="00A45CC6"/>
    <w:rsid w:val="00A50B08"/>
    <w:rsid w:val="00A51756"/>
    <w:rsid w:val="00A51A5F"/>
    <w:rsid w:val="00A5656D"/>
    <w:rsid w:val="00A57A32"/>
    <w:rsid w:val="00A653EA"/>
    <w:rsid w:val="00A66628"/>
    <w:rsid w:val="00A67B3F"/>
    <w:rsid w:val="00A70839"/>
    <w:rsid w:val="00A76B50"/>
    <w:rsid w:val="00A770CB"/>
    <w:rsid w:val="00A81818"/>
    <w:rsid w:val="00A84E72"/>
    <w:rsid w:val="00A85F07"/>
    <w:rsid w:val="00A941B5"/>
    <w:rsid w:val="00AA0AB4"/>
    <w:rsid w:val="00AA0EBE"/>
    <w:rsid w:val="00AA3DEF"/>
    <w:rsid w:val="00AA556E"/>
    <w:rsid w:val="00AB10B3"/>
    <w:rsid w:val="00AB28E7"/>
    <w:rsid w:val="00AB2EA5"/>
    <w:rsid w:val="00AB763E"/>
    <w:rsid w:val="00AB7F45"/>
    <w:rsid w:val="00AC12A2"/>
    <w:rsid w:val="00AD168E"/>
    <w:rsid w:val="00AD317E"/>
    <w:rsid w:val="00AD3601"/>
    <w:rsid w:val="00AE16BB"/>
    <w:rsid w:val="00AE428D"/>
    <w:rsid w:val="00AE7454"/>
    <w:rsid w:val="00AF05C5"/>
    <w:rsid w:val="00AF6021"/>
    <w:rsid w:val="00B067FC"/>
    <w:rsid w:val="00B118D6"/>
    <w:rsid w:val="00B11BFB"/>
    <w:rsid w:val="00B14A6C"/>
    <w:rsid w:val="00B14EAC"/>
    <w:rsid w:val="00B159DA"/>
    <w:rsid w:val="00B15A58"/>
    <w:rsid w:val="00B26511"/>
    <w:rsid w:val="00B31426"/>
    <w:rsid w:val="00B41F82"/>
    <w:rsid w:val="00B53C2F"/>
    <w:rsid w:val="00B5486B"/>
    <w:rsid w:val="00B56DEC"/>
    <w:rsid w:val="00B639D2"/>
    <w:rsid w:val="00B66394"/>
    <w:rsid w:val="00B75ABB"/>
    <w:rsid w:val="00B775A5"/>
    <w:rsid w:val="00B83FBC"/>
    <w:rsid w:val="00B84A56"/>
    <w:rsid w:val="00B84F29"/>
    <w:rsid w:val="00B869DE"/>
    <w:rsid w:val="00B8706D"/>
    <w:rsid w:val="00B90F95"/>
    <w:rsid w:val="00B96E96"/>
    <w:rsid w:val="00BA37F0"/>
    <w:rsid w:val="00BB054F"/>
    <w:rsid w:val="00BB2EC7"/>
    <w:rsid w:val="00BB30EF"/>
    <w:rsid w:val="00BB6904"/>
    <w:rsid w:val="00BB7544"/>
    <w:rsid w:val="00BB7DDB"/>
    <w:rsid w:val="00BD2F6F"/>
    <w:rsid w:val="00BE03BD"/>
    <w:rsid w:val="00BE1AE1"/>
    <w:rsid w:val="00BE2E9C"/>
    <w:rsid w:val="00BE3633"/>
    <w:rsid w:val="00BE3B45"/>
    <w:rsid w:val="00BF24F2"/>
    <w:rsid w:val="00BF4001"/>
    <w:rsid w:val="00BF48A8"/>
    <w:rsid w:val="00BF50F6"/>
    <w:rsid w:val="00BF5613"/>
    <w:rsid w:val="00BF5D91"/>
    <w:rsid w:val="00BF6DBB"/>
    <w:rsid w:val="00C00430"/>
    <w:rsid w:val="00C03AAB"/>
    <w:rsid w:val="00C03FBF"/>
    <w:rsid w:val="00C04D38"/>
    <w:rsid w:val="00C10584"/>
    <w:rsid w:val="00C10AF8"/>
    <w:rsid w:val="00C10C41"/>
    <w:rsid w:val="00C10C5A"/>
    <w:rsid w:val="00C12A5C"/>
    <w:rsid w:val="00C210BF"/>
    <w:rsid w:val="00C237A2"/>
    <w:rsid w:val="00C3273D"/>
    <w:rsid w:val="00C355B4"/>
    <w:rsid w:val="00C402A9"/>
    <w:rsid w:val="00C5120F"/>
    <w:rsid w:val="00C51AFD"/>
    <w:rsid w:val="00C5388A"/>
    <w:rsid w:val="00C56AED"/>
    <w:rsid w:val="00C616C6"/>
    <w:rsid w:val="00C651D6"/>
    <w:rsid w:val="00C65861"/>
    <w:rsid w:val="00C774CA"/>
    <w:rsid w:val="00C823EB"/>
    <w:rsid w:val="00C83DAA"/>
    <w:rsid w:val="00C84CD2"/>
    <w:rsid w:val="00C871AC"/>
    <w:rsid w:val="00C9041E"/>
    <w:rsid w:val="00C93009"/>
    <w:rsid w:val="00C96DB2"/>
    <w:rsid w:val="00CA2722"/>
    <w:rsid w:val="00CA44AE"/>
    <w:rsid w:val="00CA4FAD"/>
    <w:rsid w:val="00CA7A7B"/>
    <w:rsid w:val="00CB1B46"/>
    <w:rsid w:val="00CB2F92"/>
    <w:rsid w:val="00CB33D8"/>
    <w:rsid w:val="00CB3A9F"/>
    <w:rsid w:val="00CB3B08"/>
    <w:rsid w:val="00CB514B"/>
    <w:rsid w:val="00CB53C3"/>
    <w:rsid w:val="00CB71BD"/>
    <w:rsid w:val="00CC4147"/>
    <w:rsid w:val="00CD13E3"/>
    <w:rsid w:val="00CD2DDF"/>
    <w:rsid w:val="00CD38F4"/>
    <w:rsid w:val="00CE1A25"/>
    <w:rsid w:val="00CE74B0"/>
    <w:rsid w:val="00CF5BA5"/>
    <w:rsid w:val="00D00AB6"/>
    <w:rsid w:val="00D014E3"/>
    <w:rsid w:val="00D015B5"/>
    <w:rsid w:val="00D024E7"/>
    <w:rsid w:val="00D10E14"/>
    <w:rsid w:val="00D139F7"/>
    <w:rsid w:val="00D15B02"/>
    <w:rsid w:val="00D16973"/>
    <w:rsid w:val="00D175E4"/>
    <w:rsid w:val="00D20DFB"/>
    <w:rsid w:val="00D21231"/>
    <w:rsid w:val="00D21B56"/>
    <w:rsid w:val="00D21C02"/>
    <w:rsid w:val="00D23863"/>
    <w:rsid w:val="00D30C65"/>
    <w:rsid w:val="00D31E3E"/>
    <w:rsid w:val="00D34171"/>
    <w:rsid w:val="00D366A2"/>
    <w:rsid w:val="00D41FC6"/>
    <w:rsid w:val="00D43FD2"/>
    <w:rsid w:val="00D44463"/>
    <w:rsid w:val="00D468AE"/>
    <w:rsid w:val="00D62A39"/>
    <w:rsid w:val="00D67934"/>
    <w:rsid w:val="00D724D6"/>
    <w:rsid w:val="00D733AD"/>
    <w:rsid w:val="00D74358"/>
    <w:rsid w:val="00D76F4D"/>
    <w:rsid w:val="00D83818"/>
    <w:rsid w:val="00D870F5"/>
    <w:rsid w:val="00D94243"/>
    <w:rsid w:val="00D94855"/>
    <w:rsid w:val="00DA0564"/>
    <w:rsid w:val="00DA0F38"/>
    <w:rsid w:val="00DA42D3"/>
    <w:rsid w:val="00DA512A"/>
    <w:rsid w:val="00DA6365"/>
    <w:rsid w:val="00DB0C8C"/>
    <w:rsid w:val="00DB2CEC"/>
    <w:rsid w:val="00DB409A"/>
    <w:rsid w:val="00DB40AA"/>
    <w:rsid w:val="00DB6329"/>
    <w:rsid w:val="00DB7832"/>
    <w:rsid w:val="00DC477D"/>
    <w:rsid w:val="00DC695C"/>
    <w:rsid w:val="00DC747F"/>
    <w:rsid w:val="00DC7994"/>
    <w:rsid w:val="00DD040D"/>
    <w:rsid w:val="00DD3C8B"/>
    <w:rsid w:val="00DD7DC4"/>
    <w:rsid w:val="00DE0FA2"/>
    <w:rsid w:val="00DE27A9"/>
    <w:rsid w:val="00DE5B1D"/>
    <w:rsid w:val="00DE78CA"/>
    <w:rsid w:val="00DF046A"/>
    <w:rsid w:val="00DF0FB3"/>
    <w:rsid w:val="00DF7513"/>
    <w:rsid w:val="00E0293A"/>
    <w:rsid w:val="00E10132"/>
    <w:rsid w:val="00E135D4"/>
    <w:rsid w:val="00E14EB7"/>
    <w:rsid w:val="00E247D2"/>
    <w:rsid w:val="00E302E7"/>
    <w:rsid w:val="00E3087F"/>
    <w:rsid w:val="00E4432C"/>
    <w:rsid w:val="00E458AF"/>
    <w:rsid w:val="00E46746"/>
    <w:rsid w:val="00E46AD5"/>
    <w:rsid w:val="00E541E4"/>
    <w:rsid w:val="00E61C40"/>
    <w:rsid w:val="00E61CDA"/>
    <w:rsid w:val="00E70864"/>
    <w:rsid w:val="00E70A47"/>
    <w:rsid w:val="00E82369"/>
    <w:rsid w:val="00E826B4"/>
    <w:rsid w:val="00E8462D"/>
    <w:rsid w:val="00E91E20"/>
    <w:rsid w:val="00E922B4"/>
    <w:rsid w:val="00E94563"/>
    <w:rsid w:val="00E97F30"/>
    <w:rsid w:val="00EA1207"/>
    <w:rsid w:val="00EA27BE"/>
    <w:rsid w:val="00EA28ED"/>
    <w:rsid w:val="00EB35CD"/>
    <w:rsid w:val="00EB4989"/>
    <w:rsid w:val="00EB55F4"/>
    <w:rsid w:val="00EC01FE"/>
    <w:rsid w:val="00EC1885"/>
    <w:rsid w:val="00EC6C1B"/>
    <w:rsid w:val="00EC6ED7"/>
    <w:rsid w:val="00ED09FA"/>
    <w:rsid w:val="00ED220B"/>
    <w:rsid w:val="00ED5439"/>
    <w:rsid w:val="00EE1228"/>
    <w:rsid w:val="00EE3DA2"/>
    <w:rsid w:val="00EE61C0"/>
    <w:rsid w:val="00EF7968"/>
    <w:rsid w:val="00F00906"/>
    <w:rsid w:val="00F0347B"/>
    <w:rsid w:val="00F044C8"/>
    <w:rsid w:val="00F06EE5"/>
    <w:rsid w:val="00F07318"/>
    <w:rsid w:val="00F1109D"/>
    <w:rsid w:val="00F1165D"/>
    <w:rsid w:val="00F157BF"/>
    <w:rsid w:val="00F22C37"/>
    <w:rsid w:val="00F24FFA"/>
    <w:rsid w:val="00F2537B"/>
    <w:rsid w:val="00F318BF"/>
    <w:rsid w:val="00F3208A"/>
    <w:rsid w:val="00F328A7"/>
    <w:rsid w:val="00F34597"/>
    <w:rsid w:val="00F369F9"/>
    <w:rsid w:val="00F3789D"/>
    <w:rsid w:val="00F409B4"/>
    <w:rsid w:val="00F42660"/>
    <w:rsid w:val="00F52650"/>
    <w:rsid w:val="00F55DAC"/>
    <w:rsid w:val="00F57801"/>
    <w:rsid w:val="00F71A47"/>
    <w:rsid w:val="00F72524"/>
    <w:rsid w:val="00F769B1"/>
    <w:rsid w:val="00F7730E"/>
    <w:rsid w:val="00F80493"/>
    <w:rsid w:val="00F82229"/>
    <w:rsid w:val="00F82F82"/>
    <w:rsid w:val="00F90516"/>
    <w:rsid w:val="00F91C13"/>
    <w:rsid w:val="00F97DB9"/>
    <w:rsid w:val="00FA01D3"/>
    <w:rsid w:val="00FB0436"/>
    <w:rsid w:val="00FB2EAF"/>
    <w:rsid w:val="00FB5F20"/>
    <w:rsid w:val="00FB622A"/>
    <w:rsid w:val="00FC02E5"/>
    <w:rsid w:val="00FC0A50"/>
    <w:rsid w:val="00FC1FED"/>
    <w:rsid w:val="00FC4206"/>
    <w:rsid w:val="00FD0741"/>
    <w:rsid w:val="00FD4927"/>
    <w:rsid w:val="00FD71D1"/>
    <w:rsid w:val="00FE0DE8"/>
    <w:rsid w:val="00FF00B0"/>
    <w:rsid w:val="00FF1C02"/>
    <w:rsid w:val="00FF248A"/>
    <w:rsid w:val="00FF3A3D"/>
    <w:rsid w:val="00FF5D71"/>
    <w:rsid w:val="00FF6438"/>
    <w:rsid w:val="00FF7B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3F85"/>
    <w:pPr>
      <w:overflowPunct w:val="0"/>
      <w:autoSpaceDE w:val="0"/>
      <w:autoSpaceDN w:val="0"/>
      <w:adjustRightInd w:val="0"/>
      <w:spacing w:after="0"/>
      <w:jc w:val="left"/>
      <w:textAlignment w:val="baseline"/>
    </w:pPr>
    <w:rPr>
      <w:rFonts w:eastAsia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478E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rsid w:val="00D733AD"/>
    <w:pPr>
      <w:keepNext/>
      <w:overflowPunct/>
      <w:autoSpaceDE/>
      <w:autoSpaceDN/>
      <w:adjustRightInd/>
      <w:spacing w:before="240" w:after="60"/>
      <w:textAlignment w:val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5107EA"/>
    <w:pPr>
      <w:keepNext/>
      <w:overflowPunct/>
      <w:autoSpaceDE/>
      <w:autoSpaceDN/>
      <w:adjustRightInd/>
      <w:spacing w:before="240" w:after="60"/>
      <w:textAlignment w:val="auto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7B3F85"/>
    <w:pPr>
      <w:keepNext/>
      <w:pBdr>
        <w:top w:val="single" w:sz="4" w:space="3" w:color="auto"/>
        <w:left w:val="single" w:sz="4" w:space="4" w:color="auto"/>
        <w:bottom w:val="single" w:sz="4" w:space="31" w:color="auto"/>
        <w:right w:val="single" w:sz="4" w:space="4" w:color="auto"/>
      </w:pBdr>
      <w:jc w:val="center"/>
      <w:outlineLvl w:val="3"/>
    </w:pPr>
    <w:rPr>
      <w:rFonts w:ascii="a_Assuan" w:hAnsi="a_Assuan"/>
      <w:sz w:val="28"/>
      <w:szCs w:val="28"/>
    </w:rPr>
  </w:style>
  <w:style w:type="paragraph" w:styleId="6">
    <w:name w:val="heading 6"/>
    <w:basedOn w:val="a"/>
    <w:next w:val="a"/>
    <w:link w:val="60"/>
    <w:qFormat/>
    <w:rsid w:val="00FF3A3D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8323DD"/>
    <w:pPr>
      <w:spacing w:before="240" w:after="60"/>
      <w:outlineLvl w:val="6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7B3F85"/>
    <w:rPr>
      <w:rFonts w:ascii="a_Assuan" w:eastAsia="Times New Roman" w:hAnsi="a_Assuan"/>
      <w:sz w:val="28"/>
      <w:szCs w:val="28"/>
      <w:lang w:eastAsia="ru-RU"/>
    </w:rPr>
  </w:style>
  <w:style w:type="character" w:styleId="a3">
    <w:name w:val="Emphasis"/>
    <w:basedOn w:val="a0"/>
    <w:qFormat/>
    <w:rsid w:val="008110A0"/>
    <w:rPr>
      <w:i/>
      <w:iCs/>
    </w:rPr>
  </w:style>
  <w:style w:type="paragraph" w:styleId="a4">
    <w:name w:val="No Spacing"/>
    <w:uiPriority w:val="1"/>
    <w:qFormat/>
    <w:rsid w:val="008110A0"/>
    <w:pPr>
      <w:spacing w:after="0"/>
      <w:jc w:val="left"/>
    </w:pPr>
    <w:rPr>
      <w:rFonts w:eastAsia="Times New Roman"/>
      <w:szCs w:val="24"/>
      <w:lang w:eastAsia="ru-RU"/>
    </w:rPr>
  </w:style>
  <w:style w:type="table" w:styleId="a5">
    <w:name w:val="Table Grid"/>
    <w:basedOn w:val="a1"/>
    <w:uiPriority w:val="39"/>
    <w:rsid w:val="008110A0"/>
    <w:pPr>
      <w:spacing w:after="0"/>
      <w:jc w:val="left"/>
    </w:pPr>
    <w:rPr>
      <w:rFonts w:asciiTheme="minorHAnsi" w:hAnsiTheme="minorHAnsi" w:cstheme="minorBid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886DF3"/>
    <w:pPr>
      <w:ind w:left="720"/>
      <w:contextualSpacing/>
    </w:pPr>
  </w:style>
  <w:style w:type="character" w:customStyle="1" w:styleId="60">
    <w:name w:val="Заголовок 6 Знак"/>
    <w:basedOn w:val="a0"/>
    <w:link w:val="6"/>
    <w:rsid w:val="00FF3A3D"/>
    <w:rPr>
      <w:rFonts w:eastAsia="Times New Roman"/>
      <w:b/>
      <w:bCs/>
      <w:sz w:val="22"/>
      <w:lang w:eastAsia="ru-RU"/>
    </w:rPr>
  </w:style>
  <w:style w:type="character" w:customStyle="1" w:styleId="10">
    <w:name w:val="Заголовок 1 Знак"/>
    <w:basedOn w:val="a0"/>
    <w:link w:val="1"/>
    <w:rsid w:val="000478E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7">
    <w:name w:val="header"/>
    <w:basedOn w:val="a"/>
    <w:link w:val="a8"/>
    <w:uiPriority w:val="99"/>
    <w:unhideWhenUsed/>
    <w:rsid w:val="00F22C3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F22C37"/>
    <w:rPr>
      <w:rFonts w:eastAsia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F22C3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F22C37"/>
    <w:rPr>
      <w:rFonts w:eastAsia="Times New Roman"/>
      <w:sz w:val="20"/>
      <w:szCs w:val="20"/>
      <w:lang w:eastAsia="ru-RU"/>
    </w:rPr>
  </w:style>
  <w:style w:type="paragraph" w:styleId="ab">
    <w:name w:val="Plain Text"/>
    <w:basedOn w:val="a"/>
    <w:link w:val="ac"/>
    <w:rsid w:val="008323DD"/>
    <w:pPr>
      <w:overflowPunct/>
      <w:autoSpaceDE/>
      <w:autoSpaceDN/>
      <w:adjustRightInd/>
      <w:textAlignment w:val="auto"/>
    </w:pPr>
    <w:rPr>
      <w:rFonts w:ascii="Courier New" w:hAnsi="Courier New" w:cs="Courier New"/>
    </w:rPr>
  </w:style>
  <w:style w:type="character" w:customStyle="1" w:styleId="ac">
    <w:name w:val="Текст Знак"/>
    <w:basedOn w:val="a0"/>
    <w:link w:val="ab"/>
    <w:rsid w:val="008323DD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8323DD"/>
    <w:rPr>
      <w:rFonts w:eastAsia="Times New Roman"/>
      <w:szCs w:val="24"/>
      <w:lang w:eastAsia="ru-RU"/>
    </w:rPr>
  </w:style>
  <w:style w:type="character" w:styleId="ad">
    <w:name w:val="Strong"/>
    <w:basedOn w:val="a0"/>
    <w:uiPriority w:val="22"/>
    <w:qFormat/>
    <w:rsid w:val="002D3B4F"/>
    <w:rPr>
      <w:b/>
      <w:bCs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4A2DBA"/>
    <w:rPr>
      <w:rFonts w:ascii="Times New Roman" w:hAnsi="Times New Roman" w:cs="Times New Roman"/>
      <w:strike w:val="0"/>
      <w:dstrike w:val="0"/>
      <w:sz w:val="24"/>
      <w:szCs w:val="24"/>
      <w:u w:val="none"/>
    </w:rPr>
  </w:style>
  <w:style w:type="paragraph" w:styleId="ae">
    <w:name w:val="Body Text"/>
    <w:basedOn w:val="a"/>
    <w:link w:val="af"/>
    <w:rsid w:val="004A2DBA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SimSun" w:cs="Tahoma"/>
      <w:kern w:val="1"/>
      <w:sz w:val="24"/>
      <w:szCs w:val="24"/>
      <w:lang w:eastAsia="hi-IN" w:bidi="hi-IN"/>
    </w:rPr>
  </w:style>
  <w:style w:type="character" w:customStyle="1" w:styleId="af">
    <w:name w:val="Основной текст Знак"/>
    <w:basedOn w:val="a0"/>
    <w:link w:val="ae"/>
    <w:rsid w:val="004A2DBA"/>
    <w:rPr>
      <w:rFonts w:eastAsia="SimSun" w:cs="Tahoma"/>
      <w:kern w:val="1"/>
      <w:szCs w:val="24"/>
      <w:lang w:eastAsia="hi-IN" w:bidi="hi-IN"/>
    </w:rPr>
  </w:style>
  <w:style w:type="paragraph" w:customStyle="1" w:styleId="af0">
    <w:name w:val="Содержимое таблицы"/>
    <w:basedOn w:val="a"/>
    <w:rsid w:val="004C10BA"/>
    <w:pPr>
      <w:suppressLineNumbers/>
      <w:suppressAutoHyphens/>
      <w:overflowPunct/>
      <w:autoSpaceDE/>
      <w:autoSpaceDN/>
      <w:adjustRightInd/>
      <w:textAlignment w:val="auto"/>
    </w:pPr>
    <w:rPr>
      <w:lang w:val="en-US"/>
    </w:rPr>
  </w:style>
  <w:style w:type="character" w:customStyle="1" w:styleId="21">
    <w:name w:val="Основной текст (2)_"/>
    <w:basedOn w:val="a0"/>
    <w:link w:val="22"/>
    <w:locked/>
    <w:rsid w:val="00DA512A"/>
    <w:rPr>
      <w:rFonts w:eastAsia="Times New Roman"/>
      <w:sz w:val="28"/>
      <w:szCs w:val="2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DA512A"/>
    <w:pPr>
      <w:widowControl w:val="0"/>
      <w:shd w:val="clear" w:color="auto" w:fill="FFFFFF"/>
      <w:overflowPunct/>
      <w:autoSpaceDE/>
      <w:autoSpaceDN/>
      <w:adjustRightInd/>
      <w:spacing w:before="360" w:line="317" w:lineRule="exact"/>
      <w:jc w:val="both"/>
      <w:textAlignment w:val="auto"/>
    </w:pPr>
    <w:rPr>
      <w:sz w:val="28"/>
      <w:szCs w:val="28"/>
      <w:lang w:eastAsia="en-US"/>
    </w:rPr>
  </w:style>
  <w:style w:type="character" w:customStyle="1" w:styleId="FontStyle13">
    <w:name w:val="Font Style13"/>
    <w:basedOn w:val="a0"/>
    <w:rsid w:val="00BB7544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rsid w:val="00BB7544"/>
    <w:rPr>
      <w:rFonts w:ascii="Times New Roman" w:hAnsi="Times New Roman" w:cs="Times New Roman"/>
      <w:sz w:val="24"/>
      <w:szCs w:val="24"/>
    </w:rPr>
  </w:style>
  <w:style w:type="paragraph" w:customStyle="1" w:styleId="Style3">
    <w:name w:val="Style3"/>
    <w:basedOn w:val="a"/>
    <w:rsid w:val="00BB7544"/>
    <w:pPr>
      <w:widowControl w:val="0"/>
      <w:overflowPunct/>
      <w:spacing w:line="278" w:lineRule="exact"/>
      <w:ind w:hanging="240"/>
      <w:textAlignment w:val="auto"/>
    </w:pPr>
    <w:rPr>
      <w:sz w:val="24"/>
      <w:szCs w:val="24"/>
    </w:rPr>
  </w:style>
  <w:style w:type="character" w:customStyle="1" w:styleId="c4">
    <w:name w:val="c4"/>
    <w:basedOn w:val="a0"/>
    <w:rsid w:val="00427003"/>
  </w:style>
  <w:style w:type="character" w:customStyle="1" w:styleId="c1">
    <w:name w:val="c1"/>
    <w:basedOn w:val="a0"/>
    <w:rsid w:val="00F157BF"/>
  </w:style>
  <w:style w:type="paragraph" w:customStyle="1" w:styleId="ConsPlusNormal">
    <w:name w:val="ConsPlusNormal"/>
    <w:rsid w:val="00BF5613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character" w:customStyle="1" w:styleId="23">
    <w:name w:val="Основной текст (2) + Полужирный"/>
    <w:basedOn w:val="21"/>
    <w:rsid w:val="00796D97"/>
    <w:rPr>
      <w:rFonts w:eastAsia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2Calibri10pt">
    <w:name w:val="Основной текст (2) + Calibri;10 pt;Полужирный"/>
    <w:basedOn w:val="21"/>
    <w:rsid w:val="00796D97"/>
    <w:rPr>
      <w:rFonts w:ascii="Calibri" w:eastAsia="Calibri" w:hAnsi="Calibri" w:cs="Calibri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2Calibri10pt0">
    <w:name w:val="Основной текст (2) + Calibri;10 pt;Курсив"/>
    <w:basedOn w:val="21"/>
    <w:rsid w:val="00796D97"/>
    <w:rPr>
      <w:rFonts w:ascii="Calibri" w:eastAsia="Calibri" w:hAnsi="Calibri" w:cs="Calibri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paragraph" w:customStyle="1" w:styleId="11">
    <w:name w:val="Абзац списка1"/>
    <w:basedOn w:val="a"/>
    <w:rsid w:val="003F50B3"/>
    <w:pPr>
      <w:overflowPunct/>
      <w:autoSpaceDE/>
      <w:autoSpaceDN/>
      <w:adjustRightInd/>
      <w:spacing w:after="200" w:line="276" w:lineRule="auto"/>
      <w:ind w:left="720"/>
      <w:contextualSpacing/>
      <w:textAlignment w:val="auto"/>
    </w:pPr>
    <w:rPr>
      <w:rFonts w:ascii="Calibri" w:hAnsi="Calibri"/>
      <w:sz w:val="22"/>
      <w:szCs w:val="22"/>
      <w:lang w:eastAsia="en-US"/>
    </w:rPr>
  </w:style>
  <w:style w:type="character" w:customStyle="1" w:styleId="20">
    <w:name w:val="Заголовок 2 Знак"/>
    <w:basedOn w:val="a0"/>
    <w:link w:val="2"/>
    <w:rsid w:val="00D733AD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f1">
    <w:name w:val="Title"/>
    <w:basedOn w:val="a"/>
    <w:link w:val="af2"/>
    <w:qFormat/>
    <w:rsid w:val="000B4CD8"/>
    <w:pPr>
      <w:overflowPunct/>
      <w:autoSpaceDE/>
      <w:autoSpaceDN/>
      <w:adjustRightInd/>
      <w:jc w:val="center"/>
      <w:textAlignment w:val="auto"/>
    </w:pPr>
    <w:rPr>
      <w:b/>
      <w:i/>
      <w:color w:val="808080"/>
      <w:sz w:val="26"/>
      <w:szCs w:val="26"/>
    </w:rPr>
  </w:style>
  <w:style w:type="character" w:customStyle="1" w:styleId="af2">
    <w:name w:val="Название Знак"/>
    <w:basedOn w:val="a0"/>
    <w:link w:val="af1"/>
    <w:rsid w:val="000B4CD8"/>
    <w:rPr>
      <w:rFonts w:eastAsia="Times New Roman"/>
      <w:b/>
      <w:i/>
      <w:color w:val="808080"/>
      <w:sz w:val="26"/>
      <w:szCs w:val="26"/>
      <w:lang w:eastAsia="ru-RU"/>
    </w:rPr>
  </w:style>
  <w:style w:type="paragraph" w:customStyle="1" w:styleId="af3">
    <w:name w:val="размещено"/>
    <w:basedOn w:val="a"/>
    <w:autoRedefine/>
    <w:uiPriority w:val="99"/>
    <w:rsid w:val="001D3E23"/>
    <w:pPr>
      <w:overflowPunct/>
      <w:autoSpaceDE/>
      <w:autoSpaceDN/>
      <w:adjustRightInd/>
      <w:spacing w:line="360" w:lineRule="auto"/>
      <w:ind w:firstLine="709"/>
      <w:jc w:val="both"/>
      <w:textAlignment w:val="auto"/>
    </w:pPr>
    <w:rPr>
      <w:rFonts w:eastAsia="Calibri"/>
      <w:color w:val="FFFFFF"/>
      <w:sz w:val="28"/>
      <w:szCs w:val="28"/>
    </w:rPr>
  </w:style>
  <w:style w:type="paragraph" w:styleId="af4">
    <w:name w:val="Body Text Indent"/>
    <w:basedOn w:val="a"/>
    <w:link w:val="af5"/>
    <w:rsid w:val="00306D8C"/>
    <w:pPr>
      <w:overflowPunct/>
      <w:autoSpaceDE/>
      <w:autoSpaceDN/>
      <w:adjustRightInd/>
      <w:spacing w:after="120"/>
      <w:ind w:left="283"/>
      <w:textAlignment w:val="auto"/>
    </w:pPr>
    <w:rPr>
      <w:sz w:val="24"/>
      <w:szCs w:val="24"/>
    </w:rPr>
  </w:style>
  <w:style w:type="character" w:customStyle="1" w:styleId="af5">
    <w:name w:val="Основной текст с отступом Знак"/>
    <w:basedOn w:val="a0"/>
    <w:link w:val="af4"/>
    <w:rsid w:val="00306D8C"/>
    <w:rPr>
      <w:rFonts w:eastAsia="Times New Roman"/>
      <w:szCs w:val="24"/>
      <w:lang w:eastAsia="ru-RU"/>
    </w:rPr>
  </w:style>
  <w:style w:type="paragraph" w:customStyle="1" w:styleId="24">
    <w:name w:val="Абзац списка2"/>
    <w:basedOn w:val="a"/>
    <w:rsid w:val="005E4DA4"/>
    <w:pPr>
      <w:overflowPunct/>
      <w:autoSpaceDE/>
      <w:autoSpaceDN/>
      <w:adjustRightInd/>
      <w:ind w:left="720"/>
      <w:contextualSpacing/>
      <w:textAlignment w:val="auto"/>
    </w:pPr>
    <w:rPr>
      <w:rFonts w:eastAsia="Calibri"/>
      <w:sz w:val="24"/>
      <w:szCs w:val="24"/>
    </w:rPr>
  </w:style>
  <w:style w:type="paragraph" w:styleId="af6">
    <w:name w:val="Normal (Web)"/>
    <w:basedOn w:val="a"/>
    <w:rsid w:val="005E4DA4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eastAsia="Calibri"/>
      <w:sz w:val="24"/>
      <w:szCs w:val="24"/>
    </w:rPr>
  </w:style>
  <w:style w:type="character" w:customStyle="1" w:styleId="c6">
    <w:name w:val="c6"/>
    <w:rsid w:val="004C0B63"/>
  </w:style>
  <w:style w:type="table" w:customStyle="1" w:styleId="TableNormal">
    <w:name w:val="Table Normal"/>
    <w:rsid w:val="003E3673"/>
    <w:pPr>
      <w:pBdr>
        <w:top w:val="nil"/>
        <w:left w:val="nil"/>
        <w:bottom w:val="nil"/>
        <w:right w:val="nil"/>
        <w:between w:val="nil"/>
        <w:bar w:val="nil"/>
      </w:pBdr>
      <w:spacing w:after="0"/>
      <w:jc w:val="left"/>
    </w:pPr>
    <w:rPr>
      <w:rFonts w:eastAsia="Arial Unicode MS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Сетка таблицы1"/>
    <w:rsid w:val="003E3673"/>
    <w:pPr>
      <w:pBdr>
        <w:top w:val="nil"/>
        <w:left w:val="nil"/>
        <w:bottom w:val="nil"/>
        <w:right w:val="nil"/>
        <w:between w:val="nil"/>
        <w:bar w:val="nil"/>
      </w:pBdr>
      <w:spacing w:after="0"/>
      <w:ind w:firstLine="360"/>
      <w:jc w:val="left"/>
      <w:outlineLvl w:val="0"/>
    </w:pPr>
    <w:rPr>
      <w:rFonts w:ascii="Calibri" w:eastAsia="Calibri" w:hAnsi="Calibri" w:cs="Calibri"/>
      <w:color w:val="000000"/>
      <w:sz w:val="22"/>
      <w:u w:color="000000"/>
      <w:bdr w:val="nil"/>
      <w:lang w:val="en-US" w:eastAsia="ru-RU"/>
    </w:rPr>
  </w:style>
  <w:style w:type="character" w:customStyle="1" w:styleId="af7">
    <w:name w:val="Без"/>
    <w:rsid w:val="003E3673"/>
    <w:rPr>
      <w:lang w:val="ru-RU"/>
    </w:rPr>
  </w:style>
  <w:style w:type="paragraph" w:customStyle="1" w:styleId="31">
    <w:name w:val="Абзац списка3"/>
    <w:basedOn w:val="a"/>
    <w:rsid w:val="0090633B"/>
    <w:pPr>
      <w:overflowPunct/>
      <w:autoSpaceDE/>
      <w:autoSpaceDN/>
      <w:adjustRightInd/>
      <w:ind w:left="720"/>
      <w:contextualSpacing/>
      <w:textAlignment w:val="auto"/>
    </w:pPr>
    <w:rPr>
      <w:rFonts w:eastAsia="Calibri"/>
      <w:sz w:val="24"/>
      <w:szCs w:val="24"/>
    </w:rPr>
  </w:style>
  <w:style w:type="character" w:customStyle="1" w:styleId="30">
    <w:name w:val="Заголовок 3 Знак"/>
    <w:basedOn w:val="a0"/>
    <w:link w:val="3"/>
    <w:rsid w:val="005107EA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customStyle="1" w:styleId="c34">
    <w:name w:val="c34"/>
    <w:basedOn w:val="a"/>
    <w:rsid w:val="007346B8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c31">
    <w:name w:val="c31"/>
    <w:basedOn w:val="a0"/>
    <w:rsid w:val="007346B8"/>
  </w:style>
  <w:style w:type="character" w:customStyle="1" w:styleId="c5">
    <w:name w:val="c5"/>
    <w:basedOn w:val="a0"/>
    <w:rsid w:val="007346B8"/>
  </w:style>
  <w:style w:type="paragraph" w:customStyle="1" w:styleId="41">
    <w:name w:val="Абзац списка4"/>
    <w:basedOn w:val="a"/>
    <w:rsid w:val="0000281D"/>
    <w:pPr>
      <w:overflowPunct/>
      <w:autoSpaceDE/>
      <w:autoSpaceDN/>
      <w:adjustRightInd/>
      <w:ind w:left="720"/>
      <w:contextualSpacing/>
      <w:textAlignment w:val="auto"/>
    </w:pPr>
    <w:rPr>
      <w:rFonts w:eastAsia="Calibri"/>
      <w:sz w:val="24"/>
      <w:szCs w:val="24"/>
    </w:rPr>
  </w:style>
  <w:style w:type="paragraph" w:customStyle="1" w:styleId="5">
    <w:name w:val="Абзац списка5"/>
    <w:basedOn w:val="a"/>
    <w:rsid w:val="0072029C"/>
    <w:pPr>
      <w:overflowPunct/>
      <w:autoSpaceDE/>
      <w:autoSpaceDN/>
      <w:adjustRightInd/>
      <w:ind w:left="720"/>
      <w:contextualSpacing/>
      <w:textAlignment w:val="auto"/>
    </w:pPr>
    <w:rPr>
      <w:rFonts w:eastAsia="Calibri"/>
      <w:sz w:val="24"/>
      <w:szCs w:val="24"/>
    </w:rPr>
  </w:style>
  <w:style w:type="paragraph" w:customStyle="1" w:styleId="Default">
    <w:name w:val="Default"/>
    <w:rsid w:val="0072029C"/>
    <w:pPr>
      <w:autoSpaceDE w:val="0"/>
      <w:autoSpaceDN w:val="0"/>
      <w:adjustRightInd w:val="0"/>
      <w:spacing w:after="0"/>
      <w:jc w:val="left"/>
    </w:pPr>
    <w:rPr>
      <w:rFonts w:eastAsia="Times New Roman"/>
      <w:color w:val="000000"/>
      <w:szCs w:val="24"/>
      <w:lang w:eastAsia="ru-RU"/>
    </w:rPr>
  </w:style>
  <w:style w:type="character" w:styleId="af8">
    <w:name w:val="Hyperlink"/>
    <w:basedOn w:val="a0"/>
    <w:link w:val="13"/>
    <w:uiPriority w:val="99"/>
    <w:unhideWhenUsed/>
    <w:rsid w:val="0041016C"/>
    <w:rPr>
      <w:color w:val="0000FF"/>
      <w:u w:val="single"/>
    </w:rPr>
  </w:style>
  <w:style w:type="table" w:customStyle="1" w:styleId="25">
    <w:name w:val="Сетка таблицы2"/>
    <w:basedOn w:val="a1"/>
    <w:next w:val="a5"/>
    <w:uiPriority w:val="59"/>
    <w:rsid w:val="00AB10B3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">
    <w:name w:val="Сетка таблицы3"/>
    <w:basedOn w:val="a1"/>
    <w:next w:val="a5"/>
    <w:uiPriority w:val="59"/>
    <w:rsid w:val="00AB10B3"/>
    <w:pPr>
      <w:spacing w:after="0"/>
      <w:jc w:val="left"/>
    </w:pPr>
    <w:rPr>
      <w:rFonts w:asciiTheme="minorHAnsi" w:hAnsiTheme="minorHAnsi" w:cstheme="minorBid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9">
    <w:name w:val="Balloon Text"/>
    <w:basedOn w:val="a"/>
    <w:link w:val="afa"/>
    <w:uiPriority w:val="99"/>
    <w:semiHidden/>
    <w:unhideWhenUsed/>
    <w:rsid w:val="005403C3"/>
    <w:pPr>
      <w:overflowPunct/>
      <w:autoSpaceDE/>
      <w:autoSpaceDN/>
      <w:adjustRightInd/>
      <w:textAlignment w:val="auto"/>
    </w:pPr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afa">
    <w:name w:val="Текст выноски Знак"/>
    <w:basedOn w:val="a0"/>
    <w:link w:val="af9"/>
    <w:uiPriority w:val="99"/>
    <w:semiHidden/>
    <w:rsid w:val="005403C3"/>
    <w:rPr>
      <w:rFonts w:ascii="Segoe UI" w:hAnsi="Segoe UI" w:cs="Segoe UI"/>
      <w:sz w:val="18"/>
      <w:szCs w:val="18"/>
    </w:rPr>
  </w:style>
  <w:style w:type="table" w:customStyle="1" w:styleId="42">
    <w:name w:val="Сетка таблицы4"/>
    <w:basedOn w:val="a1"/>
    <w:next w:val="a5"/>
    <w:uiPriority w:val="59"/>
    <w:rsid w:val="00876B41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0">
    <w:name w:val="default"/>
    <w:basedOn w:val="a"/>
    <w:rsid w:val="00B90F9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table" w:customStyle="1" w:styleId="50">
    <w:name w:val="Сетка таблицы5"/>
    <w:basedOn w:val="a1"/>
    <w:next w:val="a5"/>
    <w:rsid w:val="005560CC"/>
    <w:pPr>
      <w:spacing w:after="0"/>
      <w:jc w:val="left"/>
    </w:pPr>
    <w:rPr>
      <w:rFonts w:asciiTheme="minorHAnsi" w:hAnsiTheme="minorHAnsi" w:cstheme="minorBid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43">
    <w:name w:val="c43"/>
    <w:basedOn w:val="a"/>
    <w:rsid w:val="004F58D1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c24">
    <w:name w:val="c24"/>
    <w:basedOn w:val="a0"/>
    <w:rsid w:val="004F58D1"/>
  </w:style>
  <w:style w:type="character" w:customStyle="1" w:styleId="c7">
    <w:name w:val="c7"/>
    <w:basedOn w:val="a0"/>
    <w:rsid w:val="00D10E14"/>
  </w:style>
  <w:style w:type="table" w:customStyle="1" w:styleId="61">
    <w:name w:val="Сетка таблицы6"/>
    <w:basedOn w:val="a1"/>
    <w:next w:val="a5"/>
    <w:uiPriority w:val="59"/>
    <w:rsid w:val="005C2943"/>
    <w:pPr>
      <w:spacing w:after="0"/>
      <w:jc w:val="left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">
    <w:name w:val="Сетка таблицы7"/>
    <w:basedOn w:val="a1"/>
    <w:next w:val="a5"/>
    <w:uiPriority w:val="59"/>
    <w:rsid w:val="00361FFC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5"/>
    <w:uiPriority w:val="59"/>
    <w:rsid w:val="0008132A"/>
    <w:pPr>
      <w:spacing w:after="0"/>
      <w:jc w:val="left"/>
    </w:pPr>
    <w:rPr>
      <w:rFonts w:asciiTheme="minorHAnsi" w:hAnsiTheme="minorHAnsi" w:cstheme="minorBid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next w:val="a5"/>
    <w:uiPriority w:val="59"/>
    <w:rsid w:val="0008132A"/>
    <w:pPr>
      <w:spacing w:after="0"/>
      <w:jc w:val="left"/>
    </w:pPr>
    <w:rPr>
      <w:rFonts w:asciiTheme="minorHAnsi" w:hAnsiTheme="minorHAnsi" w:cstheme="minorBid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next w:val="a5"/>
    <w:uiPriority w:val="59"/>
    <w:rsid w:val="0008132A"/>
    <w:pPr>
      <w:spacing w:after="0"/>
      <w:jc w:val="left"/>
    </w:pPr>
    <w:rPr>
      <w:rFonts w:asciiTheme="minorHAnsi" w:hAnsiTheme="minorHAnsi" w:cstheme="minorBid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5"/>
    <w:uiPriority w:val="59"/>
    <w:rsid w:val="00132894"/>
    <w:pPr>
      <w:spacing w:after="0"/>
      <w:jc w:val="left"/>
    </w:pPr>
    <w:rPr>
      <w:rFonts w:asciiTheme="minorHAnsi" w:hAnsiTheme="minorHAnsi" w:cstheme="minorBid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5"/>
    <w:uiPriority w:val="59"/>
    <w:rsid w:val="006345EF"/>
    <w:pPr>
      <w:spacing w:after="0"/>
      <w:jc w:val="left"/>
    </w:pPr>
    <w:rPr>
      <w:rFonts w:asciiTheme="minorHAnsi" w:hAnsiTheme="minorHAnsi" w:cstheme="minorBid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0">
    <w:name w:val="c0"/>
    <w:basedOn w:val="a"/>
    <w:rsid w:val="00D62A39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table" w:customStyle="1" w:styleId="TableGrid">
    <w:name w:val="TableGrid"/>
    <w:rsid w:val="003B3741"/>
    <w:pPr>
      <w:spacing w:after="0"/>
      <w:jc w:val="left"/>
    </w:pPr>
    <w:rPr>
      <w:rFonts w:ascii="Calibri" w:eastAsia="Times New Roman" w:hAnsi="Calibri"/>
      <w:sz w:val="22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Гиперссылка1"/>
    <w:link w:val="af8"/>
    <w:uiPriority w:val="99"/>
    <w:rsid w:val="003B3741"/>
    <w:pPr>
      <w:spacing w:after="0"/>
      <w:jc w:val="left"/>
    </w:pPr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93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96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04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68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15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0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1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5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27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0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55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56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46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95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6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23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4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1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6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8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8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2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9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94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80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50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7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07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uchportal.ru/load/128" TargetMode="External"/><Relationship Id="rId21" Type="http://schemas.openxmlformats.org/officeDocument/2006/relationships/hyperlink" Target="https://www.uchportal.ru/1_september" TargetMode="External"/><Relationship Id="rId42" Type="http://schemas.openxmlformats.org/officeDocument/2006/relationships/hyperlink" Target="https://www.uchportal.ru/den-konstitucii" TargetMode="External"/><Relationship Id="rId47" Type="http://schemas.openxmlformats.org/officeDocument/2006/relationships/hyperlink" Target="https://www.uchportal.ru/blokada-leningrada" TargetMode="External"/><Relationship Id="rId63" Type="http://schemas.openxmlformats.org/officeDocument/2006/relationships/hyperlink" Target="https://www.uchportal.ru/8_march" TargetMode="External"/><Relationship Id="rId68" Type="http://schemas.openxmlformats.org/officeDocument/2006/relationships/hyperlink" Target="https://www.uchportal.ru/den_kosmonavtiki" TargetMode="External"/><Relationship Id="rId84" Type="http://schemas.openxmlformats.org/officeDocument/2006/relationships/footer" Target="footer2.xml"/><Relationship Id="rId89" Type="http://schemas.openxmlformats.org/officeDocument/2006/relationships/theme" Target="theme/theme1.xml"/><Relationship Id="rId16" Type="http://schemas.openxmlformats.org/officeDocument/2006/relationships/hyperlink" Target="https://dobro.ru/" TargetMode="External"/><Relationship Id="rId11" Type="http://schemas.openxmlformats.org/officeDocument/2006/relationships/hyperlink" Target="https://bolshayaperemena.online/" TargetMode="External"/><Relationship Id="rId32" Type="http://schemas.openxmlformats.org/officeDocument/2006/relationships/hyperlink" Target="https://www.uchportal.ru/den-uchitelya" TargetMode="External"/><Relationship Id="rId37" Type="http://schemas.openxmlformats.org/officeDocument/2006/relationships/hyperlink" Target="https://www.uchportal.ru/mothers_day" TargetMode="External"/><Relationship Id="rId53" Type="http://schemas.openxmlformats.org/officeDocument/2006/relationships/hyperlink" Target="https://www.uchportal.ru/stalingradskaya-bitva" TargetMode="External"/><Relationship Id="rId58" Type="http://schemas.openxmlformats.org/officeDocument/2006/relationships/hyperlink" Target="https://www.uchportal.ru/den-voinov-internacionalistov" TargetMode="External"/><Relationship Id="rId74" Type="http://schemas.openxmlformats.org/officeDocument/2006/relationships/hyperlink" Target="https://www.uchportal.ru/den_pobedy" TargetMode="External"/><Relationship Id="rId79" Type="http://schemas.openxmlformats.org/officeDocument/2006/relationships/hyperlink" Target="https://www.uchportal.ru/pushkin" TargetMode="External"/><Relationship Id="rId5" Type="http://schemas.openxmlformats.org/officeDocument/2006/relationships/webSettings" Target="webSettings.xml"/><Relationship Id="rId90" Type="http://schemas.openxmlformats.org/officeDocument/2006/relationships/customXml" Target="../customXml/item2.xml"/><Relationship Id="rId14" Type="http://schemas.openxmlformats.org/officeDocument/2006/relationships/hyperlink" Target="https://dobro.ru/" TargetMode="External"/><Relationship Id="rId22" Type="http://schemas.openxmlformats.org/officeDocument/2006/relationships/hyperlink" Target="https://www.uchportal.ru/1_september" TargetMode="External"/><Relationship Id="rId27" Type="http://schemas.openxmlformats.org/officeDocument/2006/relationships/hyperlink" Target="https://www.uchportal.ru/load/128" TargetMode="External"/><Relationship Id="rId30" Type="http://schemas.openxmlformats.org/officeDocument/2006/relationships/hyperlink" Target="https://www.uchportal.ru/den-uchitelya" TargetMode="External"/><Relationship Id="rId35" Type="http://schemas.openxmlformats.org/officeDocument/2006/relationships/hyperlink" Target="https://www.uchportal.ru/den-narodnogo-edinstva" TargetMode="External"/><Relationship Id="rId43" Type="http://schemas.openxmlformats.org/officeDocument/2006/relationships/hyperlink" Target="https://www.uchportal.ru/den-konstitucii" TargetMode="External"/><Relationship Id="rId48" Type="http://schemas.openxmlformats.org/officeDocument/2006/relationships/hyperlink" Target="https://www.uchportal.ru/blokada-leningrada" TargetMode="External"/><Relationship Id="rId56" Type="http://schemas.openxmlformats.org/officeDocument/2006/relationships/hyperlink" Target="https://www.uchportal.ru/den-voinov-internacionalistov" TargetMode="External"/><Relationship Id="rId64" Type="http://schemas.openxmlformats.org/officeDocument/2006/relationships/hyperlink" Target="https://www.uchportal.ru/8_march" TargetMode="External"/><Relationship Id="rId69" Type="http://schemas.openxmlformats.org/officeDocument/2006/relationships/hyperlink" Target="https://www.uchportal.ru/den_kosmonavtiki" TargetMode="External"/><Relationship Id="rId77" Type="http://schemas.openxmlformats.org/officeDocument/2006/relationships/hyperlink" Target="https://www.uchportal.ru/pushkin" TargetMode="External"/><Relationship Id="rId8" Type="http://schemas.openxmlformats.org/officeDocument/2006/relationships/hyperlink" Target="https://rsv.ru/" TargetMode="External"/><Relationship Id="rId51" Type="http://schemas.openxmlformats.org/officeDocument/2006/relationships/hyperlink" Target="https://www.uchportal.ru/stalingradskaya-bitva" TargetMode="External"/><Relationship Id="rId72" Type="http://schemas.openxmlformats.org/officeDocument/2006/relationships/hyperlink" Target="https://www.uchportal.ru/den_kosmonavtiki" TargetMode="External"/><Relationship Id="rId80" Type="http://schemas.openxmlformats.org/officeDocument/2006/relationships/hyperlink" Target="https://www.uchportal.ru/pushkin" TargetMode="External"/><Relationship Id="rId85" Type="http://schemas.openxmlformats.org/officeDocument/2006/relationships/footer" Target="footer3.xml"/><Relationship Id="rId3" Type="http://schemas.openxmlformats.org/officeDocument/2006/relationships/styles" Target="styles.xml"/><Relationship Id="rId12" Type="http://schemas.openxmlformats.org/officeDocument/2006/relationships/hyperlink" Target="https://bolshayaperemena.online/" TargetMode="External"/><Relationship Id="rId17" Type="http://schemas.openxmlformats.org/officeDocument/2006/relationships/hyperlink" Target="https://&#1088;&#1072;&#1079;&#1075;&#1086;&#1074;&#1086;&#1088;&#1099;&#1086;&#1074;&#1072;&#1078;&#1085;&#1086;&#1084;.&#1088;&#1092;/" TargetMode="External"/><Relationship Id="rId25" Type="http://schemas.openxmlformats.org/officeDocument/2006/relationships/hyperlink" Target="https://www.uchportal.ru/load/172" TargetMode="External"/><Relationship Id="rId33" Type="http://schemas.openxmlformats.org/officeDocument/2006/relationships/hyperlink" Target="https://www.uchportal.ru/den-narodnogo-edinstva" TargetMode="External"/><Relationship Id="rId38" Type="http://schemas.openxmlformats.org/officeDocument/2006/relationships/hyperlink" Target="https://www.uchportal.ru/mothers_day" TargetMode="External"/><Relationship Id="rId46" Type="http://schemas.openxmlformats.org/officeDocument/2006/relationships/hyperlink" Target="https://www.uchportal.ru/blokada-leningrada" TargetMode="External"/><Relationship Id="rId59" Type="http://schemas.openxmlformats.org/officeDocument/2006/relationships/hyperlink" Target="https://www.uchportal.ru/23_february" TargetMode="External"/><Relationship Id="rId67" Type="http://schemas.openxmlformats.org/officeDocument/2006/relationships/hyperlink" Target="https://www.uchportal.ru/den_kosmonavtiki" TargetMode="External"/><Relationship Id="rId20" Type="http://schemas.openxmlformats.org/officeDocument/2006/relationships/hyperlink" Target="https://www.uchportal.ru/1_september" TargetMode="External"/><Relationship Id="rId41" Type="http://schemas.openxmlformats.org/officeDocument/2006/relationships/hyperlink" Target="https://www.uchportal.ru/den-konstitucii" TargetMode="External"/><Relationship Id="rId54" Type="http://schemas.openxmlformats.org/officeDocument/2006/relationships/hyperlink" Target="https://www.uchportal.ru/stalingradskaya-bitva" TargetMode="External"/><Relationship Id="rId62" Type="http://schemas.openxmlformats.org/officeDocument/2006/relationships/hyperlink" Target="https://www.uchportal.ru/23_february" TargetMode="External"/><Relationship Id="rId70" Type="http://schemas.openxmlformats.org/officeDocument/2006/relationships/hyperlink" Target="https://www.uchportal.ru/den_kosmonavtiki" TargetMode="External"/><Relationship Id="rId75" Type="http://schemas.openxmlformats.org/officeDocument/2006/relationships/hyperlink" Target="https://www.uchportal.ru/den_pobedy" TargetMode="External"/><Relationship Id="rId83" Type="http://schemas.openxmlformats.org/officeDocument/2006/relationships/footer" Target="footer1.xml"/><Relationship Id="rId88" Type="http://schemas.openxmlformats.org/officeDocument/2006/relationships/fontTable" Target="fontTable.xml"/><Relationship Id="rId91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dobro.ru/" TargetMode="External"/><Relationship Id="rId23" Type="http://schemas.openxmlformats.org/officeDocument/2006/relationships/hyperlink" Target="https://www.uchportal.ru/load/172" TargetMode="External"/><Relationship Id="rId28" Type="http://schemas.openxmlformats.org/officeDocument/2006/relationships/hyperlink" Target="https://www.uchportal.ru/load/128" TargetMode="External"/><Relationship Id="rId36" Type="http://schemas.openxmlformats.org/officeDocument/2006/relationships/hyperlink" Target="https://www.uchportal.ru/den-narodnogo-edinstva" TargetMode="External"/><Relationship Id="rId49" Type="http://schemas.openxmlformats.org/officeDocument/2006/relationships/hyperlink" Target="https://www.uchportal.ru/stalingradskaya-bitva" TargetMode="External"/><Relationship Id="rId57" Type="http://schemas.openxmlformats.org/officeDocument/2006/relationships/hyperlink" Target="https://www.uchportal.ru/den-voinov-internacionalistov" TargetMode="External"/><Relationship Id="rId10" Type="http://schemas.openxmlformats.org/officeDocument/2006/relationships/hyperlink" Target="https://rsv.ru/" TargetMode="External"/><Relationship Id="rId31" Type="http://schemas.openxmlformats.org/officeDocument/2006/relationships/hyperlink" Target="https://www.uchportal.ru/den-uchitelya" TargetMode="External"/><Relationship Id="rId44" Type="http://schemas.openxmlformats.org/officeDocument/2006/relationships/hyperlink" Target="https://www.uchportal.ru/den-konstitucii" TargetMode="External"/><Relationship Id="rId52" Type="http://schemas.openxmlformats.org/officeDocument/2006/relationships/hyperlink" Target="https://www.uchportal.ru/stalingradskaya-bitva" TargetMode="External"/><Relationship Id="rId60" Type="http://schemas.openxmlformats.org/officeDocument/2006/relationships/hyperlink" Target="https://www.uchportal.ru/23_february" TargetMode="External"/><Relationship Id="rId65" Type="http://schemas.openxmlformats.org/officeDocument/2006/relationships/hyperlink" Target="https://www.uchportal.ru/8_march" TargetMode="External"/><Relationship Id="rId73" Type="http://schemas.openxmlformats.org/officeDocument/2006/relationships/hyperlink" Target="https://www.uchportal.ru/den_pobedy" TargetMode="External"/><Relationship Id="rId78" Type="http://schemas.openxmlformats.org/officeDocument/2006/relationships/hyperlink" Target="https://www.uchportal.ru/pushkin" TargetMode="External"/><Relationship Id="rId81" Type="http://schemas.openxmlformats.org/officeDocument/2006/relationships/hyperlink" Target="https://www.uchportal.ru/pushkin" TargetMode="External"/><Relationship Id="rId86" Type="http://schemas.openxmlformats.org/officeDocument/2006/relationships/footer" Target="footer4.xml"/><Relationship Id="rId4" Type="http://schemas.openxmlformats.org/officeDocument/2006/relationships/settings" Target="settings.xml"/><Relationship Id="rId9" Type="http://schemas.openxmlformats.org/officeDocument/2006/relationships/hyperlink" Target="https://rsv.ru/" TargetMode="External"/><Relationship Id="rId13" Type="http://schemas.openxmlformats.org/officeDocument/2006/relationships/hyperlink" Target="https://bolshayaperemena.online/" TargetMode="External"/><Relationship Id="rId18" Type="http://schemas.openxmlformats.org/officeDocument/2006/relationships/hyperlink" Target="https://&#1088;&#1072;&#1079;&#1075;&#1086;&#1074;&#1086;&#1088;&#1099;&#1086;&#1074;&#1072;&#1078;&#1085;&#1086;&#1084;.&#1088;&#1092;/" TargetMode="External"/><Relationship Id="rId39" Type="http://schemas.openxmlformats.org/officeDocument/2006/relationships/hyperlink" Target="https://www.uchportal.ru/mothers_day" TargetMode="External"/><Relationship Id="rId34" Type="http://schemas.openxmlformats.org/officeDocument/2006/relationships/hyperlink" Target="https://www.uchportal.ru/den-narodnogo-edinstva" TargetMode="External"/><Relationship Id="rId50" Type="http://schemas.openxmlformats.org/officeDocument/2006/relationships/hyperlink" Target="https://www.uchportal.ru/stalingradskaya-bitva" TargetMode="External"/><Relationship Id="rId55" Type="http://schemas.openxmlformats.org/officeDocument/2006/relationships/hyperlink" Target="https://www.uchportal.ru/den-voinov-internacionalistov" TargetMode="External"/><Relationship Id="rId76" Type="http://schemas.openxmlformats.org/officeDocument/2006/relationships/hyperlink" Target="https://www.uchportal.ru/den_pobedy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www.uchportal.ru/den_kosmonavtiki" TargetMode="External"/><Relationship Id="rId92" Type="http://schemas.openxmlformats.org/officeDocument/2006/relationships/customXml" Target="../customXml/item4.xml"/><Relationship Id="rId2" Type="http://schemas.openxmlformats.org/officeDocument/2006/relationships/numbering" Target="numbering.xml"/><Relationship Id="rId29" Type="http://schemas.openxmlformats.org/officeDocument/2006/relationships/hyperlink" Target="https://www.uchportal.ru/den-uchitelya" TargetMode="External"/><Relationship Id="rId24" Type="http://schemas.openxmlformats.org/officeDocument/2006/relationships/hyperlink" Target="https://www.uchportal.ru/load/172" TargetMode="External"/><Relationship Id="rId40" Type="http://schemas.openxmlformats.org/officeDocument/2006/relationships/hyperlink" Target="https://www.uchportal.ru/mothers_day" TargetMode="External"/><Relationship Id="rId45" Type="http://schemas.openxmlformats.org/officeDocument/2006/relationships/hyperlink" Target="https://www.uchportal.ru/blokada-leningrada" TargetMode="External"/><Relationship Id="rId66" Type="http://schemas.openxmlformats.org/officeDocument/2006/relationships/hyperlink" Target="https://www.uchportal.ru/8_march" TargetMode="External"/><Relationship Id="rId87" Type="http://schemas.openxmlformats.org/officeDocument/2006/relationships/footer" Target="footer5.xml"/><Relationship Id="rId61" Type="http://schemas.openxmlformats.org/officeDocument/2006/relationships/hyperlink" Target="https://www.uchportal.ru/23_february" TargetMode="External"/><Relationship Id="rId82" Type="http://schemas.openxmlformats.org/officeDocument/2006/relationships/hyperlink" Target="https://www.uchportal.ru/pushkin" TargetMode="External"/><Relationship Id="rId19" Type="http://schemas.openxmlformats.org/officeDocument/2006/relationships/hyperlink" Target="https://www.uchportal.ru/1_september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3C1FCCF50154040AC1EA3CA9790D706" ma:contentTypeVersion="0" ma:contentTypeDescription="Создание документа." ma:contentTypeScope="" ma:versionID="8bc65120928248ea6e1d6be5f4bbe12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301A478-4BF8-4570-B805-892359B1608A}"/>
</file>

<file path=customXml/itemProps2.xml><?xml version="1.0" encoding="utf-8"?>
<ds:datastoreItem xmlns:ds="http://schemas.openxmlformats.org/officeDocument/2006/customXml" ds:itemID="{0124DD81-9993-4E33-8532-C1B7B66C28F0}"/>
</file>

<file path=customXml/itemProps3.xml><?xml version="1.0" encoding="utf-8"?>
<ds:datastoreItem xmlns:ds="http://schemas.openxmlformats.org/officeDocument/2006/customXml" ds:itemID="{2548F1CB-DACA-4EF5-B0B0-C469E3217948}"/>
</file>

<file path=customXml/itemProps4.xml><?xml version="1.0" encoding="utf-8"?>
<ds:datastoreItem xmlns:ds="http://schemas.openxmlformats.org/officeDocument/2006/customXml" ds:itemID="{B40A66E5-D52A-4DC9-B90F-2B513B268F0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996</TotalTime>
  <Pages>93</Pages>
  <Words>30017</Words>
  <Characters>171102</Characters>
  <Application>Microsoft Office Word</Application>
  <DocSecurity>0</DocSecurity>
  <Lines>1425</Lines>
  <Paragraphs>401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Dom</Company>
  <LinksUpToDate>false</LinksUpToDate>
  <CharactersWithSpaces>200718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Домрачева</dc:creator>
  <cp:keywords/>
  <dc:description/>
  <cp:lastModifiedBy>user</cp:lastModifiedBy>
  <cp:revision>137</cp:revision>
  <cp:lastPrinted>2025-10-27T11:14:00Z</cp:lastPrinted>
  <dcterms:created xsi:type="dcterms:W3CDTF">2024-10-07T08:02:00Z</dcterms:created>
  <dcterms:modified xsi:type="dcterms:W3CDTF">2025-10-27T11:23:00Z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0x01010063C1FCCF50154040AC1EA3CA9790D706</vt:lpwstr>
  </property>
</Properties>
</file>