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489236" w14:textId="77777777" w:rsidR="00B157F7" w:rsidRPr="00820742" w:rsidRDefault="00B157F7" w:rsidP="008207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07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Публичный доклад </w:t>
      </w:r>
    </w:p>
    <w:p w14:paraId="491DED98" w14:textId="364EA929" w:rsidR="00B157F7" w:rsidRPr="00820742" w:rsidRDefault="008A4245" w:rsidP="00820742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20742">
        <w:rPr>
          <w:rFonts w:ascii="Times New Roman" w:eastAsia="Calibri" w:hAnsi="Times New Roman" w:cs="Times New Roman"/>
          <w:b/>
          <w:i/>
          <w:sz w:val="24"/>
          <w:szCs w:val="24"/>
        </w:rPr>
        <w:t>Государственно</w:t>
      </w:r>
      <w:r w:rsidRPr="00820742">
        <w:rPr>
          <w:rFonts w:ascii="Times New Roman" w:hAnsi="Times New Roman" w:cs="Times New Roman"/>
          <w:b/>
          <w:i/>
          <w:sz w:val="24"/>
          <w:szCs w:val="24"/>
        </w:rPr>
        <w:t>го</w:t>
      </w:r>
      <w:r w:rsidRPr="0082074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бюджетного</w:t>
      </w:r>
      <w:r w:rsidR="00B157F7" w:rsidRPr="0082074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="00C5229D" w:rsidRPr="00820742">
        <w:rPr>
          <w:rFonts w:ascii="Times New Roman" w:eastAsia="Calibri" w:hAnsi="Times New Roman" w:cs="Times New Roman"/>
          <w:b/>
          <w:i/>
          <w:sz w:val="24"/>
          <w:szCs w:val="24"/>
        </w:rPr>
        <w:t>обще</w:t>
      </w:r>
      <w:r w:rsidR="00B157F7" w:rsidRPr="00820742">
        <w:rPr>
          <w:rFonts w:ascii="Times New Roman" w:eastAsia="Calibri" w:hAnsi="Times New Roman" w:cs="Times New Roman"/>
          <w:b/>
          <w:i/>
          <w:sz w:val="24"/>
          <w:szCs w:val="24"/>
        </w:rPr>
        <w:t>образовательно</w:t>
      </w:r>
      <w:r w:rsidR="00B157F7" w:rsidRPr="00820742">
        <w:rPr>
          <w:rFonts w:ascii="Times New Roman" w:hAnsi="Times New Roman" w:cs="Times New Roman"/>
          <w:b/>
          <w:i/>
          <w:sz w:val="24"/>
          <w:szCs w:val="24"/>
        </w:rPr>
        <w:t>го</w:t>
      </w:r>
      <w:r w:rsidR="00B157F7" w:rsidRPr="0082074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учреждени</w:t>
      </w:r>
      <w:r w:rsidR="00B157F7" w:rsidRPr="00820742">
        <w:rPr>
          <w:rFonts w:ascii="Times New Roman" w:hAnsi="Times New Roman" w:cs="Times New Roman"/>
          <w:b/>
          <w:i/>
          <w:sz w:val="24"/>
          <w:szCs w:val="24"/>
        </w:rPr>
        <w:t>я</w:t>
      </w:r>
      <w:r w:rsidR="00B157F7" w:rsidRPr="0082074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Республики Марий Эл </w:t>
      </w:r>
    </w:p>
    <w:p w14:paraId="1C30C11B" w14:textId="77777777" w:rsidR="00B157F7" w:rsidRPr="00820742" w:rsidRDefault="00B157F7" w:rsidP="008207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0742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C5229D" w:rsidRPr="00820742">
        <w:rPr>
          <w:rFonts w:ascii="Times New Roman" w:eastAsia="Calibri" w:hAnsi="Times New Roman" w:cs="Times New Roman"/>
          <w:b/>
          <w:sz w:val="24"/>
          <w:szCs w:val="24"/>
        </w:rPr>
        <w:t>Ш</w:t>
      </w:r>
      <w:r w:rsidRPr="00820742">
        <w:rPr>
          <w:rFonts w:ascii="Times New Roman" w:eastAsia="Calibri" w:hAnsi="Times New Roman" w:cs="Times New Roman"/>
          <w:b/>
          <w:sz w:val="24"/>
          <w:szCs w:val="24"/>
        </w:rPr>
        <w:t xml:space="preserve">кола </w:t>
      </w:r>
      <w:r w:rsidR="00C5229D" w:rsidRPr="00820742">
        <w:rPr>
          <w:rFonts w:ascii="Times New Roman" w:eastAsia="Calibri" w:hAnsi="Times New Roman" w:cs="Times New Roman"/>
          <w:b/>
          <w:sz w:val="24"/>
          <w:szCs w:val="24"/>
        </w:rPr>
        <w:t xml:space="preserve">№1 </w:t>
      </w:r>
      <w:r w:rsidRPr="00820742">
        <w:rPr>
          <w:rFonts w:ascii="Times New Roman" w:eastAsia="Calibri" w:hAnsi="Times New Roman" w:cs="Times New Roman"/>
          <w:b/>
          <w:sz w:val="24"/>
          <w:szCs w:val="24"/>
        </w:rPr>
        <w:t>г</w:t>
      </w:r>
      <w:r w:rsidR="00C5229D" w:rsidRPr="00820742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820742">
        <w:rPr>
          <w:rFonts w:ascii="Times New Roman" w:eastAsia="Calibri" w:hAnsi="Times New Roman" w:cs="Times New Roman"/>
          <w:b/>
          <w:sz w:val="24"/>
          <w:szCs w:val="24"/>
        </w:rPr>
        <w:t xml:space="preserve"> Йошкар-Олы</w:t>
      </w:r>
      <w:r w:rsidRPr="00820742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14:paraId="156CD6F8" w14:textId="3BB388BF" w:rsidR="00B157F7" w:rsidRPr="00820742" w:rsidRDefault="00B157F7" w:rsidP="008207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0742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Pr="008207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</w:t>
      </w:r>
      <w:r w:rsidR="008343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E024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8207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</w:t>
      </w:r>
      <w:r w:rsidR="008343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E024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1B0B7E" w:rsidRPr="008207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</w:t>
      </w:r>
      <w:r w:rsidRPr="008207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чебный год</w:t>
      </w:r>
    </w:p>
    <w:p w14:paraId="0B7F9761" w14:textId="77777777" w:rsidR="00B157F7" w:rsidRPr="00820742" w:rsidRDefault="00B157F7" w:rsidP="00820742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07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Констатирующая часть.</w:t>
      </w:r>
    </w:p>
    <w:tbl>
      <w:tblPr>
        <w:tblW w:w="15452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7"/>
        <w:gridCol w:w="13"/>
        <w:gridCol w:w="2585"/>
        <w:gridCol w:w="1743"/>
        <w:gridCol w:w="62"/>
        <w:gridCol w:w="80"/>
        <w:gridCol w:w="2456"/>
        <w:gridCol w:w="60"/>
        <w:gridCol w:w="2476"/>
        <w:gridCol w:w="40"/>
        <w:gridCol w:w="2496"/>
        <w:gridCol w:w="20"/>
        <w:gridCol w:w="2644"/>
      </w:tblGrid>
      <w:tr w:rsidR="00893E29" w:rsidRPr="00820742" w14:paraId="0A067477" w14:textId="77777777" w:rsidTr="00301829">
        <w:trPr>
          <w:tblHeader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DF08F4" w14:textId="77777777" w:rsidR="00893E29" w:rsidRPr="00820742" w:rsidRDefault="00893E29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752A1" w14:textId="77777777" w:rsidR="00893E29" w:rsidRPr="00820742" w:rsidRDefault="00893E29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Направление/ Наименование показателя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D9CA19" w14:textId="77777777" w:rsidR="00893E29" w:rsidRPr="00820742" w:rsidRDefault="00893E29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2AF23B" w14:textId="77777777" w:rsidR="004C3979" w:rsidRPr="00820742" w:rsidRDefault="004C3979" w:rsidP="004C39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</w:t>
            </w:r>
          </w:p>
          <w:p w14:paraId="319B9069" w14:textId="7BB35E00" w:rsidR="004C3979" w:rsidRPr="00820742" w:rsidRDefault="004C3979" w:rsidP="004C39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</w:t>
            </w:r>
            <w:r w:rsidR="009D35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87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87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14:paraId="37FFD0DB" w14:textId="77777777" w:rsidR="00893E29" w:rsidRPr="00820742" w:rsidRDefault="004C3979" w:rsidP="004C39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конец года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FC2AB0" w14:textId="77777777" w:rsidR="004C3979" w:rsidRPr="00820742" w:rsidRDefault="004C3979" w:rsidP="004C39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</w:t>
            </w:r>
          </w:p>
          <w:p w14:paraId="43FE8691" w14:textId="71A73EA2" w:rsidR="004C3979" w:rsidRPr="00820742" w:rsidRDefault="004C3979" w:rsidP="004C39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87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87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14:paraId="167D406B" w14:textId="77777777" w:rsidR="00893E29" w:rsidRPr="00820742" w:rsidRDefault="004C3979" w:rsidP="004C39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конец года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1D173F" w14:textId="77777777" w:rsidR="004C3979" w:rsidRPr="00820742" w:rsidRDefault="004C3979" w:rsidP="004C39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</w:t>
            </w:r>
          </w:p>
          <w:p w14:paraId="1D11A594" w14:textId="691542E7" w:rsidR="004C3979" w:rsidRPr="00820742" w:rsidRDefault="004C3979" w:rsidP="004C39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87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87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14:paraId="4909E280" w14:textId="77777777" w:rsidR="00893E29" w:rsidRPr="00820742" w:rsidRDefault="004C3979" w:rsidP="004C39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конец года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1B432A22" w14:textId="77777777" w:rsidR="004C3979" w:rsidRPr="00820742" w:rsidRDefault="004C3979" w:rsidP="004C39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</w:t>
            </w:r>
          </w:p>
          <w:p w14:paraId="7AB427D3" w14:textId="0FC4A716" w:rsidR="004C3979" w:rsidRPr="00820742" w:rsidRDefault="004C3979" w:rsidP="004C39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87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87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14:paraId="6C68C2CF" w14:textId="77777777" w:rsidR="00893E29" w:rsidRPr="00820742" w:rsidRDefault="004C3979" w:rsidP="004C39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конец года</w:t>
            </w:r>
          </w:p>
        </w:tc>
      </w:tr>
      <w:tr w:rsidR="00893E29" w:rsidRPr="00820742" w14:paraId="7E7BDCE5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AEB70C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62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2DB11B95" w14:textId="77777777" w:rsidR="00893E29" w:rsidRPr="00820742" w:rsidRDefault="00893E29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Общая характеристика образовательного учреждения</w:t>
            </w:r>
            <w:hyperlink r:id="rId9" w:anchor="_ftn1" w:history="1">
              <w:r w:rsidRPr="0082074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 xml:space="preserve"> </w:t>
              </w:r>
            </w:hyperlink>
          </w:p>
        </w:tc>
      </w:tr>
      <w:tr w:rsidR="00893E29" w:rsidRPr="00820742" w14:paraId="1A2CF94D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D63F1D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403A89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общеобразовательного учреждения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12957A" w14:textId="77777777" w:rsidR="00893E29" w:rsidRPr="00820742" w:rsidRDefault="00893E29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</w:t>
            </w:r>
          </w:p>
        </w:tc>
        <w:tc>
          <w:tcPr>
            <w:tcW w:w="10272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68FD3EE3" w14:textId="77777777" w:rsidR="00893E29" w:rsidRPr="00820742" w:rsidRDefault="00893E29" w:rsidP="0082074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gramStart"/>
            <w:r w:rsidRPr="0082074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Государственное  бюджетное</w:t>
            </w:r>
            <w:proofErr w:type="gramEnd"/>
            <w:r w:rsidRPr="0082074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общеобразовательное учреждение Республики Марий Эл </w:t>
            </w:r>
          </w:p>
          <w:p w14:paraId="566274F0" w14:textId="77777777" w:rsidR="00893E29" w:rsidRPr="00820742" w:rsidRDefault="00893E29" w:rsidP="0082074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«Школа №1 г. Йошкар-Олы</w:t>
            </w: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893E29" w:rsidRPr="00820742" w14:paraId="0D72D628" w14:textId="77777777" w:rsidTr="00301829">
        <w:trPr>
          <w:trHeight w:val="637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64B7D8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4EDAE24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учреждения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3E584B" w14:textId="77777777" w:rsidR="00893E29" w:rsidRPr="00820742" w:rsidRDefault="00893E29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72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5BCE1E72" w14:textId="77777777" w:rsidR="00893E29" w:rsidRPr="00820742" w:rsidRDefault="00893E29" w:rsidP="0082074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бюджетное учреждение</w:t>
            </w:r>
          </w:p>
        </w:tc>
      </w:tr>
      <w:tr w:rsidR="00893E29" w:rsidRPr="00820742" w14:paraId="7D40410E" w14:textId="77777777" w:rsidTr="00301829">
        <w:trPr>
          <w:trHeight w:val="637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8E6EBD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3AF099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учреждения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2CF04D" w14:textId="77777777" w:rsidR="00893E29" w:rsidRPr="00820742" w:rsidRDefault="00893E29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72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7F0BA830" w14:textId="77777777" w:rsidR="00893E29" w:rsidRPr="00820742" w:rsidRDefault="00893E29" w:rsidP="0082074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общеобразовательная школа </w:t>
            </w:r>
          </w:p>
        </w:tc>
      </w:tr>
      <w:tr w:rsidR="00893E29" w:rsidRPr="00820742" w14:paraId="5DBD6040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0CAD99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6C95A1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Организационно-правовая форма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B53387" w14:textId="77777777" w:rsidR="00893E29" w:rsidRPr="00820742" w:rsidRDefault="00893E29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муниципальное, государственное</w:t>
            </w:r>
          </w:p>
        </w:tc>
        <w:tc>
          <w:tcPr>
            <w:tcW w:w="10272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2486AD91" w14:textId="77777777" w:rsidR="00893E29" w:rsidRPr="00820742" w:rsidRDefault="00893E29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государственное</w:t>
            </w:r>
          </w:p>
        </w:tc>
      </w:tr>
      <w:tr w:rsidR="00893E29" w:rsidRPr="00820742" w14:paraId="272B05C5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226984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36C6DE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Месторасположение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780B4A" w14:textId="77777777" w:rsidR="00893E29" w:rsidRPr="00820742" w:rsidRDefault="00893E29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Городское, сельское</w:t>
            </w:r>
          </w:p>
        </w:tc>
        <w:tc>
          <w:tcPr>
            <w:tcW w:w="10272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1C55EB27" w14:textId="77777777" w:rsidR="00893E29" w:rsidRPr="00820742" w:rsidRDefault="00893E29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Городское</w:t>
            </w:r>
          </w:p>
        </w:tc>
      </w:tr>
      <w:tr w:rsidR="00893E29" w:rsidRPr="00820742" w14:paraId="294A6DED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891ECC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6F55D7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лицензии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D3D2239" w14:textId="77777777" w:rsidR="00893E29" w:rsidRPr="00820742" w:rsidRDefault="00893E29" w:rsidP="008207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</w:t>
            </w:r>
          </w:p>
          <w:p w14:paraId="5D56CE21" w14:textId="77777777" w:rsidR="00893E29" w:rsidRPr="00820742" w:rsidRDefault="00893E29" w:rsidP="008207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(дата, №)</w:t>
            </w:r>
          </w:p>
        </w:tc>
        <w:tc>
          <w:tcPr>
            <w:tcW w:w="10272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662EB7B4" w14:textId="77777777" w:rsidR="00893E29" w:rsidRPr="00820742" w:rsidRDefault="00893E29" w:rsidP="008207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 xml:space="preserve">09.12. 2015 г., 12Л01 №0000655 </w:t>
            </w:r>
          </w:p>
        </w:tc>
      </w:tr>
      <w:tr w:rsidR="00893E29" w:rsidRPr="00820742" w14:paraId="1B951D58" w14:textId="77777777" w:rsidTr="00301829">
        <w:trPr>
          <w:trHeight w:val="485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67E867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4B7FF3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аккредитации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786085" w14:textId="77777777" w:rsidR="00893E29" w:rsidRPr="00820742" w:rsidRDefault="00893E29" w:rsidP="008207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Реквизиты</w:t>
            </w:r>
          </w:p>
          <w:p w14:paraId="1C1BC6F4" w14:textId="77777777" w:rsidR="00893E29" w:rsidRPr="00820742" w:rsidRDefault="00893E29" w:rsidP="008207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(дата, №)</w:t>
            </w:r>
          </w:p>
        </w:tc>
        <w:tc>
          <w:tcPr>
            <w:tcW w:w="10272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70AC430C" w14:textId="77777777" w:rsidR="00893E29" w:rsidRPr="00820742" w:rsidRDefault="00893E29" w:rsidP="00820742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04.12. 2015 г., 12А01 №0000370</w:t>
            </w:r>
          </w:p>
        </w:tc>
      </w:tr>
      <w:tr w:rsidR="00893E29" w:rsidRPr="00820742" w14:paraId="2F43F015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9387B8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CA7403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Филиалы (отделения)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D16C95" w14:textId="77777777" w:rsidR="00893E29" w:rsidRPr="00820742" w:rsidRDefault="00893E29" w:rsidP="008207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72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3A3F73A2" w14:textId="77777777" w:rsidR="00893E29" w:rsidRPr="00820742" w:rsidRDefault="00893E29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имеет</w:t>
            </w:r>
          </w:p>
        </w:tc>
      </w:tr>
      <w:tr w:rsidR="00893E29" w:rsidRPr="00820742" w14:paraId="375D7550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5E347D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10779A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ОУ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C920C5" w14:textId="77777777" w:rsidR="00893E29" w:rsidRPr="00820742" w:rsidRDefault="00893E29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Индекс, муниципальное образование, населенный пункт, улица, дом</w:t>
            </w:r>
          </w:p>
        </w:tc>
        <w:tc>
          <w:tcPr>
            <w:tcW w:w="10272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55FAE687" w14:textId="77777777" w:rsidR="00893E29" w:rsidRPr="00820742" w:rsidRDefault="00893E29" w:rsidP="008207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424004, Республика Марий Эл,</w:t>
            </w:r>
          </w:p>
          <w:p w14:paraId="156AB564" w14:textId="77777777" w:rsidR="00893E29" w:rsidRPr="00820742" w:rsidRDefault="00893E29" w:rsidP="008207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г. Йошкар-</w:t>
            </w:r>
            <w:proofErr w:type="gramStart"/>
            <w:r w:rsidRPr="00820742">
              <w:rPr>
                <w:rFonts w:ascii="Times New Roman" w:hAnsi="Times New Roman" w:cs="Times New Roman"/>
                <w:sz w:val="24"/>
                <w:szCs w:val="24"/>
              </w:rPr>
              <w:t xml:space="preserve">Ола,  </w:t>
            </w:r>
            <w:proofErr w:type="spellStart"/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ул.Советская</w:t>
            </w:r>
            <w:proofErr w:type="spellEnd"/>
            <w:proofErr w:type="gramEnd"/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, 88</w:t>
            </w:r>
          </w:p>
          <w:p w14:paraId="39BD89D5" w14:textId="77777777" w:rsidR="00893E29" w:rsidRPr="00820742" w:rsidRDefault="00893E29" w:rsidP="008207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E29" w:rsidRPr="00820742" w14:paraId="13131FF4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6A5C1A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5C0358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 ОУ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F9461F" w14:textId="77777777" w:rsidR="00893E29" w:rsidRPr="00820742" w:rsidRDefault="00893E29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0272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6003F677" w14:textId="77777777" w:rsidR="00893E29" w:rsidRPr="00820742" w:rsidRDefault="00486309" w:rsidP="00820742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893E29" w:rsidRPr="00820742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http://edu.mari.ru/ou_respub/sh15</w:t>
              </w:r>
            </w:hyperlink>
          </w:p>
        </w:tc>
      </w:tr>
      <w:tr w:rsidR="00893E29" w:rsidRPr="00820742" w14:paraId="3C7E232B" w14:textId="77777777" w:rsidTr="00301829">
        <w:trPr>
          <w:trHeight w:val="974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FBD9C9F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1.11.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2E5675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Электронная почта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B7800C" w14:textId="77777777" w:rsidR="00893E29" w:rsidRPr="00820742" w:rsidRDefault="00893E29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0272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57DFB53B" w14:textId="77777777" w:rsidR="00893E29" w:rsidRDefault="00486309" w:rsidP="00820742">
            <w:pPr>
              <w:spacing w:after="100" w:afterAutospacing="1" w:line="240" w:lineRule="auto"/>
              <w:jc w:val="center"/>
            </w:pPr>
            <w:hyperlink r:id="rId11" w:history="1">
              <w:r w:rsidR="0083431A" w:rsidRPr="0083431A">
                <w:rPr>
                  <w:rStyle w:val="afb"/>
                  <w:rFonts w:ascii="Times New Roman" w:hAnsi="Times New Roman" w:cs="Times New Roman"/>
                  <w:color w:val="0033CC"/>
                  <w:u w:val="single"/>
                  <w:shd w:val="clear" w:color="auto" w:fill="FFFFFF"/>
                </w:rPr>
                <w:t>gboyschool1@yandex.ru</w:t>
              </w:r>
            </w:hyperlink>
          </w:p>
          <w:p w14:paraId="3EB83961" w14:textId="33AC83D0" w:rsidR="00C1638B" w:rsidRPr="00C1638B" w:rsidRDefault="00486309" w:rsidP="00820742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color w:val="0033CC"/>
                <w:u w:val="single"/>
              </w:rPr>
            </w:pPr>
            <w:hyperlink r:id="rId12" w:history="1">
              <w:r w:rsidR="00C1638B" w:rsidRPr="00C1638B">
                <w:rPr>
                  <w:rStyle w:val="a3"/>
                  <w:b/>
                  <w:bCs/>
                  <w:lang w:val="en-US"/>
                </w:rPr>
                <w:t>oosh</w:t>
              </w:r>
              <w:r w:rsidR="00C1638B" w:rsidRPr="00C1638B">
                <w:rPr>
                  <w:rStyle w:val="a3"/>
                  <w:b/>
                  <w:bCs/>
                </w:rPr>
                <w:t>.</w:t>
              </w:r>
              <w:r w:rsidR="00C1638B" w:rsidRPr="00C1638B">
                <w:rPr>
                  <w:rStyle w:val="a3"/>
                  <w:b/>
                  <w:bCs/>
                  <w:lang w:val="en-US"/>
                </w:rPr>
                <w:t>yola</w:t>
              </w:r>
              <w:r w:rsidR="00C1638B" w:rsidRPr="00C1638B">
                <w:rPr>
                  <w:rStyle w:val="a3"/>
                  <w:b/>
                  <w:bCs/>
                </w:rPr>
                <w:t>1@</w:t>
              </w:r>
              <w:r w:rsidR="00C1638B" w:rsidRPr="00C1638B">
                <w:rPr>
                  <w:rStyle w:val="a3"/>
                  <w:b/>
                  <w:bCs/>
                  <w:lang w:val="en-US"/>
                </w:rPr>
                <w:t>mari</w:t>
              </w:r>
              <w:r w:rsidR="00C1638B" w:rsidRPr="00C1638B">
                <w:rPr>
                  <w:rStyle w:val="a3"/>
                  <w:b/>
                  <w:bCs/>
                </w:rPr>
                <w:t>-</w:t>
              </w:r>
              <w:r w:rsidR="00C1638B" w:rsidRPr="00C1638B">
                <w:rPr>
                  <w:rStyle w:val="a3"/>
                  <w:b/>
                  <w:bCs/>
                  <w:lang w:val="en-US"/>
                </w:rPr>
                <w:t>el</w:t>
              </w:r>
              <w:r w:rsidR="00C1638B" w:rsidRPr="00C1638B">
                <w:rPr>
                  <w:rStyle w:val="a3"/>
                  <w:b/>
                  <w:bCs/>
                </w:rPr>
                <w:t>.</w:t>
              </w:r>
              <w:r w:rsidR="00C1638B" w:rsidRPr="00C1638B">
                <w:rPr>
                  <w:rStyle w:val="a3"/>
                  <w:b/>
                  <w:bCs/>
                  <w:lang w:val="en-US"/>
                </w:rPr>
                <w:t>gov</w:t>
              </w:r>
              <w:r w:rsidR="00C1638B" w:rsidRPr="00C1638B">
                <w:rPr>
                  <w:rStyle w:val="a3"/>
                  <w:b/>
                  <w:bCs/>
                </w:rPr>
                <w:t>.</w:t>
              </w:r>
              <w:r w:rsidR="00C1638B" w:rsidRPr="00C1638B">
                <w:rPr>
                  <w:rStyle w:val="a3"/>
                  <w:b/>
                  <w:bCs/>
                  <w:lang w:val="en-US"/>
                </w:rPr>
                <w:t>ru</w:t>
              </w:r>
            </w:hyperlink>
            <w:r w:rsidR="00C1638B" w:rsidRPr="00C1638B">
              <w:rPr>
                <w:b/>
                <w:bCs/>
              </w:rPr>
              <w:t xml:space="preserve"> </w:t>
            </w:r>
          </w:p>
        </w:tc>
      </w:tr>
      <w:tr w:rsidR="00893E29" w:rsidRPr="00820742" w14:paraId="007285A4" w14:textId="77777777" w:rsidTr="00301829">
        <w:trPr>
          <w:trHeight w:val="526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17F5CC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3D7066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Методическая тема школы (программа развития)</w:t>
            </w:r>
          </w:p>
        </w:tc>
        <w:tc>
          <w:tcPr>
            <w:tcW w:w="12077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380DB200" w14:textId="77777777" w:rsidR="00893E29" w:rsidRPr="00820742" w:rsidRDefault="008A5EE8" w:rsidP="008A5EE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467C">
              <w:rPr>
                <w:b/>
                <w:bCs/>
                <w:color w:val="000000"/>
                <w:sz w:val="24"/>
                <w:szCs w:val="24"/>
              </w:rPr>
              <w:t>«СОВЕРШЕНСТВОВАНИЕ КАЧЕСТВА ОБРАЗОВАНИЯ, ОБНОВЛЕНИЕ СОДЕРЖАНИЯ И ПЕДАГОГИЧЕСКИХ ТЕХНОЛОГИЙ В УСЛОВИЯХ РЕАЛИЗАЦИИ ФГОС»</w:t>
            </w:r>
          </w:p>
        </w:tc>
      </w:tr>
      <w:tr w:rsidR="00893E29" w:rsidRPr="0083431A" w14:paraId="40096F4B" w14:textId="77777777" w:rsidTr="00301829">
        <w:trPr>
          <w:trHeight w:val="651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47D9DAC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16B910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Цель школы (миссия учреждения)</w:t>
            </w:r>
          </w:p>
        </w:tc>
        <w:tc>
          <w:tcPr>
            <w:tcW w:w="12077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5CC65721" w14:textId="77777777" w:rsidR="00893E29" w:rsidRPr="008A5EE8" w:rsidRDefault="008A5EE8" w:rsidP="0083431A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5E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условий, способствующих развитию творческих, личностных качеств обучающихся, их социализации и адаптации в обществе</w:t>
            </w:r>
          </w:p>
        </w:tc>
      </w:tr>
      <w:tr w:rsidR="00893E29" w:rsidRPr="00820742" w14:paraId="707F86B6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4FF7613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618AFA" w14:textId="77777777" w:rsidR="00893E29" w:rsidRPr="00820742" w:rsidRDefault="00893E29" w:rsidP="0082074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Задачи школы</w:t>
            </w:r>
          </w:p>
          <w:p w14:paraId="141D44A8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7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41DF9E79" w14:textId="77777777" w:rsidR="008A5EE8" w:rsidRPr="0063467C" w:rsidRDefault="008A5EE8" w:rsidP="008A5EE8">
            <w:pPr>
              <w:pStyle w:val="af9"/>
              <w:numPr>
                <w:ilvl w:val="0"/>
                <w:numId w:val="45"/>
              </w:numPr>
              <w:rPr>
                <w:rFonts w:ascii="Times New Roman" w:hAnsi="Times New Roman"/>
                <w:sz w:val="24"/>
                <w:szCs w:val="24"/>
              </w:rPr>
            </w:pPr>
            <w:r w:rsidRPr="0063467C">
              <w:rPr>
                <w:rFonts w:ascii="Times New Roman" w:hAnsi="Times New Roman"/>
                <w:sz w:val="24"/>
                <w:szCs w:val="24"/>
              </w:rPr>
              <w:t xml:space="preserve">Продолжить </w:t>
            </w:r>
            <w:r>
              <w:rPr>
                <w:rFonts w:ascii="Times New Roman" w:hAnsi="Times New Roman"/>
                <w:sz w:val="24"/>
                <w:szCs w:val="24"/>
              </w:rPr>
              <w:t>работу</w:t>
            </w:r>
            <w:r w:rsidRPr="0063467C">
              <w:rPr>
                <w:rFonts w:ascii="Times New Roman" w:hAnsi="Times New Roman"/>
                <w:sz w:val="24"/>
                <w:szCs w:val="24"/>
              </w:rPr>
              <w:t xml:space="preserve"> успешного освоения ФГОС;</w:t>
            </w:r>
          </w:p>
          <w:p w14:paraId="3ACF5FB3" w14:textId="77777777" w:rsidR="008A5EE8" w:rsidRPr="0063467C" w:rsidRDefault="008A5EE8" w:rsidP="008A5EE8">
            <w:pPr>
              <w:pStyle w:val="af9"/>
              <w:numPr>
                <w:ilvl w:val="0"/>
                <w:numId w:val="45"/>
              </w:numPr>
              <w:rPr>
                <w:rFonts w:ascii="Times New Roman" w:hAnsi="Times New Roman"/>
                <w:sz w:val="24"/>
                <w:szCs w:val="24"/>
              </w:rPr>
            </w:pPr>
            <w:r w:rsidRPr="0063467C">
              <w:rPr>
                <w:rFonts w:ascii="Times New Roman" w:hAnsi="Times New Roman"/>
                <w:sz w:val="24"/>
                <w:szCs w:val="24"/>
              </w:rPr>
              <w:t>Совершенствование системы образовательной и воспитательной работы в классных коллективах;</w:t>
            </w:r>
          </w:p>
          <w:p w14:paraId="40972467" w14:textId="77777777" w:rsidR="008A5EE8" w:rsidRPr="0063467C" w:rsidRDefault="008A5EE8" w:rsidP="008A5EE8">
            <w:pPr>
              <w:pStyle w:val="af9"/>
              <w:numPr>
                <w:ilvl w:val="0"/>
                <w:numId w:val="45"/>
              </w:numPr>
              <w:rPr>
                <w:rFonts w:ascii="Times New Roman" w:hAnsi="Times New Roman"/>
                <w:sz w:val="24"/>
                <w:szCs w:val="24"/>
              </w:rPr>
            </w:pPr>
            <w:r w:rsidRPr="0063467C">
              <w:rPr>
                <w:rFonts w:ascii="Times New Roman" w:hAnsi="Times New Roman"/>
                <w:sz w:val="24"/>
                <w:szCs w:val="24"/>
              </w:rPr>
              <w:t>Приобщение школьников к ведущим духовным ценностям своего народа, к его национальной культуре, языку, традициям и обычаям;</w:t>
            </w:r>
          </w:p>
          <w:p w14:paraId="015C5D1C" w14:textId="77777777" w:rsidR="008A5EE8" w:rsidRPr="0063467C" w:rsidRDefault="008A5EE8" w:rsidP="008A5EE8">
            <w:pPr>
              <w:pStyle w:val="af9"/>
              <w:numPr>
                <w:ilvl w:val="0"/>
                <w:numId w:val="45"/>
              </w:numPr>
              <w:rPr>
                <w:rFonts w:ascii="Times New Roman" w:hAnsi="Times New Roman"/>
                <w:sz w:val="24"/>
                <w:szCs w:val="24"/>
              </w:rPr>
            </w:pPr>
            <w:r w:rsidRPr="0063467C">
              <w:rPr>
                <w:rFonts w:ascii="Times New Roman" w:hAnsi="Times New Roman"/>
                <w:sz w:val="24"/>
                <w:szCs w:val="24"/>
              </w:rPr>
              <w:t>Продолжить работу, направленную на сохранение и укрепление здоровья обучающихся, привитие им навыков здорового образа жизни, на профилактику правонарушений, преступлений несовершеннолетними;</w:t>
            </w:r>
          </w:p>
          <w:p w14:paraId="4F6CBEE8" w14:textId="77777777" w:rsidR="008A5EE8" w:rsidRPr="0063467C" w:rsidRDefault="008A5EE8" w:rsidP="008A5EE8">
            <w:pPr>
              <w:pStyle w:val="af9"/>
              <w:numPr>
                <w:ilvl w:val="0"/>
                <w:numId w:val="45"/>
              </w:numPr>
              <w:rPr>
                <w:rFonts w:ascii="Times New Roman" w:hAnsi="Times New Roman"/>
                <w:sz w:val="24"/>
                <w:szCs w:val="24"/>
              </w:rPr>
            </w:pPr>
            <w:r w:rsidRPr="0063467C">
              <w:rPr>
                <w:rFonts w:ascii="Times New Roman" w:hAnsi="Times New Roman"/>
                <w:sz w:val="24"/>
                <w:szCs w:val="24"/>
              </w:rPr>
              <w:t>Создать условия для выстраивания системы в школе на основе гуманизации и личностно-ориентированного подхода в обучении и воспитании школьников.</w:t>
            </w:r>
          </w:p>
          <w:p w14:paraId="19E4ABEB" w14:textId="77777777" w:rsidR="008A5EE8" w:rsidRPr="0063467C" w:rsidRDefault="008A5EE8" w:rsidP="008A5EE8">
            <w:pPr>
              <w:pStyle w:val="af9"/>
              <w:numPr>
                <w:ilvl w:val="0"/>
                <w:numId w:val="45"/>
              </w:numPr>
              <w:rPr>
                <w:rFonts w:ascii="Times New Roman" w:hAnsi="Times New Roman"/>
                <w:sz w:val="24"/>
                <w:szCs w:val="24"/>
              </w:rPr>
            </w:pPr>
            <w:r w:rsidRPr="0063467C">
              <w:rPr>
                <w:rFonts w:ascii="Times New Roman" w:hAnsi="Times New Roman"/>
                <w:sz w:val="24"/>
                <w:szCs w:val="24"/>
              </w:rPr>
              <w:t>Дальнейшее развитие и совершенствование системы дополнительного образования в школе.</w:t>
            </w:r>
          </w:p>
          <w:p w14:paraId="74A408F2" w14:textId="77777777" w:rsidR="008A5EE8" w:rsidRPr="0063467C" w:rsidRDefault="008A5EE8" w:rsidP="008A5EE8">
            <w:pPr>
              <w:pStyle w:val="af9"/>
              <w:numPr>
                <w:ilvl w:val="0"/>
                <w:numId w:val="45"/>
              </w:numPr>
              <w:rPr>
                <w:rFonts w:ascii="Times New Roman" w:hAnsi="Times New Roman"/>
                <w:sz w:val="24"/>
                <w:szCs w:val="24"/>
              </w:rPr>
            </w:pPr>
            <w:r w:rsidRPr="0063467C">
              <w:rPr>
                <w:rFonts w:ascii="Times New Roman" w:hAnsi="Times New Roman"/>
                <w:sz w:val="24"/>
                <w:szCs w:val="24"/>
              </w:rPr>
              <w:t>Развитие коммуникативных умений педагогов, работать в системе «учитель – ученик - родитель».</w:t>
            </w:r>
          </w:p>
          <w:p w14:paraId="53F81D0E" w14:textId="77777777" w:rsidR="00893E29" w:rsidRPr="00820742" w:rsidRDefault="00893E29" w:rsidP="00A66705">
            <w:pPr>
              <w:numPr>
                <w:ilvl w:val="1"/>
                <w:numId w:val="4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893E29" w:rsidRPr="00820742" w14:paraId="66D9635C" w14:textId="77777777" w:rsidTr="00301829">
        <w:trPr>
          <w:trHeight w:val="323"/>
          <w:tblCellSpacing w:w="0" w:type="dxa"/>
          <w:jc w:val="center"/>
        </w:trPr>
        <w:tc>
          <w:tcPr>
            <w:tcW w:w="15452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675FF225" w14:textId="77777777" w:rsidR="00893E29" w:rsidRPr="00820742" w:rsidRDefault="00893E29" w:rsidP="00820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 Структура управления общеобразовательным учреждением</w:t>
            </w:r>
            <w:hyperlink r:id="rId13" w:anchor="_ftn3" w:history="1">
              <w:r w:rsidRPr="0082074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 xml:space="preserve"> </w:t>
              </w:r>
            </w:hyperlink>
          </w:p>
        </w:tc>
      </w:tr>
      <w:tr w:rsidR="00893E29" w:rsidRPr="00820742" w14:paraId="40E2F286" w14:textId="77777777" w:rsidTr="00301829">
        <w:trPr>
          <w:trHeight w:val="1288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C5AC2B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6ACF1B" w14:textId="77777777" w:rsidR="00893E29" w:rsidRPr="00820742" w:rsidRDefault="00893E29" w:rsidP="0082074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2077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4A97FE59" w14:textId="7B4DCC45" w:rsidR="00893E29" w:rsidRPr="00820742" w:rsidRDefault="00C1638B" w:rsidP="0082074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</w:t>
            </w:r>
            <w:r w:rsidR="00893E29" w:rsidRPr="0082074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иректор – </w:t>
            </w:r>
            <w:r w:rsidR="008A5EE8" w:rsidRPr="00820742">
              <w:rPr>
                <w:rFonts w:ascii="Times New Roman" w:hAnsi="Times New Roman" w:cs="Times New Roman"/>
                <w:bCs/>
                <w:sz w:val="24"/>
                <w:szCs w:val="24"/>
              </w:rPr>
              <w:t>Алаева Наталья Александровна</w:t>
            </w:r>
          </w:p>
          <w:p w14:paraId="4405775F" w14:textId="02171C1C" w:rsidR="00893E29" w:rsidRPr="00820742" w:rsidRDefault="00893E29" w:rsidP="0082074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Заместитель директора по УВР – </w:t>
            </w:r>
            <w:r w:rsidR="00C1638B">
              <w:rPr>
                <w:rFonts w:ascii="Times New Roman" w:hAnsi="Times New Roman" w:cs="Times New Roman"/>
                <w:bCs/>
                <w:sz w:val="24"/>
                <w:szCs w:val="24"/>
              </w:rPr>
              <w:t>Охотникова Евгения Витальевна</w:t>
            </w:r>
          </w:p>
          <w:p w14:paraId="20C14597" w14:textId="72A27B10" w:rsidR="00893E29" w:rsidRPr="00820742" w:rsidRDefault="00893E29" w:rsidP="0082074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ВР – Смоленцева Марина Евгеньевна</w:t>
            </w:r>
          </w:p>
          <w:p w14:paraId="31976FAC" w14:textId="77777777" w:rsidR="00893E29" w:rsidRPr="00820742" w:rsidRDefault="00893E29" w:rsidP="0082074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Заместитель директора по АХЧ – </w:t>
            </w:r>
            <w:r w:rsidR="00B33E31">
              <w:rPr>
                <w:rFonts w:ascii="Times New Roman" w:hAnsi="Times New Roman" w:cs="Times New Roman"/>
                <w:bCs/>
                <w:sz w:val="24"/>
                <w:szCs w:val="24"/>
              </w:rPr>
              <w:t>Арзяев Виктор Алексеевич</w:t>
            </w:r>
          </w:p>
          <w:p w14:paraId="19A3EDB5" w14:textId="77777777" w:rsidR="00893E29" w:rsidRPr="00820742" w:rsidRDefault="00893E29" w:rsidP="0082074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bCs/>
                <w:sz w:val="24"/>
                <w:szCs w:val="24"/>
              </w:rPr>
              <w:t>Главный бухгалтер – Климова Наталья Александровна</w:t>
            </w:r>
          </w:p>
        </w:tc>
      </w:tr>
      <w:tr w:rsidR="00893E29" w:rsidRPr="00820742" w14:paraId="7539A788" w14:textId="77777777" w:rsidTr="00301829">
        <w:trPr>
          <w:trHeight w:val="2584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D7EDA3E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2.2.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875503" w14:textId="77777777" w:rsidR="00893E29" w:rsidRPr="00820742" w:rsidRDefault="00893E29" w:rsidP="0082074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Органы государственно- общественного управления и самоуправления</w:t>
            </w:r>
          </w:p>
        </w:tc>
        <w:tc>
          <w:tcPr>
            <w:tcW w:w="12077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70D541C8" w14:textId="77777777" w:rsidR="00893E29" w:rsidRPr="00820742" w:rsidRDefault="00893E29" w:rsidP="00A66705">
            <w:pPr>
              <w:pStyle w:val="a4"/>
              <w:numPr>
                <w:ilvl w:val="0"/>
                <w:numId w:val="1"/>
              </w:numPr>
              <w:tabs>
                <w:tab w:val="left" w:pos="700"/>
              </w:tabs>
              <w:spacing w:after="0" w:line="240" w:lineRule="auto"/>
              <w:ind w:left="0"/>
              <w:contextualSpacing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Совет Учреждения</w:t>
            </w:r>
          </w:p>
          <w:p w14:paraId="404992DD" w14:textId="77777777" w:rsidR="00893E29" w:rsidRPr="00820742" w:rsidRDefault="00893E29" w:rsidP="00A66705">
            <w:pPr>
              <w:pStyle w:val="a4"/>
              <w:numPr>
                <w:ilvl w:val="0"/>
                <w:numId w:val="1"/>
              </w:numPr>
              <w:tabs>
                <w:tab w:val="left" w:pos="700"/>
              </w:tabs>
              <w:spacing w:after="0" w:line="240" w:lineRule="auto"/>
              <w:ind w:left="0"/>
              <w:contextualSpacing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Попечительский совет;</w:t>
            </w:r>
          </w:p>
          <w:p w14:paraId="6193EFD7" w14:textId="77777777" w:rsidR="00893E29" w:rsidRPr="00820742" w:rsidRDefault="00893E29" w:rsidP="00A66705">
            <w:pPr>
              <w:pStyle w:val="a4"/>
              <w:numPr>
                <w:ilvl w:val="0"/>
                <w:numId w:val="1"/>
              </w:numPr>
              <w:tabs>
                <w:tab w:val="left" w:pos="700"/>
              </w:tabs>
              <w:spacing w:after="0" w:line="240" w:lineRule="auto"/>
              <w:ind w:left="0"/>
              <w:contextualSpacing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Общее собрание трудового коллектива; </w:t>
            </w:r>
          </w:p>
          <w:p w14:paraId="0364F6DB" w14:textId="77777777" w:rsidR="00893E29" w:rsidRPr="00820742" w:rsidRDefault="00893E29" w:rsidP="00A66705">
            <w:pPr>
              <w:pStyle w:val="a4"/>
              <w:numPr>
                <w:ilvl w:val="0"/>
                <w:numId w:val="1"/>
              </w:numPr>
              <w:tabs>
                <w:tab w:val="left" w:pos="700"/>
              </w:tabs>
              <w:spacing w:after="0" w:line="240" w:lineRule="auto"/>
              <w:ind w:left="0"/>
              <w:contextualSpacing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Педагогический совет;</w:t>
            </w:r>
          </w:p>
          <w:p w14:paraId="535EEAAD" w14:textId="77777777" w:rsidR="00893E29" w:rsidRPr="00820742" w:rsidRDefault="00893E29" w:rsidP="00A66705">
            <w:pPr>
              <w:pStyle w:val="a4"/>
              <w:numPr>
                <w:ilvl w:val="0"/>
                <w:numId w:val="1"/>
              </w:numPr>
              <w:tabs>
                <w:tab w:val="left" w:pos="700"/>
              </w:tabs>
              <w:spacing w:after="0" w:line="240" w:lineRule="auto"/>
              <w:ind w:left="0"/>
              <w:contextualSpacing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Методический совет;</w:t>
            </w:r>
          </w:p>
          <w:p w14:paraId="7B5DD4BF" w14:textId="77777777" w:rsidR="00893E29" w:rsidRPr="00820742" w:rsidRDefault="00893E29" w:rsidP="00A66705">
            <w:pPr>
              <w:pStyle w:val="a4"/>
              <w:numPr>
                <w:ilvl w:val="0"/>
                <w:numId w:val="1"/>
              </w:numPr>
              <w:tabs>
                <w:tab w:val="left" w:pos="700"/>
              </w:tabs>
              <w:spacing w:after="0" w:line="240" w:lineRule="auto"/>
              <w:ind w:left="0"/>
              <w:contextualSpacing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Родительский комитет.</w:t>
            </w:r>
          </w:p>
          <w:p w14:paraId="59B7A4C9" w14:textId="77777777" w:rsidR="00893E29" w:rsidRPr="00820742" w:rsidRDefault="00893E29" w:rsidP="00C1664C">
            <w:pPr>
              <w:shd w:val="clear" w:color="auto" w:fill="FFFFFF"/>
              <w:tabs>
                <w:tab w:val="left" w:pos="700"/>
                <w:tab w:val="left" w:pos="1416"/>
              </w:tabs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Порядок формирования других органов самоуправления, их задачи и полномочия определяются отдельными положениями об этих органах, </w:t>
            </w:r>
            <w:r w:rsidRPr="0082074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утверждаемыми директором Учреждения.</w:t>
            </w:r>
          </w:p>
        </w:tc>
      </w:tr>
      <w:tr w:rsidR="00893E29" w:rsidRPr="00820742" w14:paraId="15D223D3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DCF78E" w14:textId="77777777" w:rsidR="00893E29" w:rsidRPr="00820742" w:rsidRDefault="00893E29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662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1B11D2D6" w14:textId="77777777" w:rsidR="00893E29" w:rsidRPr="00820742" w:rsidRDefault="00893E29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3. Характеристика контингента обучающихся. Социальная характеристика</w:t>
            </w:r>
          </w:p>
        </w:tc>
      </w:tr>
      <w:tr w:rsidR="008A5EE8" w:rsidRPr="00820742" w14:paraId="28E1486B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B52574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56A97C6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Число обучающихся, из них: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4D6F75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B99DF7" w14:textId="783A4172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</w:t>
            </w:r>
            <w:r w:rsidR="001319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EDEAFE" w14:textId="2514D1F8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1319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5CD915" w14:textId="7AC94A22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1319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3000C70F" w14:textId="0C6567B3" w:rsidR="008A5EE8" w:rsidRPr="00820742" w:rsidRDefault="008A4245" w:rsidP="003224E0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A42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</w:tr>
      <w:tr w:rsidR="008A5EE8" w:rsidRPr="00820742" w14:paraId="3D283A0B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A3ECA9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BB0DA6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сирот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07759F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37FFD9" w14:textId="6CA277AD" w:rsidR="008A5EE8" w:rsidRPr="00820742" w:rsidRDefault="00E267DE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5EEC50" w14:textId="19F87B64" w:rsidR="008A5EE8" w:rsidRPr="00820742" w:rsidRDefault="00E267DE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9CBA05" w14:textId="554382A9" w:rsidR="008A5EE8" w:rsidRPr="00820742" w:rsidRDefault="00E267DE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2E98F628" w14:textId="488C9BD8" w:rsidR="008A5EE8" w:rsidRPr="00820742" w:rsidRDefault="00E267DE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</w:tr>
      <w:tr w:rsidR="008A5EE8" w:rsidRPr="00820742" w14:paraId="6409DA01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4785D9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E6A51C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опекаемых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58DD64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322456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2%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A8DD5E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2%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414F17" w14:textId="50FD103B" w:rsidR="008A5EE8" w:rsidRPr="00820742" w:rsidRDefault="00131914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8A5EE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0B840D96" w14:textId="2FD62B93" w:rsidR="008A5EE8" w:rsidRPr="00820742" w:rsidRDefault="00E267DE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C45C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%</w:t>
            </w:r>
          </w:p>
        </w:tc>
      </w:tr>
      <w:tr w:rsidR="008A5EE8" w:rsidRPr="00820742" w14:paraId="1096FB72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FD4023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926E82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детей-инвалидов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A64B5D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A61C54" w14:textId="5B7E8FBB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1319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99B1C9" w14:textId="04676111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1319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463BBE" w14:textId="59AF65E4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1319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176ECC0E" w14:textId="6231C8AE" w:rsidR="008A5EE8" w:rsidRPr="00820742" w:rsidRDefault="00E267DE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50</w:t>
            </w:r>
            <w:r w:rsidR="00C45C8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%</w:t>
            </w:r>
          </w:p>
        </w:tc>
      </w:tr>
      <w:tr w:rsidR="008A5EE8" w:rsidRPr="00820742" w14:paraId="76B19BE8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390D66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C3B263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подвозится школьными автобусами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9F3983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6E1D3F" w14:textId="0295F0F0" w:rsidR="008A5EE8" w:rsidRPr="00820742" w:rsidRDefault="00CB6021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64DEBD" w14:textId="4D48C8D4" w:rsidR="008A5EE8" w:rsidRPr="00820742" w:rsidRDefault="00CB6021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C1E53C" w14:textId="7C4D5C35" w:rsidR="008A5EE8" w:rsidRPr="00820742" w:rsidRDefault="00CB6021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0383E9EB" w14:textId="3ED76360" w:rsidR="008A5EE8" w:rsidRPr="00820742" w:rsidRDefault="00CB6021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  <w:tr w:rsidR="008A5EE8" w:rsidRPr="00820742" w14:paraId="7C079980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B714AF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A14BBA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Обучающихся на дому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E2E35B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38EA28" w14:textId="682A2B9C" w:rsidR="008A5EE8" w:rsidRPr="00820742" w:rsidRDefault="008A5EE8" w:rsidP="008A5EE8">
            <w:pPr>
              <w:tabs>
                <w:tab w:val="num" w:pos="500"/>
                <w:tab w:val="num" w:pos="2160"/>
              </w:tabs>
              <w:spacing w:line="240" w:lineRule="auto"/>
              <w:ind w:hanging="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1319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7BE10B" w14:textId="583BE2B3" w:rsidR="008A5EE8" w:rsidRPr="00820742" w:rsidRDefault="008A5EE8" w:rsidP="008A5EE8">
            <w:pPr>
              <w:tabs>
                <w:tab w:val="num" w:pos="500"/>
                <w:tab w:val="num" w:pos="2160"/>
              </w:tabs>
              <w:spacing w:line="240" w:lineRule="auto"/>
              <w:ind w:hanging="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1319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7514AD" w14:textId="77777777" w:rsidR="008A5EE8" w:rsidRPr="00820742" w:rsidRDefault="008A5EE8" w:rsidP="008A5EE8">
            <w:pPr>
              <w:tabs>
                <w:tab w:val="num" w:pos="500"/>
                <w:tab w:val="num" w:pos="2160"/>
              </w:tabs>
              <w:spacing w:line="240" w:lineRule="auto"/>
              <w:ind w:hanging="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0CA6F4BC" w14:textId="77777777" w:rsidR="008A5EE8" w:rsidRPr="00820742" w:rsidRDefault="00C45C80" w:rsidP="00820742">
            <w:pPr>
              <w:tabs>
                <w:tab w:val="num" w:pos="500"/>
                <w:tab w:val="num" w:pos="2160"/>
              </w:tabs>
              <w:spacing w:line="240" w:lineRule="auto"/>
              <w:ind w:hanging="1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</w:t>
            </w:r>
          </w:p>
        </w:tc>
      </w:tr>
      <w:tr w:rsidR="008A5EE8" w:rsidRPr="00820742" w14:paraId="29060552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98AF19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8225A0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Обучающихся в форме семейного обучения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EA5945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6F865B" w14:textId="680C391B" w:rsidR="008A5EE8" w:rsidRPr="00820742" w:rsidRDefault="00CB6021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82262E" w14:textId="37F7BBD7" w:rsidR="008A5EE8" w:rsidRPr="00820742" w:rsidRDefault="00CB6021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FF7361" w14:textId="35EE0AB0" w:rsidR="008A5EE8" w:rsidRPr="00820742" w:rsidRDefault="00CB6021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78F9FA58" w14:textId="081CC4C7" w:rsidR="008A5EE8" w:rsidRPr="00820742" w:rsidRDefault="00CB6021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  <w:tr w:rsidR="008A5EE8" w:rsidRPr="00820742" w14:paraId="2C40A288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06DE4C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8AFCB4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Состоят на учете в ОПДН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0D38DE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4B6E53" w14:textId="791D4BE0" w:rsidR="008A5EE8" w:rsidRPr="00820742" w:rsidRDefault="00131914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D4192E" w14:textId="1023C469" w:rsidR="008A5EE8" w:rsidRPr="00820742" w:rsidRDefault="00131914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D6C7F0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7FC10DF0" w14:textId="52B5BAAB" w:rsidR="008A5EE8" w:rsidRPr="00820742" w:rsidRDefault="00CB6021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</w:tr>
      <w:tr w:rsidR="008A5EE8" w:rsidRPr="00820742" w14:paraId="414F5C91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A7F613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98195C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школьном профилактическом учете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11ABD3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F9897B" w14:textId="5155BB6A" w:rsidR="008A5EE8" w:rsidRPr="00820742" w:rsidRDefault="00131914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1C06A1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372B41" w14:textId="6478367A" w:rsidR="008A5EE8" w:rsidRPr="00820742" w:rsidRDefault="00131914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5F830B24" w14:textId="2AECB92B" w:rsidR="008A5EE8" w:rsidRPr="00820742" w:rsidRDefault="00E267DE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</w:tr>
      <w:tr w:rsidR="008A5EE8" w:rsidRPr="00820742" w14:paraId="10FED1C5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9EEB8A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BEBDD7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Неполных семей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859722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03A568" w14:textId="20D94F80" w:rsidR="008A5EE8" w:rsidRPr="00820742" w:rsidRDefault="00131914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ED4724" w14:textId="41531CE9" w:rsidR="008A5EE8" w:rsidRPr="00820742" w:rsidRDefault="00131914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CF3167" w14:textId="33FF91DA" w:rsidR="008A5EE8" w:rsidRPr="00820742" w:rsidRDefault="00131914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7DA729E2" w14:textId="49E68C61" w:rsidR="008A5EE8" w:rsidRPr="00820742" w:rsidRDefault="00E267DE" w:rsidP="00531CA1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49</w:t>
            </w:r>
          </w:p>
        </w:tc>
      </w:tr>
      <w:tr w:rsidR="008A5EE8" w:rsidRPr="00820742" w14:paraId="4934A776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C2200D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4545004" w14:textId="77777777" w:rsidR="008A5EE8" w:rsidRPr="00820742" w:rsidRDefault="008A5EE8" w:rsidP="00531CA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Многодетных семей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8E7342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E88198" w14:textId="02BD341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1319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C07D28" w14:textId="766EAE14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1319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8E58AC" w14:textId="7E3AA794" w:rsidR="008A5EE8" w:rsidRPr="00820742" w:rsidRDefault="00131914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18ECA2F7" w14:textId="3667B92B" w:rsidR="008A5EE8" w:rsidRPr="00820742" w:rsidRDefault="00E267DE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60</w:t>
            </w:r>
          </w:p>
        </w:tc>
      </w:tr>
      <w:tr w:rsidR="008A5EE8" w:rsidRPr="00820742" w14:paraId="0373403C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092985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8A8A03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Малообеспеченных семей (имеющих статус)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DD85DB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4650AA2" w14:textId="1AE1D88D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1319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55CE27" w14:textId="140944DB" w:rsidR="008A5EE8" w:rsidRPr="00820742" w:rsidRDefault="00131914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D29E2F" w14:textId="0E9B743C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1319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440B601E" w14:textId="1EDAF0F7" w:rsidR="008A5EE8" w:rsidRPr="00820742" w:rsidRDefault="00E267DE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</w:t>
            </w:r>
          </w:p>
        </w:tc>
      </w:tr>
      <w:tr w:rsidR="008A5EE8" w:rsidRPr="00820742" w14:paraId="3ACBB1B8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73EF65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B3FF56" w14:textId="77777777" w:rsidR="008A5EE8" w:rsidRPr="00820742" w:rsidRDefault="008A5EE8" w:rsidP="00531CA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Неблагополучных семей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5753A4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30ACC6" w14:textId="7184D8EA" w:rsidR="008A5EE8" w:rsidRPr="00820742" w:rsidRDefault="00131914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60D482" w14:textId="77BD520E" w:rsidR="008A5EE8" w:rsidRPr="00820742" w:rsidRDefault="00131914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C5825A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2D268BBE" w14:textId="505AFF68" w:rsidR="008A5EE8" w:rsidRPr="00820742" w:rsidRDefault="00E267DE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</w:tr>
      <w:tr w:rsidR="00531CA1" w:rsidRPr="00820742" w14:paraId="066195EF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6DB470" w14:textId="77777777" w:rsidR="00531CA1" w:rsidRPr="00820742" w:rsidRDefault="00531CA1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  <w:r w:rsidRPr="008207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662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12B0094D" w14:textId="77777777" w:rsidR="00531CA1" w:rsidRPr="00820742" w:rsidRDefault="00531CA1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По классам обучения (на конец года)</w:t>
            </w:r>
          </w:p>
        </w:tc>
      </w:tr>
      <w:tr w:rsidR="008A5EE8" w:rsidRPr="00820742" w14:paraId="3CC33A2F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C1A5D3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036BBD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1-ые классы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491490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spellEnd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./ число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обуч-ся</w:t>
            </w:r>
            <w:proofErr w:type="spellEnd"/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A6CF87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742125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1/5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285DA2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1/12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579CFDD8" w14:textId="6A770EC9" w:rsidR="008A5EE8" w:rsidRPr="00A63F2C" w:rsidRDefault="00A63F2C" w:rsidP="009778C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B6021" w:rsidRPr="00A6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A6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8A5EE8" w:rsidRPr="00820742" w14:paraId="7B52A93A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9BFA70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E35A9B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2-ые классы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179D76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spellEnd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./ число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обуч-ся</w:t>
            </w:r>
            <w:proofErr w:type="spellEnd"/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0097B5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C8AB16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1/12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58248A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2/16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727E88CA" w14:textId="5E1B8B77" w:rsidR="008A5EE8" w:rsidRPr="00A63F2C" w:rsidRDefault="00A63F2C" w:rsidP="009778C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0/0</w:t>
            </w:r>
          </w:p>
        </w:tc>
      </w:tr>
      <w:tr w:rsidR="008A5EE8" w:rsidRPr="00820742" w14:paraId="748D5EFD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3310BB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1596C0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3-тьи классы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44FBCC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spellEnd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./ число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обуч-ся</w:t>
            </w:r>
            <w:proofErr w:type="spellEnd"/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7C95DB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2/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8DB6BF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1/11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A87C1A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1/12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26ADCC8F" w14:textId="105FB18A" w:rsidR="008A5EE8" w:rsidRPr="00A63F2C" w:rsidRDefault="00A63F2C" w:rsidP="009778C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45C80" w:rsidRPr="00A6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A6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A5EE8" w:rsidRPr="00820742" w14:paraId="5C51E706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821654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9F8FA0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4-ые классы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55B162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spellEnd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./ число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обуч-ся</w:t>
            </w:r>
            <w:proofErr w:type="spellEnd"/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82E8A6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1/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23FF73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2/25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0B9BC6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1/12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7A63A8DC" w14:textId="1A54452A" w:rsidR="008A5EE8" w:rsidRPr="00A63F2C" w:rsidRDefault="00AA6452" w:rsidP="009778C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45C80" w:rsidRPr="00A6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A5EE8" w:rsidRPr="00820742" w14:paraId="37472247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18A89F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09B4A0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5-ые классы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63484C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spellEnd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./ число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обуч-ся</w:t>
            </w:r>
            <w:proofErr w:type="spellEnd"/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D97435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/2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4C04FA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2/22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6797A0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2/22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3130C6CB" w14:textId="41D3CC47" w:rsidR="008A5EE8" w:rsidRPr="005773F5" w:rsidRDefault="00C45C80" w:rsidP="002C6B9B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</w:t>
            </w:r>
            <w:r w:rsidR="00AA6452" w:rsidRPr="005773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8A5EE8" w:rsidRPr="00820742" w14:paraId="62AB6A76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FAD10A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323EE8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6-ые классы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A40EB1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spellEnd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./ число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обуч-ся</w:t>
            </w:r>
            <w:proofErr w:type="spellEnd"/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D46FEC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D67F7C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3/24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E58E37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2/24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718DA979" w14:textId="2FC0F1EC" w:rsidR="008A5EE8" w:rsidRPr="005773F5" w:rsidRDefault="00C45C80" w:rsidP="006C6C9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3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2/2</w:t>
            </w:r>
            <w:r w:rsidR="00AA6452" w:rsidRPr="005773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A5EE8" w:rsidRPr="00820742" w14:paraId="373A90B8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201319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8984F2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7-ые классы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BDE9BE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spellEnd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./ число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обуч-ся</w:t>
            </w:r>
            <w:proofErr w:type="spellEnd"/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BCEFD9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2/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4A18CC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4/37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A61017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3/26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39C43539" w14:textId="77777777" w:rsidR="008A5EE8" w:rsidRPr="001064BD" w:rsidRDefault="00C45C80" w:rsidP="009778C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2/24</w:t>
            </w:r>
          </w:p>
        </w:tc>
      </w:tr>
      <w:tr w:rsidR="008A5EE8" w:rsidRPr="00820742" w14:paraId="3FA73B7E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CEA17B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15E630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8-ые классы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2CBEF8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spellEnd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./ число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обуч-ся</w:t>
            </w:r>
            <w:proofErr w:type="spellEnd"/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A6E991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2/2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5B1F5E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2/21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CF1BC2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4/36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3068CDAD" w14:textId="47C6D909" w:rsidR="008A5EE8" w:rsidRPr="001064BD" w:rsidRDefault="005773F5" w:rsidP="009778C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6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45C80" w:rsidRPr="00106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</w:t>
            </w:r>
            <w:r w:rsidRPr="001064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A5EE8" w:rsidRPr="00820742" w14:paraId="33D40D6F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A21BDB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135430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9-ые классы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916EAF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spellEnd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./ число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обуч-ся</w:t>
            </w:r>
            <w:proofErr w:type="spellEnd"/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23960A" w14:textId="77777777" w:rsidR="008A5EE8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01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2/21</w:t>
            </w:r>
          </w:p>
          <w:p w14:paraId="3D5000B9" w14:textId="77777777" w:rsidR="000540CA" w:rsidRPr="00C850F8" w:rsidRDefault="000540CA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38882F" w14:textId="77777777" w:rsidR="008A5EE8" w:rsidRPr="00C850F8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965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2/20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CD37C9" w14:textId="7A305213" w:rsidR="008A5EE8" w:rsidRPr="00C850F8" w:rsidRDefault="00E71680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716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4/35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4BE1E326" w14:textId="12EC617A" w:rsidR="008A5EE8" w:rsidRPr="00C850F8" w:rsidRDefault="001064BD" w:rsidP="004C44E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716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C45C80" w:rsidRPr="00E716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E716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4C44EF" w:rsidRPr="00E716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A5EE8" w:rsidRPr="00820742" w14:paraId="033CC8F5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1432FD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F501AE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4E4E05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Кол-во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spellEnd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./ число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обуч-ся</w:t>
            </w:r>
            <w:proofErr w:type="spellEnd"/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13FF8B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16/1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53F3648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18/177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12709B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18/181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7F7694F0" w14:textId="1BFE43FE" w:rsidR="008A5EE8" w:rsidRPr="00810BBE" w:rsidRDefault="00C45C80" w:rsidP="00AE378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0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10BBE" w:rsidRPr="00810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810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/16</w:t>
            </w:r>
            <w:r w:rsidR="00810BBE" w:rsidRPr="00810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A5EE8" w:rsidRPr="00820742" w14:paraId="036DB401" w14:textId="77777777" w:rsidTr="00301829">
        <w:trPr>
          <w:trHeight w:val="970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F60597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416099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Средняя наполняемость классов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23D042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F9456C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10,8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E92B15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269F37" w14:textId="77777777" w:rsidR="008A5EE8" w:rsidRPr="00820742" w:rsidRDefault="008A5EE8" w:rsidP="008A5EE8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16B6F1FA" w14:textId="77777777" w:rsidR="008A5EE8" w:rsidRPr="00810BBE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0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A5EE8" w:rsidRPr="00820742" w14:paraId="50E6605B" w14:textId="77777777" w:rsidTr="00301829">
        <w:trPr>
          <w:tblCellSpacing w:w="0" w:type="dxa"/>
          <w:jc w:val="center"/>
        </w:trPr>
        <w:tc>
          <w:tcPr>
            <w:tcW w:w="15452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229F35F9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Условия осуществления образовательного процесса</w:t>
            </w:r>
          </w:p>
        </w:tc>
      </w:tr>
      <w:tr w:rsidR="008A5EE8" w:rsidRPr="00820742" w14:paraId="1D818383" w14:textId="77777777" w:rsidTr="00301829">
        <w:trPr>
          <w:trHeight w:val="372"/>
          <w:tblCellSpacing w:w="0" w:type="dxa"/>
          <w:jc w:val="center"/>
        </w:trPr>
        <w:tc>
          <w:tcPr>
            <w:tcW w:w="15452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310B672A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  </w:t>
            </w:r>
            <w:r w:rsidRPr="008207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Правила приема и отчисления</w:t>
            </w:r>
          </w:p>
        </w:tc>
      </w:tr>
      <w:tr w:rsidR="008A5EE8" w:rsidRPr="00820742" w14:paraId="70D5AE1C" w14:textId="77777777" w:rsidTr="00301829">
        <w:trPr>
          <w:trHeight w:val="1188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9EF67C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.1.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62A7DF" w14:textId="77777777" w:rsidR="008A5EE8" w:rsidRPr="00820742" w:rsidRDefault="008A5EE8" w:rsidP="00820742">
            <w:pPr>
              <w:tabs>
                <w:tab w:val="left" w:pos="700"/>
              </w:tabs>
              <w:spacing w:line="240" w:lineRule="auto"/>
              <w:ind w:firstLine="12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При  приеме</w:t>
            </w:r>
            <w:proofErr w:type="gramEnd"/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представляются следующие документы:</w:t>
            </w:r>
          </w:p>
          <w:p w14:paraId="68CEF206" w14:textId="77777777" w:rsidR="008A5EE8" w:rsidRPr="00820742" w:rsidRDefault="008A5EE8" w:rsidP="00820742">
            <w:pPr>
              <w:tabs>
                <w:tab w:val="left" w:pos="700"/>
              </w:tabs>
              <w:spacing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77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6627AC1D" w14:textId="77777777" w:rsidR="008A5EE8" w:rsidRPr="00820742" w:rsidRDefault="008A5EE8" w:rsidP="00A66705">
            <w:pPr>
              <w:pStyle w:val="a4"/>
              <w:numPr>
                <w:ilvl w:val="0"/>
                <w:numId w:val="2"/>
              </w:numPr>
              <w:tabs>
                <w:tab w:val="left" w:pos="700"/>
              </w:tabs>
              <w:spacing w:line="240" w:lineRule="auto"/>
              <w:ind w:left="0"/>
              <w:contextualSpacing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заявление родителей (законных представителей);</w:t>
            </w:r>
          </w:p>
          <w:p w14:paraId="1B02CFDF" w14:textId="77777777" w:rsidR="008A5EE8" w:rsidRPr="00820742" w:rsidRDefault="008A5EE8" w:rsidP="00A66705">
            <w:pPr>
              <w:pStyle w:val="a4"/>
              <w:numPr>
                <w:ilvl w:val="0"/>
                <w:numId w:val="2"/>
              </w:numPr>
              <w:tabs>
                <w:tab w:val="left" w:pos="700"/>
              </w:tabs>
              <w:spacing w:line="240" w:lineRule="auto"/>
              <w:ind w:left="0"/>
              <w:contextualSpacing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медицинские документы о состоянии здоровья;</w:t>
            </w:r>
          </w:p>
          <w:p w14:paraId="55ED50BD" w14:textId="77777777" w:rsidR="008A5EE8" w:rsidRPr="00820742" w:rsidRDefault="008A5EE8" w:rsidP="00A66705">
            <w:pPr>
              <w:pStyle w:val="a4"/>
              <w:numPr>
                <w:ilvl w:val="0"/>
                <w:numId w:val="2"/>
              </w:numPr>
              <w:tabs>
                <w:tab w:val="left" w:pos="700"/>
              </w:tabs>
              <w:spacing w:line="240" w:lineRule="auto"/>
              <w:ind w:left="0"/>
              <w:contextualSpacing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копия свидетельства о рождении;</w:t>
            </w:r>
          </w:p>
          <w:p w14:paraId="0C3F3B61" w14:textId="77777777" w:rsidR="008A5EE8" w:rsidRPr="00820742" w:rsidRDefault="008A5EE8" w:rsidP="00A66705">
            <w:pPr>
              <w:pStyle w:val="a4"/>
              <w:numPr>
                <w:ilvl w:val="0"/>
                <w:numId w:val="2"/>
              </w:numPr>
              <w:tabs>
                <w:tab w:val="left" w:pos="700"/>
              </w:tabs>
              <w:spacing w:line="240" w:lineRule="auto"/>
              <w:ind w:left="0"/>
              <w:contextualSpacing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заключение психолого-медико-педагогической комиссии.</w:t>
            </w:r>
          </w:p>
        </w:tc>
      </w:tr>
      <w:tr w:rsidR="008A5EE8" w:rsidRPr="00820742" w14:paraId="1B5134A3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0855903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4.1.2.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B4B736" w14:textId="77777777" w:rsidR="008A5EE8" w:rsidRPr="00820742" w:rsidRDefault="008A5EE8" w:rsidP="00820742">
            <w:pPr>
              <w:tabs>
                <w:tab w:val="left" w:pos="700"/>
              </w:tabs>
              <w:spacing w:line="240" w:lineRule="auto"/>
              <w:ind w:firstLine="12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При приеме детей-сирот и детей, оставшихся без попечения родителей, предъявляются документы:</w:t>
            </w:r>
          </w:p>
          <w:p w14:paraId="7DE55467" w14:textId="77777777" w:rsidR="008A5EE8" w:rsidRPr="00820742" w:rsidRDefault="008A5EE8" w:rsidP="00820742">
            <w:pPr>
              <w:tabs>
                <w:tab w:val="left" w:pos="700"/>
              </w:tabs>
              <w:spacing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77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61E3DFB0" w14:textId="77777777" w:rsidR="008A5EE8" w:rsidRPr="00820742" w:rsidRDefault="008A5EE8" w:rsidP="00A66705">
            <w:pPr>
              <w:pStyle w:val="a4"/>
              <w:numPr>
                <w:ilvl w:val="0"/>
                <w:numId w:val="3"/>
              </w:numPr>
              <w:tabs>
                <w:tab w:val="left" w:pos="700"/>
              </w:tabs>
              <w:spacing w:line="240" w:lineRule="auto"/>
              <w:ind w:left="0" w:hanging="283"/>
              <w:contextualSpacing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заявление родителей (законных представителей);</w:t>
            </w:r>
          </w:p>
          <w:p w14:paraId="7E094EE8" w14:textId="77777777" w:rsidR="008A5EE8" w:rsidRPr="00820742" w:rsidRDefault="008A5EE8" w:rsidP="00A66705">
            <w:pPr>
              <w:pStyle w:val="a4"/>
              <w:numPr>
                <w:ilvl w:val="0"/>
                <w:numId w:val="3"/>
              </w:numPr>
              <w:tabs>
                <w:tab w:val="left" w:pos="700"/>
              </w:tabs>
              <w:spacing w:line="240" w:lineRule="auto"/>
              <w:ind w:left="0" w:hanging="283"/>
              <w:contextualSpacing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свидетельство о </w:t>
            </w:r>
            <w:proofErr w:type="gramStart"/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рождении  ребенка</w:t>
            </w:r>
            <w:proofErr w:type="gramEnd"/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(подлинник),</w:t>
            </w:r>
          </w:p>
          <w:p w14:paraId="462510AB" w14:textId="77777777" w:rsidR="008A5EE8" w:rsidRPr="00820742" w:rsidRDefault="008A5EE8" w:rsidP="00A66705">
            <w:pPr>
              <w:pStyle w:val="a4"/>
              <w:numPr>
                <w:ilvl w:val="0"/>
                <w:numId w:val="3"/>
              </w:numPr>
              <w:tabs>
                <w:tab w:val="left" w:pos="700"/>
              </w:tabs>
              <w:spacing w:line="240" w:lineRule="auto"/>
              <w:ind w:left="0" w:hanging="283"/>
              <w:contextualSpacing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постановление Главы администрации о закреплении жилой площади;</w:t>
            </w:r>
          </w:p>
          <w:p w14:paraId="16FD49AA" w14:textId="77777777" w:rsidR="008A5EE8" w:rsidRPr="00820742" w:rsidRDefault="008A5EE8" w:rsidP="00A66705">
            <w:pPr>
              <w:pStyle w:val="a4"/>
              <w:numPr>
                <w:ilvl w:val="0"/>
                <w:numId w:val="3"/>
              </w:numPr>
              <w:tabs>
                <w:tab w:val="left" w:pos="700"/>
              </w:tabs>
              <w:spacing w:line="240" w:lineRule="auto"/>
              <w:ind w:left="0" w:hanging="283"/>
              <w:contextualSpacing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постановление о назначении опеки и попечительства;</w:t>
            </w:r>
          </w:p>
          <w:p w14:paraId="0DFFB48F" w14:textId="77777777" w:rsidR="008A5EE8" w:rsidRPr="00820742" w:rsidRDefault="008A5EE8" w:rsidP="00A66705">
            <w:pPr>
              <w:pStyle w:val="a4"/>
              <w:numPr>
                <w:ilvl w:val="0"/>
                <w:numId w:val="3"/>
              </w:numPr>
              <w:tabs>
                <w:tab w:val="left" w:pos="700"/>
              </w:tabs>
              <w:spacing w:line="240" w:lineRule="auto"/>
              <w:ind w:left="0" w:hanging="283"/>
              <w:contextualSpacing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медицинские документы о состоянии здоровья;</w:t>
            </w:r>
          </w:p>
          <w:p w14:paraId="25BE9576" w14:textId="77777777" w:rsidR="008A5EE8" w:rsidRPr="00820742" w:rsidRDefault="008A5EE8" w:rsidP="00A66705">
            <w:pPr>
              <w:pStyle w:val="a4"/>
              <w:numPr>
                <w:ilvl w:val="0"/>
                <w:numId w:val="3"/>
              </w:numPr>
              <w:tabs>
                <w:tab w:val="left" w:pos="700"/>
              </w:tabs>
              <w:spacing w:line="240" w:lineRule="auto"/>
              <w:ind w:left="0" w:hanging="283"/>
              <w:contextualSpacing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акт обследования жилищно-бытовых условий;</w:t>
            </w:r>
          </w:p>
          <w:p w14:paraId="1B789C99" w14:textId="77777777" w:rsidR="008A5EE8" w:rsidRPr="00820742" w:rsidRDefault="008A5EE8" w:rsidP="00A66705">
            <w:pPr>
              <w:pStyle w:val="a4"/>
              <w:numPr>
                <w:ilvl w:val="0"/>
                <w:numId w:val="3"/>
              </w:numPr>
              <w:tabs>
                <w:tab w:val="left" w:pos="700"/>
              </w:tabs>
              <w:spacing w:line="240" w:lineRule="auto"/>
              <w:ind w:left="0" w:hanging="283"/>
              <w:contextualSpacing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акт проверки наличия и сохранности жилого помещения воспитанника;</w:t>
            </w:r>
          </w:p>
          <w:p w14:paraId="7D1C4D0E" w14:textId="77777777" w:rsidR="008A5EE8" w:rsidRPr="00820742" w:rsidRDefault="008A5EE8" w:rsidP="00A66705">
            <w:pPr>
              <w:pStyle w:val="a4"/>
              <w:numPr>
                <w:ilvl w:val="0"/>
                <w:numId w:val="3"/>
              </w:numPr>
              <w:tabs>
                <w:tab w:val="left" w:pos="700"/>
              </w:tabs>
              <w:spacing w:line="240" w:lineRule="auto"/>
              <w:ind w:left="0" w:hanging="283"/>
              <w:contextualSpacing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опись имущества, оставшегося после смерти родителей, сведения о лицах, отвечающих за его сохранность;</w:t>
            </w:r>
          </w:p>
          <w:p w14:paraId="41C50A1F" w14:textId="77777777" w:rsidR="008A5EE8" w:rsidRPr="00820742" w:rsidRDefault="008A5EE8" w:rsidP="00A66705">
            <w:pPr>
              <w:pStyle w:val="a4"/>
              <w:numPr>
                <w:ilvl w:val="0"/>
                <w:numId w:val="3"/>
              </w:numPr>
              <w:tabs>
                <w:tab w:val="left" w:pos="700"/>
              </w:tabs>
              <w:spacing w:line="240" w:lineRule="auto"/>
              <w:ind w:left="0" w:hanging="283"/>
              <w:contextualSpacing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заключение психолого-педагогической и медико-педагогической комиссий;</w:t>
            </w:r>
          </w:p>
          <w:p w14:paraId="3F2220CD" w14:textId="77777777" w:rsidR="008A5EE8" w:rsidRPr="00820742" w:rsidRDefault="008A5EE8" w:rsidP="00A66705">
            <w:pPr>
              <w:pStyle w:val="a4"/>
              <w:numPr>
                <w:ilvl w:val="0"/>
                <w:numId w:val="3"/>
              </w:numPr>
              <w:tabs>
                <w:tab w:val="left" w:pos="700"/>
              </w:tabs>
              <w:spacing w:line="240" w:lineRule="auto"/>
              <w:ind w:left="0" w:hanging="283"/>
              <w:contextualSpacing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Calibri" w:hAnsi="Times New Roman" w:cs="Times New Roman"/>
                <w:sz w:val="24"/>
                <w:szCs w:val="24"/>
              </w:rPr>
              <w:t>сведения о родителях (законных представителях).</w:t>
            </w:r>
          </w:p>
        </w:tc>
      </w:tr>
      <w:tr w:rsidR="008A5EE8" w:rsidRPr="00820742" w14:paraId="1ABAF697" w14:textId="77777777" w:rsidTr="00301829">
        <w:trPr>
          <w:trHeight w:val="1211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5D14BA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4.1.3.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F0F04C" w14:textId="77777777" w:rsidR="008A5EE8" w:rsidRPr="00820742" w:rsidRDefault="008A5EE8" w:rsidP="00820742">
            <w:pPr>
              <w:tabs>
                <w:tab w:val="left" w:pos="700"/>
              </w:tabs>
              <w:spacing w:line="240" w:lineRule="auto"/>
              <w:ind w:firstLine="1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При выпуске или переводе в другое учреждение воспитаннику выдаются:</w:t>
            </w:r>
          </w:p>
        </w:tc>
        <w:tc>
          <w:tcPr>
            <w:tcW w:w="12077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6C3F6D72" w14:textId="77777777" w:rsidR="008A5EE8" w:rsidRPr="00820742" w:rsidRDefault="008A5EE8" w:rsidP="00A66705">
            <w:pPr>
              <w:pStyle w:val="a4"/>
              <w:numPr>
                <w:ilvl w:val="0"/>
                <w:numId w:val="4"/>
              </w:numPr>
              <w:tabs>
                <w:tab w:val="left" w:pos="700"/>
              </w:tabs>
              <w:spacing w:line="240" w:lineRule="auto"/>
              <w:ind w:left="0" w:hanging="283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документ об образовании;</w:t>
            </w:r>
          </w:p>
          <w:p w14:paraId="5856A673" w14:textId="77777777" w:rsidR="008A5EE8" w:rsidRPr="00820742" w:rsidRDefault="008A5EE8" w:rsidP="00A66705">
            <w:pPr>
              <w:pStyle w:val="a4"/>
              <w:numPr>
                <w:ilvl w:val="0"/>
                <w:numId w:val="4"/>
              </w:numPr>
              <w:tabs>
                <w:tab w:val="left" w:pos="700"/>
              </w:tabs>
              <w:spacing w:line="240" w:lineRule="auto"/>
              <w:ind w:left="0" w:hanging="283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документы о состоянии здоровья;</w:t>
            </w:r>
          </w:p>
          <w:p w14:paraId="0F3C6352" w14:textId="77777777" w:rsidR="008A5EE8" w:rsidRPr="00820742" w:rsidRDefault="008A5EE8" w:rsidP="00A66705">
            <w:pPr>
              <w:pStyle w:val="a4"/>
              <w:numPr>
                <w:ilvl w:val="0"/>
                <w:numId w:val="4"/>
              </w:numPr>
              <w:tabs>
                <w:tab w:val="left" w:pos="700"/>
              </w:tabs>
              <w:spacing w:line="240" w:lineRule="auto"/>
              <w:ind w:left="0" w:hanging="283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личное дело учащегося (при выпуске учащегося остается в Учреждении).</w:t>
            </w:r>
          </w:p>
        </w:tc>
      </w:tr>
      <w:tr w:rsidR="008A5EE8" w:rsidRPr="00820742" w14:paraId="54F2D737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92C25E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14662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46375CE0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Режим работы школы, наличие второй смены</w:t>
            </w:r>
          </w:p>
        </w:tc>
      </w:tr>
      <w:tr w:rsidR="008A5EE8" w:rsidRPr="00820742" w14:paraId="598D3AAD" w14:textId="77777777" w:rsidTr="00301829">
        <w:trPr>
          <w:trHeight w:val="145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372AA8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4.2.1.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6C220E" w14:textId="77777777" w:rsidR="008A5EE8" w:rsidRPr="00820742" w:rsidRDefault="008A5EE8" w:rsidP="00820742">
            <w:pPr>
              <w:tabs>
                <w:tab w:val="left" w:pos="700"/>
              </w:tabs>
              <w:spacing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77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2D6367AE" w14:textId="77777777" w:rsidR="008A5EE8" w:rsidRPr="00820742" w:rsidRDefault="008A5EE8" w:rsidP="00A66705">
            <w:pPr>
              <w:pStyle w:val="a4"/>
              <w:numPr>
                <w:ilvl w:val="0"/>
                <w:numId w:val="5"/>
              </w:numPr>
              <w:tabs>
                <w:tab w:val="left" w:pos="700"/>
              </w:tabs>
              <w:spacing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Школа работает в режиме продленного дня.</w:t>
            </w:r>
          </w:p>
        </w:tc>
      </w:tr>
      <w:tr w:rsidR="008A5EE8" w:rsidRPr="00820742" w14:paraId="34FCA3AA" w14:textId="77777777" w:rsidTr="00301829">
        <w:trPr>
          <w:trHeight w:val="718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10EF18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4.2.2.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B122F2" w14:textId="77777777" w:rsidR="008A5EE8" w:rsidRPr="00820742" w:rsidRDefault="008A5EE8" w:rsidP="008207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9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77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24964C5F" w14:textId="77777777" w:rsidR="008A5EE8" w:rsidRPr="00820742" w:rsidRDefault="008A5EE8" w:rsidP="00A66705">
            <w:pPr>
              <w:pStyle w:val="a4"/>
              <w:numPr>
                <w:ilvl w:val="0"/>
                <w:numId w:val="5"/>
              </w:numPr>
              <w:tabs>
                <w:tab w:val="left" w:pos="700"/>
              </w:tabs>
              <w:spacing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 xml:space="preserve">Учебные занятия начинаются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 xml:space="preserve"> 8 часов 00 минут.</w:t>
            </w:r>
          </w:p>
        </w:tc>
      </w:tr>
      <w:tr w:rsidR="008A5EE8" w:rsidRPr="00820742" w14:paraId="2327F0BD" w14:textId="77777777" w:rsidTr="00301829">
        <w:trPr>
          <w:trHeight w:val="516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1F91B7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4.2.3.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25F4F7" w14:textId="77777777" w:rsidR="008A5EE8" w:rsidRPr="00820742" w:rsidRDefault="008A5EE8" w:rsidP="008207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  <w:p w14:paraId="7C339F9D" w14:textId="77777777" w:rsidR="008A5EE8" w:rsidRPr="00820742" w:rsidRDefault="008A5EE8" w:rsidP="008207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2077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637F3BD9" w14:textId="77777777" w:rsidR="008A5EE8" w:rsidRPr="00820742" w:rsidRDefault="008A5EE8" w:rsidP="008207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пятидневная учебная неделя</w:t>
            </w:r>
          </w:p>
        </w:tc>
      </w:tr>
      <w:tr w:rsidR="008A5EE8" w:rsidRPr="00820742" w14:paraId="7619FD73" w14:textId="77777777" w:rsidTr="00301829">
        <w:trPr>
          <w:trHeight w:val="516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4B54A2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4.2.4.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FA99C0" w14:textId="77777777" w:rsidR="008A5EE8" w:rsidRPr="00820742" w:rsidRDefault="008A5EE8" w:rsidP="008207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урока</w:t>
            </w:r>
          </w:p>
        </w:tc>
        <w:tc>
          <w:tcPr>
            <w:tcW w:w="12077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3AE93EDB" w14:textId="77777777" w:rsidR="008A5EE8" w:rsidRPr="00820742" w:rsidRDefault="008A5EE8" w:rsidP="008207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2–9-х классы - 40 минут</w:t>
            </w:r>
          </w:p>
          <w:p w14:paraId="211D24D0" w14:textId="77777777" w:rsidR="008A5EE8" w:rsidRPr="00820742" w:rsidRDefault="008A5EE8" w:rsidP="008207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1-е классы – 30 минут (с января – 40 минут)</w:t>
            </w:r>
          </w:p>
        </w:tc>
      </w:tr>
      <w:tr w:rsidR="008A5EE8" w:rsidRPr="00820742" w14:paraId="7E3F36D9" w14:textId="77777777" w:rsidTr="00301829">
        <w:trPr>
          <w:trHeight w:val="355"/>
          <w:tblCellSpacing w:w="0" w:type="dxa"/>
          <w:jc w:val="center"/>
        </w:trPr>
        <w:tc>
          <w:tcPr>
            <w:tcW w:w="7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1D2654" w14:textId="77777777" w:rsidR="008A5EE8" w:rsidRPr="00820742" w:rsidRDefault="008A5EE8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14675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1F54409B" w14:textId="77777777" w:rsidR="008A5EE8" w:rsidRPr="00820742" w:rsidRDefault="008A5EE8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Кадровое обеспечение учебного процесса</w:t>
            </w:r>
          </w:p>
        </w:tc>
      </w:tr>
      <w:tr w:rsidR="004C44EF" w:rsidRPr="00820742" w14:paraId="634685AD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281A0B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4.3.1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7BF189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педагогических работников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EDF0EE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40C456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B8E3F9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0E7AEE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0C8EF480" w14:textId="77777777" w:rsidR="004C44EF" w:rsidRPr="009C0C35" w:rsidRDefault="004C44EF" w:rsidP="00D8570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4C44EF" w:rsidRPr="00820742" w14:paraId="5A386F67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831A03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4.3.2.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89A899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учителей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15E8AB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8BE853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5C89E5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231CEA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0B190744" w14:textId="35E58628" w:rsidR="004C44EF" w:rsidRPr="009C0C35" w:rsidRDefault="004C44EF" w:rsidP="00A153A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0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23BA4" w:rsidRPr="009C0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C44EF" w:rsidRPr="00820742" w14:paraId="04F2481C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16A8FF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4.3.3.</w:t>
            </w:r>
          </w:p>
        </w:tc>
        <w:tc>
          <w:tcPr>
            <w:tcW w:w="14662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7A5E0BA9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Образовательный уровень педагогических работников:</w:t>
            </w:r>
          </w:p>
        </w:tc>
      </w:tr>
      <w:tr w:rsidR="004C44EF" w:rsidRPr="00820742" w14:paraId="3D35A73E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DC51B6F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DBA532E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высшее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15EE18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5BD53B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0FE8FD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6A005C" w14:textId="77777777" w:rsidR="004C44EF" w:rsidRPr="00820742" w:rsidRDefault="004C44EF" w:rsidP="00CC0890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CC0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489CAA14" w14:textId="77777777" w:rsidR="004C44EF" w:rsidRPr="00820742" w:rsidRDefault="004C44EF" w:rsidP="009778C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4C44EF" w:rsidRPr="00820742" w14:paraId="46F12593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5DD787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22465D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средне – специальное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F21BFA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281685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F4C358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F6F304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69D5B798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C44EF" w:rsidRPr="00820742" w14:paraId="2A47E98E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3B4CB3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FA2FC3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неполное высшее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0749A6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A117E2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1E03E1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87B339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41F33513" w14:textId="77777777" w:rsidR="004C44EF" w:rsidRPr="00820742" w:rsidRDefault="004C44EF" w:rsidP="00CF5A8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C44EF" w:rsidRPr="00820742" w14:paraId="0BF39A9E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D7A349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9FF1ED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студенты Вузов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D10D2BB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7154A2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C898B4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9700AA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61015A57" w14:textId="77777777" w:rsidR="004C44EF" w:rsidRPr="00820742" w:rsidRDefault="004C44EF" w:rsidP="00CF5A8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C44EF" w:rsidRPr="00820742" w14:paraId="449BD031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B7F5F2A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7297D7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общее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37D4D1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EC3B3B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A91B8D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92D73F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1E5882BA" w14:textId="77777777" w:rsidR="004C44EF" w:rsidRPr="00820742" w:rsidRDefault="004C44EF" w:rsidP="00CF5A8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C44EF" w:rsidRPr="00820742" w14:paraId="00D2C55B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8ED19A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4.3.4.</w:t>
            </w:r>
          </w:p>
        </w:tc>
        <w:tc>
          <w:tcPr>
            <w:tcW w:w="14662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0A0BC6B5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педагогов:</w:t>
            </w:r>
          </w:p>
        </w:tc>
      </w:tr>
      <w:tr w:rsidR="004C44EF" w:rsidRPr="00820742" w14:paraId="7BC36772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E9DEFE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1C9330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476068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4A4E4F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AB0AA8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C4C6B2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68075136" w14:textId="462D0916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9C0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C44EF" w:rsidRPr="00820742" w14:paraId="7EFE1C0D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6470A9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42BAC5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03D3F5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E74747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A65080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6B12F3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02C29C98" w14:textId="04C3DDAD" w:rsidR="004C44EF" w:rsidRPr="00820742" w:rsidRDefault="009C0C35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4C44EF" w:rsidRPr="00820742" w14:paraId="4B35E887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5871EB3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4.3.5.</w:t>
            </w:r>
          </w:p>
        </w:tc>
        <w:tc>
          <w:tcPr>
            <w:tcW w:w="14662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5BB1B33C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работы по специальности:</w:t>
            </w:r>
          </w:p>
        </w:tc>
      </w:tr>
      <w:tr w:rsidR="004C44EF" w:rsidRPr="00820742" w14:paraId="2ABD1128" w14:textId="77777777" w:rsidTr="00301829">
        <w:trPr>
          <w:trHeight w:val="306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2653D0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6A4B6C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2-х лет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DC47A0" w14:textId="77777777" w:rsidR="004C44EF" w:rsidRPr="00820742" w:rsidRDefault="004C44EF" w:rsidP="008207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B4935B" w14:textId="77777777" w:rsidR="004C44EF" w:rsidRPr="005A40FB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0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85AF74" w14:textId="523BAD53" w:rsidR="004C44EF" w:rsidRPr="005A40FB" w:rsidRDefault="005A40FB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0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A89AC1" w14:textId="77777777" w:rsidR="004C44EF" w:rsidRPr="0028768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4C45BEFF" w14:textId="77777777" w:rsidR="004C44EF" w:rsidRPr="00C524A8" w:rsidRDefault="004C44EF" w:rsidP="00CF5A8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C44EF" w:rsidRPr="00820742" w14:paraId="2E98DB3F" w14:textId="77777777" w:rsidTr="00301829">
        <w:trPr>
          <w:trHeight w:val="173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48012D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61E66E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2- 5 лет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D1BD96" w14:textId="77777777" w:rsidR="004C44EF" w:rsidRPr="00820742" w:rsidRDefault="004C44EF" w:rsidP="008207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63031A" w14:textId="66172417" w:rsidR="004C44EF" w:rsidRPr="005A40FB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0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A40FB" w:rsidRPr="005A40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5A40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7ACD97" w14:textId="531D30D8" w:rsidR="004C44EF" w:rsidRPr="005A40FB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0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A40FB" w:rsidRPr="005A40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5A40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2E0F32" w14:textId="1BC07C1D" w:rsidR="004C44EF" w:rsidRPr="0028768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258AE" w:rsidRPr="00287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287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2B09B606" w14:textId="662089CE" w:rsidR="004C44EF" w:rsidRPr="00C524A8" w:rsidRDefault="00F258AE" w:rsidP="00CF5A8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C44EF" w:rsidRPr="00820742" w14:paraId="71B4514A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1FDC46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5241D9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 лет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B4E231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567320" w14:textId="5C7AB09F" w:rsidR="004C44EF" w:rsidRPr="005A40FB" w:rsidRDefault="005A40FB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0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8B803E" w14:textId="6D03A51A" w:rsidR="004C44EF" w:rsidRPr="005A40FB" w:rsidRDefault="005A40FB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0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C3C0D5" w14:textId="77777777" w:rsidR="004C44EF" w:rsidRPr="0028768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2BC9A464" w14:textId="77777777" w:rsidR="004C44EF" w:rsidRPr="00C524A8" w:rsidRDefault="004C44EF" w:rsidP="00CF5A8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C44EF" w:rsidRPr="00820742" w14:paraId="25B84CE6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9F703B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A15416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10-20 лет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23A2DD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2BCE14" w14:textId="21896275" w:rsidR="004C44EF" w:rsidRPr="005A40FB" w:rsidRDefault="00287682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0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8DAE48" w14:textId="670AFB66" w:rsidR="004C44EF" w:rsidRPr="005A40FB" w:rsidRDefault="00287682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0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63D1E7" w14:textId="2198AC0B" w:rsidR="004C44EF" w:rsidRPr="00287682" w:rsidRDefault="00287682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0B786B47" w14:textId="66DA7B8C" w:rsidR="004C44EF" w:rsidRPr="00C524A8" w:rsidRDefault="00F258AE" w:rsidP="003F29D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4C44EF" w:rsidRPr="00820742" w14:paraId="0B4334C4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6ADFAF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140507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лет и более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11D02F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6C7178" w14:textId="77777777" w:rsidR="004C44EF" w:rsidRPr="005A40FB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0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49CCA0" w14:textId="00404846" w:rsidR="004C44EF" w:rsidRPr="005A40FB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0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87682" w:rsidRPr="005A40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3C13A1" w14:textId="5E5AA2DB" w:rsidR="004C44EF" w:rsidRPr="0028768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87682" w:rsidRPr="002876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06C9EAD9" w14:textId="51EF5CEB" w:rsidR="004C44EF" w:rsidRPr="00C524A8" w:rsidRDefault="004C44EF" w:rsidP="007C6447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2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258AE" w:rsidRPr="00C524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C44EF" w:rsidRPr="00820742" w14:paraId="6318E823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4C03F1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4.3.6.</w:t>
            </w:r>
          </w:p>
        </w:tc>
        <w:tc>
          <w:tcPr>
            <w:tcW w:w="14662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7B400BFD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Возрастной состав педагогических работников:</w:t>
            </w:r>
          </w:p>
        </w:tc>
      </w:tr>
      <w:tr w:rsidR="004C44EF" w:rsidRPr="00820742" w14:paraId="36CFADB6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8E710A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935CCE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25 лет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5C324F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02FB0F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6639C1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C269A6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765BB22F" w14:textId="4AA5C1EB" w:rsidR="004C44EF" w:rsidRPr="00820742" w:rsidRDefault="00F258AE" w:rsidP="0083431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C44EF" w:rsidRPr="00820742" w14:paraId="3FC75E58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47E3AD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F64567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25-35 лет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D16D49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5A86CD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F234EC" w14:textId="77777777" w:rsidR="004C44EF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E52265" w14:textId="77777777" w:rsidR="004C44EF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4D653C4E" w14:textId="77777777" w:rsidR="004C44EF" w:rsidRPr="00820742" w:rsidRDefault="004C44EF" w:rsidP="0083431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C44EF" w:rsidRPr="00820742" w14:paraId="0350C6B1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7B1FEC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84854A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35лет и старше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FA3894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5977A8" w14:textId="77777777" w:rsidR="004C44EF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4C44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504578" w14:textId="77777777" w:rsidR="004C44EF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4C44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85D379" w14:textId="77777777" w:rsidR="004C44EF" w:rsidRPr="00820742" w:rsidRDefault="00CC0890" w:rsidP="00CC0890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5A0EC2B7" w14:textId="77777777" w:rsidR="004C44EF" w:rsidRPr="00820742" w:rsidRDefault="00CC0890" w:rsidP="007C6447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4C44EF" w:rsidRPr="00820742" w14:paraId="4BA82B2E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E33078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C73FF7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женщины свыше 55 лет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EDC570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BC4A4D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7B6C7A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FD4B94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23493CA4" w14:textId="3499390C" w:rsidR="004C44EF" w:rsidRPr="0067582B" w:rsidRDefault="00B5346D" w:rsidP="007C6447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B534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4C44EF" w:rsidRPr="00820742" w14:paraId="49899B48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8D681E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E009AA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мужчины свыше 60 лет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DF6C2B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4563F2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1808D6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17F658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1B5290CC" w14:textId="02826405" w:rsidR="004C44EF" w:rsidRPr="0067582B" w:rsidRDefault="0098628A" w:rsidP="00CF5A8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ru-RU"/>
              </w:rPr>
            </w:pPr>
            <w:r w:rsidRPr="009862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C44EF" w:rsidRPr="00820742" w14:paraId="2A82A066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16E356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4.3.7.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1C2D56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звания заслуженный (народный) учитель РФ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0426F1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56B835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E575C3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E38FA1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710A12DD" w14:textId="08EECC2D" w:rsidR="004C44EF" w:rsidRPr="0067582B" w:rsidRDefault="000540CA" w:rsidP="00CF5A8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540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C44EF" w:rsidRPr="00820742" w14:paraId="3380739D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50231F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4.3.8.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6053B2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Отличник просвещения, Почетный работник общего образования РФ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77C230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4615BD8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0D2DFB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A9DF16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49E00DDB" w14:textId="7BC1AB14" w:rsidR="004C44EF" w:rsidRPr="0067582B" w:rsidRDefault="000540CA" w:rsidP="00CF5A8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540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4C44EF" w:rsidRPr="00820742" w14:paraId="4AAE3FAA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E00B7A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4.3.9.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251F0F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Являются победителями конкурсов: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257731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5A4646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46E377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91259F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615D12FC" w14:textId="77777777" w:rsidR="004C44EF" w:rsidRPr="00820742" w:rsidRDefault="004C44EF" w:rsidP="00CF5A8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EF" w:rsidRPr="00820742" w14:paraId="375A9BD6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CD28BD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4.3.10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A0952D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Лучших учителей РФ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87DA3B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3CBDF13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39CD57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87831C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44BD906E" w14:textId="77777777" w:rsidR="004C44EF" w:rsidRPr="00820742" w:rsidRDefault="004C44EF" w:rsidP="00CF5A8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EF" w:rsidRPr="00820742" w14:paraId="08F39F3E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192C59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4.3.11.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C71060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Конкурса «Учитель года»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9CBF5A3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9B41FC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3F3D3C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1CF4B9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19E53374" w14:textId="77777777" w:rsidR="004C44EF" w:rsidRPr="00820742" w:rsidRDefault="004C44EF" w:rsidP="00CF5A8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44EF" w:rsidRPr="00820742" w14:paraId="0506FEB8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30C68C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4.3.12.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3DA51A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ИКТ в образовательном процессе: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F3B1C8" w14:textId="6A923D4C" w:rsidR="004C44EF" w:rsidRPr="00820742" w:rsidRDefault="00223BA4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4C44EF"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F82F9C" w14:textId="7232ABFE" w:rsidR="004C44EF" w:rsidRPr="00820742" w:rsidRDefault="00223BA4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472102" w14:textId="702613AE" w:rsidR="004C44EF" w:rsidRPr="00820742" w:rsidRDefault="00223BA4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C9F916" w14:textId="57802D61" w:rsidR="004C44EF" w:rsidRPr="00820742" w:rsidRDefault="00223BA4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23656CAD" w14:textId="3E83B5E5" w:rsidR="004C44EF" w:rsidRPr="00820742" w:rsidRDefault="00223BA4" w:rsidP="00CF5A8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</w:tr>
      <w:tr w:rsidR="004C44EF" w:rsidRPr="00820742" w14:paraId="35AC61D4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669276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4.3.13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0DACDC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владеют ИКТ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AD2E4B" w14:textId="57E3F13A" w:rsidR="004C44EF" w:rsidRPr="00820742" w:rsidRDefault="00223BA4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D5B9D4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46D7E7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D58340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6B18E8EB" w14:textId="4BE3F3B9" w:rsidR="004C44EF" w:rsidRPr="00820742" w:rsidRDefault="00CC0890" w:rsidP="007C6447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758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C44EF" w:rsidRPr="00820742" w14:paraId="305503FC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31CF91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4.3.14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F4C770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Прошли курсовую подготовку по ФГОС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9404C0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873DA0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B53F0FB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507619" w14:textId="77777777" w:rsidR="004C44EF" w:rsidRPr="00820742" w:rsidRDefault="004C44EF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5FCF574D" w14:textId="1C92B98F" w:rsidR="004C44EF" w:rsidRPr="00571816" w:rsidRDefault="00571816" w:rsidP="00CF5A8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540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C44EF" w:rsidRPr="00820742" w14:paraId="57EA53A7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869A50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4.4. </w:t>
            </w:r>
          </w:p>
        </w:tc>
        <w:tc>
          <w:tcPr>
            <w:tcW w:w="14662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6EDAB8A4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Учебно-материальная база (оснащенность и благоустройство)</w:t>
            </w:r>
          </w:p>
        </w:tc>
      </w:tr>
      <w:tr w:rsidR="004C44EF" w:rsidRPr="00820742" w14:paraId="5D9A6786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98130C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4.4.1.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1F83FC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температурного режима в соответствии с СанПиН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171F1C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26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11305F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794CA7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7E9FF4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64CB12BA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C44EF" w:rsidRPr="00820742" w14:paraId="7A596C02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82667C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4.4.2.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A25E9E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работающей системы холодного и горячего водоснабжения (включая локальные системы), обеспечивающей необходимый санитарный и питьевой </w:t>
            </w: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режим в соответствии с СанПиН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149662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Да/нет</w:t>
            </w:r>
          </w:p>
        </w:tc>
        <w:tc>
          <w:tcPr>
            <w:tcW w:w="26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DA1648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95721E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47B7F3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7B68B0F4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C44EF" w:rsidRPr="00820742" w14:paraId="2965ED8D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91942B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4.4.3.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2EE10D0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работающей системы канализации, а также оборудованных в соответствии с СанПиН туалетов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07B136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26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26408F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875C8E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F68CAE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467FA190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C44EF" w:rsidRPr="00820742" w14:paraId="7AB8497B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65704B4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4.4.4.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5C3600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оборудованных аварийных выходов, необходимого количества средств пожаротушения, подъездных путей к зданию, отвечающих всем требованиям пожарной безопасности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9051D9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26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2A0E658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B1A91E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B1B400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67531E24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4C44EF" w:rsidRPr="00820742" w14:paraId="3BEDA5CA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E7DDEF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4.4.5.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39E32D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электропроводки здания современным требованиям безопасности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CD2EE1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26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8C5F8F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3AA10F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416117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04368DE1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C44EF" w:rsidRPr="00820742" w14:paraId="676C2423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FE00F0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4.4.6.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76C6C2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у учреждения собственной (или на условиях договора пользования) столовой или зала для приёма пищи площадью в соответствии с СанПиН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B3FCEE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26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FB2B6C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BDBCD4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01EEC0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30311E82" w14:textId="481FF36E" w:rsidR="004C44EF" w:rsidRPr="00820742" w:rsidRDefault="000540CA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4C44EF"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4C44EF" w:rsidRPr="00820742" w14:paraId="471CE42F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B3346C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4.4.7.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EEE7AF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у учреждения собственного (или на условиях договора пользования) безопасного и </w:t>
            </w: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пригодного для проведения уроков физической культуры спортивного зала с оборудованными раздевалками, действующими душевыми комнатами и туалетами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33ACCE2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Да/нет</w:t>
            </w:r>
          </w:p>
        </w:tc>
        <w:tc>
          <w:tcPr>
            <w:tcW w:w="26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D2EFAA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4412673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6CCD83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3314FC39" w14:textId="56EED6E7" w:rsidR="004C44EF" w:rsidRPr="00820742" w:rsidRDefault="000540CA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4C44EF"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4C44EF" w:rsidRPr="00820742" w14:paraId="73000FD4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6AB1DF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4.4.8.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3686D7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у учреждения действующей пожарной сигнализации и автоматической системы оповещения людей при пожаре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DF9CE2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26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92351D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0C570D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746C6E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6E70A893" w14:textId="557DC42B" w:rsidR="004C44EF" w:rsidRPr="00820742" w:rsidRDefault="000540CA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4C44EF"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4C44EF" w:rsidRPr="00820742" w14:paraId="5A6D284C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6C1EBE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4.4.9.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E43A10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учреждении собственных (или на условиях договора пользования) компьютерных классов, оборудованных металлической дверью, электропроводкой, кондиционером или проточно-вытяжной вентиляцией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9445E4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26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49F9A5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FB0329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B51C08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0E01141C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4C44EF" w:rsidRPr="00820742" w14:paraId="2FD25FFC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AFD94E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4.4.10.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305C2D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 пришкольной территории, площадки для прогулок (озеленение территории)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34D1831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26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A5F4BA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AA771D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A84A9B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1D43098E" w14:textId="0AACA49F" w:rsidR="004C44EF" w:rsidRPr="00820742" w:rsidRDefault="00223BA4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4C44EF"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</w:p>
        </w:tc>
      </w:tr>
      <w:tr w:rsidR="004C44EF" w:rsidRPr="00820742" w14:paraId="2778F45D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B90064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4.4.11.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50DEDC" w14:textId="77777777" w:rsidR="004C44EF" w:rsidRPr="00820742" w:rsidRDefault="004C44EF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в здании, где расположено учреждение, </w:t>
            </w: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собственного (или на условиях договора пользования) лицензированного медицинского кабинета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182724B" w14:textId="77777777" w:rsidR="004C44EF" w:rsidRPr="00820742" w:rsidRDefault="004C44EF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Да/нет</w:t>
            </w:r>
          </w:p>
        </w:tc>
        <w:tc>
          <w:tcPr>
            <w:tcW w:w="26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676EF4" w14:textId="77777777" w:rsidR="004C44EF" w:rsidRPr="00820742" w:rsidRDefault="004C44EF" w:rsidP="00CF5A8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1859F7" w14:textId="77777777" w:rsidR="004C44EF" w:rsidRPr="00820742" w:rsidRDefault="004C44EF" w:rsidP="00CF5A8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400B9C" w14:textId="191C4145" w:rsidR="004C44EF" w:rsidRPr="00820742" w:rsidRDefault="00223BA4" w:rsidP="00CF5A8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4C44EF"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280A1FF6" w14:textId="72BA938D" w:rsidR="004C44EF" w:rsidRPr="00820742" w:rsidRDefault="00223BA4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4C44EF"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CC0890" w:rsidRPr="00820742" w14:paraId="4F5BD386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435F03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4.4.12.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A0DE04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компьютеров всего, в том числе: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7216D2" w14:textId="77777777" w:rsidR="00CC0890" w:rsidRPr="00820742" w:rsidRDefault="00CC0890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6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E2482F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F8215F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24FB61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24CC5EC1" w14:textId="77777777" w:rsidR="00CC0890" w:rsidRPr="00820742" w:rsidRDefault="00CC0890" w:rsidP="007C6447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</w:tr>
      <w:tr w:rsidR="00CC0890" w:rsidRPr="00820742" w14:paraId="737A46A7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CEAB7A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951B18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 для осуществления образовательного процесса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3D5543" w14:textId="77777777" w:rsidR="00CC0890" w:rsidRPr="00820742" w:rsidRDefault="00CC0890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6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FCDA9C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5B6264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DAA0B8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32549F91" w14:textId="77777777" w:rsidR="00CC0890" w:rsidRPr="00820742" w:rsidRDefault="00CC0890" w:rsidP="00CF5A8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CC0890" w:rsidRPr="00820742" w14:paraId="4228D5F4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F571B9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4.4.13.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18A631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мультимедийных проекторов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AC736E" w14:textId="77777777" w:rsidR="00CC0890" w:rsidRPr="00820742" w:rsidRDefault="00CC0890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6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D4FD54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076C75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D8C8C0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499A5E84" w14:textId="77777777" w:rsidR="00CC0890" w:rsidRPr="00820742" w:rsidRDefault="00CC0890" w:rsidP="00CF5A8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C0890" w:rsidRPr="00820742" w14:paraId="796C5AE1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A4CFFA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4.4.14.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CB7798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интерактивных досок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B7F0E4" w14:textId="77777777" w:rsidR="00CC0890" w:rsidRPr="00820742" w:rsidRDefault="00CC0890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6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A1192B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4F6541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EC5843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3002E087" w14:textId="77777777" w:rsidR="00CC0890" w:rsidRPr="00820742" w:rsidRDefault="00CC0890" w:rsidP="00CF5A8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C0890" w:rsidRPr="00820742" w14:paraId="439A3ADD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E760A6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4.4.15.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73A455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скоростного выхода в Интернет (скорость канала не ниже 128 кб/с)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743D86" w14:textId="2E0DA2DB" w:rsidR="00CC0890" w:rsidRPr="00820742" w:rsidRDefault="000540CA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CC0890"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а/нет</w:t>
            </w:r>
          </w:p>
        </w:tc>
        <w:tc>
          <w:tcPr>
            <w:tcW w:w="26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469260F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E5C1E7" w14:textId="0408FFCB" w:rsidR="00CC0890" w:rsidRPr="00820742" w:rsidRDefault="000540CA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CC0890"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4C7417" w14:textId="6FF1FEC8" w:rsidR="00CC0890" w:rsidRPr="00820742" w:rsidRDefault="000540CA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CC0890"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750E6088" w14:textId="69F53188" w:rsidR="00CC0890" w:rsidRPr="00820742" w:rsidRDefault="000540CA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CC0890"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CC0890" w:rsidRPr="00820742" w14:paraId="070CA1A6" w14:textId="77777777" w:rsidTr="00301829">
        <w:trPr>
          <w:trHeight w:val="694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D11B10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4.4.16.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707E213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школьных автобусов для подвоза учащихся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789B4A" w14:textId="77777777" w:rsidR="00CC0890" w:rsidRPr="00820742" w:rsidRDefault="00CC0890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26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EA3C0D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0E9438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58E57D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6168A847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C0890" w:rsidRPr="00820742" w14:paraId="0983BA21" w14:textId="77777777" w:rsidTr="00301829">
        <w:trPr>
          <w:trHeight w:val="976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AA21D26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4.4.17.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44E4FE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учреждение логопедического кабинета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11A1DD" w14:textId="77777777" w:rsidR="00CC0890" w:rsidRPr="00820742" w:rsidRDefault="00CC0890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26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D7B80F6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0F49DE" w14:textId="5974AAF3" w:rsidR="00CC0890" w:rsidRPr="00820742" w:rsidRDefault="000540CA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CC0890"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917DBA" w14:textId="022467D0" w:rsidR="00CC0890" w:rsidRPr="00820742" w:rsidRDefault="000540CA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CC0890"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4F910543" w14:textId="6536AD9D" w:rsidR="00CC0890" w:rsidRPr="00820742" w:rsidRDefault="000540CA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CC0890"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CC0890" w:rsidRPr="00820742" w14:paraId="61AFC502" w14:textId="77777777" w:rsidTr="00301829">
        <w:trPr>
          <w:trHeight w:val="241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882EDA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4.4.18.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7A10C7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обучающихся, занимающихся в логопедическом кабинете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E262E2" w14:textId="77777777" w:rsidR="00CC0890" w:rsidRPr="00820742" w:rsidRDefault="00CC0890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6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4F8419C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2F9B86A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24A3EF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15B1D11B" w14:textId="4B3FBF04" w:rsidR="00CC0890" w:rsidRPr="00820742" w:rsidRDefault="00912E9C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0540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CC0890" w:rsidRPr="00820742" w14:paraId="3B04EF9E" w14:textId="77777777" w:rsidTr="00301829">
        <w:trPr>
          <w:trHeight w:val="976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25D384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4.4.19.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930371C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учреждении учебных производственных мастерских</w:t>
            </w:r>
          </w:p>
        </w:tc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BF03F1" w14:textId="77777777" w:rsidR="00CC0890" w:rsidRPr="00820742" w:rsidRDefault="00CC0890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Ед./кол-во мест</w:t>
            </w:r>
          </w:p>
        </w:tc>
        <w:tc>
          <w:tcPr>
            <w:tcW w:w="265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06F511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4/32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F44FB6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4/32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A2DE58" w14:textId="77777777" w:rsidR="00CC0890" w:rsidRPr="00820742" w:rsidRDefault="00CC0890" w:rsidP="00806E85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4/32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2B38BF05" w14:textId="77777777" w:rsidR="00CC0890" w:rsidRPr="00820742" w:rsidRDefault="00912E9C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4/32</w:t>
            </w:r>
          </w:p>
        </w:tc>
      </w:tr>
      <w:tr w:rsidR="00CC0890" w:rsidRPr="00820742" w14:paraId="4342E79A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696135" w14:textId="77777777" w:rsidR="00CC0890" w:rsidRPr="00820742" w:rsidRDefault="00CC0890" w:rsidP="00820742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4.5. </w:t>
            </w:r>
          </w:p>
        </w:tc>
        <w:tc>
          <w:tcPr>
            <w:tcW w:w="14662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30C2FBCE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 питания</w:t>
            </w: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C0890" w:rsidRPr="00820742" w14:paraId="77C599C6" w14:textId="77777777" w:rsidTr="00301829">
        <w:trPr>
          <w:trHeight w:val="344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BBC9A5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4.5.1.</w:t>
            </w:r>
          </w:p>
        </w:tc>
        <w:tc>
          <w:tcPr>
            <w:tcW w:w="14662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5733C2D0" w14:textId="77777777" w:rsidR="00CC0890" w:rsidRPr="00820742" w:rsidRDefault="00CC0890" w:rsidP="0082074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дотации на питание в день на одного обучающегося </w:t>
            </w:r>
          </w:p>
        </w:tc>
      </w:tr>
      <w:tr w:rsidR="00571816" w:rsidRPr="00820742" w14:paraId="66D98840" w14:textId="77777777" w:rsidTr="008A4245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A93690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9F3968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республиканский бюджет</w:t>
            </w:r>
          </w:p>
        </w:tc>
        <w:tc>
          <w:tcPr>
            <w:tcW w:w="18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76A37CD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EB9854" w14:textId="356FE0CA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 рубля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3F94BA" w14:textId="3BAB1DB3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 рубля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395E9D" w14:textId="25A1DBD3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 рубля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1EEF8BF9" w14:textId="50EFDEDA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0F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 рубля</w:t>
            </w:r>
          </w:p>
        </w:tc>
      </w:tr>
      <w:tr w:rsidR="00571816" w:rsidRPr="00820742" w14:paraId="5B2A8061" w14:textId="77777777" w:rsidTr="008A4245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4CF350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4.5.2.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1F2BC4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Охват детей образовательными программами по культуре здорового питания</w:t>
            </w:r>
          </w:p>
        </w:tc>
        <w:tc>
          <w:tcPr>
            <w:tcW w:w="18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DEC0AA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921805" w14:textId="200F74A9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B03EA0" w14:textId="2E9F235C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181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5F4C8E" w14:textId="4D7AF3B6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7908A18C" w14:textId="14F98099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160</w:t>
            </w:r>
          </w:p>
        </w:tc>
      </w:tr>
      <w:tr w:rsidR="00571816" w:rsidRPr="00820742" w14:paraId="73A59B42" w14:textId="77777777" w:rsidTr="008A4245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8BE148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94E4B0A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1-4 классах</w:t>
            </w:r>
          </w:p>
        </w:tc>
        <w:tc>
          <w:tcPr>
            <w:tcW w:w="18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A1AE33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A4C634" w14:textId="5003D22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546D0B" w14:textId="4143E3E8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E802A9" w14:textId="5A7836B5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0CBAC1B3" w14:textId="6FF80F55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571816" w:rsidRPr="00820742" w14:paraId="6A19B2CA" w14:textId="77777777" w:rsidTr="008A4245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422BC3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95AA31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5-6 классах</w:t>
            </w:r>
          </w:p>
        </w:tc>
        <w:tc>
          <w:tcPr>
            <w:tcW w:w="18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AEBED0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DB276D" w14:textId="3DA209CB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844FB9" w14:textId="648B138B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F33EDA" w14:textId="50D7A77A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1CBF1873" w14:textId="3D6BBAAD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</w:tr>
      <w:tr w:rsidR="00571816" w:rsidRPr="00820742" w14:paraId="55D3872B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ECE65E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4.5.3.</w:t>
            </w:r>
          </w:p>
        </w:tc>
        <w:tc>
          <w:tcPr>
            <w:tcW w:w="14662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794E8F11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охват бесплатным горячим питанием: </w:t>
            </w:r>
          </w:p>
        </w:tc>
      </w:tr>
      <w:tr w:rsidR="00571816" w:rsidRPr="00820742" w14:paraId="140DC054" w14:textId="77777777" w:rsidTr="008A4245">
        <w:trPr>
          <w:trHeight w:val="351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F57089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EB1189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1-4 классах</w:t>
            </w:r>
          </w:p>
        </w:tc>
        <w:tc>
          <w:tcPr>
            <w:tcW w:w="18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0C7F7A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832278" w14:textId="10386F32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CE2372" w14:textId="7AC25F71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329BB1" w14:textId="2B960B9E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5B8B8F85" w14:textId="41152EC8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571816" w:rsidRPr="00820742" w14:paraId="31EE4EDA" w14:textId="77777777" w:rsidTr="008A4245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981647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9B91BC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5-9 классах</w:t>
            </w:r>
          </w:p>
        </w:tc>
        <w:tc>
          <w:tcPr>
            <w:tcW w:w="18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32C185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36FE8F" w14:textId="600E7EF2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D07583" w14:textId="0DD47268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25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38F9F6" w14:textId="36487860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26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5CD9FDE6" w14:textId="6F1EDF9F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</w:tr>
      <w:tr w:rsidR="00571816" w:rsidRPr="00820742" w14:paraId="0E6EE354" w14:textId="77777777" w:rsidTr="00301829">
        <w:trPr>
          <w:tblCellSpacing w:w="0" w:type="dxa"/>
          <w:jc w:val="center"/>
        </w:trPr>
        <w:tc>
          <w:tcPr>
            <w:tcW w:w="15452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1E53C30F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5. Содержание образования. </w:t>
            </w:r>
          </w:p>
        </w:tc>
      </w:tr>
      <w:tr w:rsidR="00571816" w:rsidRPr="00820742" w14:paraId="258107F1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13CEED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5F649E4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план общеобразовательного учреждения. 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47D89F8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22B647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Прилагается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B78AB2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Прилагается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50C4C0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Прилагается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0A98DDC8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Прилагается</w:t>
            </w:r>
          </w:p>
        </w:tc>
      </w:tr>
      <w:tr w:rsidR="00571816" w:rsidRPr="00820742" w14:paraId="0CE0EE11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21A6A90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76F121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обучения (Годовой календарный план-график)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0D3829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304714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прилагается 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237700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прилагается 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98FF56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прилагается 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548852E5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прилагается </w:t>
            </w:r>
          </w:p>
        </w:tc>
      </w:tr>
      <w:tr w:rsidR="00571816" w:rsidRPr="00820742" w14:paraId="78DF21E5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19B19B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14662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70BF6052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Образовательные программы по ступеням обучения</w:t>
            </w:r>
          </w:p>
        </w:tc>
      </w:tr>
      <w:tr w:rsidR="00571816" w:rsidRPr="00820742" w14:paraId="19C8F16D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2454FD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62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43DD3F0F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</w:tr>
      <w:tr w:rsidR="00571816" w:rsidRPr="00820742" w14:paraId="66F88BA4" w14:textId="77777777" w:rsidTr="00301829">
        <w:trPr>
          <w:trHeight w:val="422"/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E2A74E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62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2E394AD5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742">
              <w:rPr>
                <w:rFonts w:ascii="Times New Roman" w:hAnsi="Times New Roman" w:cs="Times New Roman"/>
                <w:sz w:val="24"/>
                <w:szCs w:val="24"/>
              </w:rPr>
              <w:t xml:space="preserve">Основное общее образование </w:t>
            </w:r>
          </w:p>
        </w:tc>
      </w:tr>
      <w:tr w:rsidR="00571816" w:rsidRPr="00820742" w14:paraId="3EFDACD3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812109B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13F815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классов с ГПД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20F513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66C39F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6BB648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3CA406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356D590A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571816" w:rsidRPr="00820742" w14:paraId="240BC549" w14:textId="77777777" w:rsidTr="00301829">
        <w:trPr>
          <w:tblCellSpacing w:w="0" w:type="dxa"/>
          <w:jc w:val="center"/>
        </w:trPr>
        <w:tc>
          <w:tcPr>
            <w:tcW w:w="15452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24DBEC7A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7. Финансовое обеспечение функционирования и развития общеобразовательного учреждения</w:t>
            </w:r>
          </w:p>
        </w:tc>
      </w:tr>
      <w:tr w:rsidR="00571816" w:rsidRPr="00820742" w14:paraId="706FEC5D" w14:textId="77777777" w:rsidTr="00301829">
        <w:trPr>
          <w:tblCellSpacing w:w="0" w:type="dxa"/>
          <w:jc w:val="center"/>
        </w:trPr>
        <w:tc>
          <w:tcPr>
            <w:tcW w:w="15452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729C4780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7.1. Финансирование </w:t>
            </w:r>
          </w:p>
        </w:tc>
      </w:tr>
      <w:tr w:rsidR="00571816" w:rsidRPr="00820742" w14:paraId="660741C8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CB9729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7.1.1.</w:t>
            </w:r>
          </w:p>
        </w:tc>
        <w:tc>
          <w:tcPr>
            <w:tcW w:w="14662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6D72BE9B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долей ФОТ</w:t>
            </w:r>
          </w:p>
        </w:tc>
      </w:tr>
      <w:tr w:rsidR="00571816" w:rsidRPr="00820742" w14:paraId="1FBF2160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739110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90F2DF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доля ФОТ педагогического персонала осуществляющего учебный процесс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6C2299C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C2FBEB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4753B2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6287AB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2DFB60D9" w14:textId="7E44487F" w:rsidR="00571816" w:rsidRPr="00486309" w:rsidRDefault="00486309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3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70,2</w:t>
            </w:r>
          </w:p>
        </w:tc>
      </w:tr>
      <w:tr w:rsidR="00571816" w:rsidRPr="00820742" w14:paraId="1CFD99EE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7030BA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0A02AC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доля ФОТ административно-управленческого, учебно-вспомогательного, младшего обслуживающего персонала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1555AF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84D2D9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799921E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bookmarkStart w:id="0" w:name="_GoBack"/>
            <w:bookmarkEnd w:id="0"/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876716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2A8A76D5" w14:textId="655AF022" w:rsidR="00571816" w:rsidRPr="00486309" w:rsidRDefault="00486309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63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29,8</w:t>
            </w:r>
          </w:p>
        </w:tc>
      </w:tr>
      <w:tr w:rsidR="00571816" w:rsidRPr="00820742" w14:paraId="75D13C11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06FD0D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7.1.2.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26C166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расходов на стимулирующую 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надтарифную</w:t>
            </w:r>
            <w:proofErr w:type="spellEnd"/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часть ФОТ</w:t>
            </w:r>
          </w:p>
          <w:p w14:paraId="1CD6528E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529C5A9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90C774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40658F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851689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64BE5BB6" w14:textId="709EF8A2" w:rsidR="00571816" w:rsidRPr="00486309" w:rsidRDefault="0089529C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</w:tr>
      <w:tr w:rsidR="00571816" w:rsidRPr="00820742" w14:paraId="5E173ED4" w14:textId="77777777" w:rsidTr="0057533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6FA480A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7.1.3.</w:t>
            </w:r>
            <w:hyperlink r:id="rId14" w:anchor="_ftn4" w:history="1">
              <w:r w:rsidRPr="00820742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u w:val="single"/>
                  <w:lang w:eastAsia="ru-RU"/>
                </w:rPr>
                <w:t xml:space="preserve"> </w:t>
              </w:r>
            </w:hyperlink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AAAF2D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Бюджет ОУ на учебный год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0F41D2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тыс.рублей</w:t>
            </w:r>
            <w:proofErr w:type="spellEnd"/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5CBB21" w14:textId="6BF9526C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29496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83B06A" w14:textId="56DBD8C4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35885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13A620" w14:textId="4B17C7D2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0182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42310,3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6CD90EBC" w14:textId="33C416A7" w:rsidR="00571816" w:rsidRPr="00301829" w:rsidRDefault="00486309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eastAsia="ru-RU"/>
              </w:rPr>
            </w:pPr>
            <w:r w:rsidRPr="004863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46472,2</w:t>
            </w:r>
          </w:p>
        </w:tc>
      </w:tr>
      <w:tr w:rsidR="00571816" w:rsidRPr="00820742" w14:paraId="45A4B46B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D220A9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7.1.4.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3BBE79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грантов, премий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30701F2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тыс.рублей</w:t>
            </w:r>
            <w:proofErr w:type="spellEnd"/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E28086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6965D3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7444FD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17878923" w14:textId="77777777" w:rsidR="00571816" w:rsidRPr="00806E85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06E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</w:tr>
      <w:tr w:rsidR="00571816" w:rsidRPr="00820742" w14:paraId="4ECF1BB8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AA4942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7.1.5.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C94164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Другие поступления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DE800E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тыс.рублей</w:t>
            </w:r>
            <w:proofErr w:type="spellEnd"/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2E3740C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E7DDD4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35F651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0A0A0"/>
            </w:tcBorders>
          </w:tcPr>
          <w:p w14:paraId="7D375544" w14:textId="77777777" w:rsidR="00571816" w:rsidRPr="00806E85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06E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</w:tr>
      <w:tr w:rsidR="00571816" w:rsidRPr="00820742" w14:paraId="68C7D372" w14:textId="77777777" w:rsidTr="00301829">
        <w:trPr>
          <w:tblCellSpacing w:w="0" w:type="dxa"/>
          <w:jc w:val="center"/>
        </w:trPr>
        <w:tc>
          <w:tcPr>
            <w:tcW w:w="15452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7A675228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8. Результаты учебной деятельности</w:t>
            </w:r>
            <w:hyperlink r:id="rId15" w:anchor="_ftn5" w:history="1">
              <w:r w:rsidRPr="0082074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 xml:space="preserve"> </w:t>
              </w:r>
            </w:hyperlink>
          </w:p>
        </w:tc>
      </w:tr>
      <w:tr w:rsidR="00571816" w:rsidRPr="00820742" w14:paraId="246E5999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07B3A0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82DA97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 уровня успеваемости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08A80C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D23C25A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E3E969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7E3E82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7730C123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571816" w:rsidRPr="00820742" w14:paraId="609C62E3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86FFC0E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2564C7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 качества обученности учащихся на разных ступенях обучения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497E8E8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%</w:t>
            </w:r>
          </w:p>
          <w:p w14:paraId="72CED21D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нач.зв</w:t>
            </w:r>
            <w:proofErr w:type="spellEnd"/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основ.шк</w:t>
            </w:r>
            <w:proofErr w:type="spellEnd"/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5F8778" w14:textId="3E388D3D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51/56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DCAD7C" w14:textId="7BB77A96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46/58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F82BF0" w14:textId="1817D4A0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64/54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59BA7160" w14:textId="3ED7E9EF" w:rsidR="00571816" w:rsidRPr="00820742" w:rsidRDefault="00937B9E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67/64</w:t>
            </w:r>
          </w:p>
        </w:tc>
      </w:tr>
      <w:tr w:rsidR="00571816" w:rsidRPr="00820742" w14:paraId="556074C9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A8A97B2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8.3.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EA83D2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школьников, ставших победителями и призерами творческих конкурсов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CFE84D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F0FCA15" w14:textId="0755C820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C86810" w14:textId="49451790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4CFEE3" w14:textId="4E6A3E4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shd w:val="clear" w:color="auto" w:fill="FFFFFF" w:themeFill="background1"/>
          </w:tcPr>
          <w:p w14:paraId="1EDB1279" w14:textId="0B85A260" w:rsidR="00571816" w:rsidRPr="00820742" w:rsidRDefault="00CF595E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59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571816" w:rsidRPr="00820742" w14:paraId="3EFBCB6D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6D3223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8.3.1.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2950DE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районного (городского) уровня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101AB5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DD653A" w14:textId="32385403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8122E2" w14:textId="78D81F49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241682" w14:textId="3CE3D8E5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shd w:val="clear" w:color="auto" w:fill="FFFFFF" w:themeFill="background1"/>
          </w:tcPr>
          <w:p w14:paraId="34807456" w14:textId="40E67E9E" w:rsidR="00571816" w:rsidRPr="00820742" w:rsidRDefault="00CF595E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</w:tr>
      <w:tr w:rsidR="00571816" w:rsidRPr="00820742" w14:paraId="5ACA9F0F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B7F9AD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8.3.2.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8F23CF7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федерального (международного) уровня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197E6A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136235" w14:textId="492251B1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AB397C" w14:textId="00EE94CC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C926A9" w14:textId="31B52566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shd w:val="clear" w:color="auto" w:fill="FFFFFF" w:themeFill="background1"/>
          </w:tcPr>
          <w:p w14:paraId="69DCE859" w14:textId="23F1AECA" w:rsidR="00571816" w:rsidRPr="00820742" w:rsidRDefault="00CF595E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71816" w:rsidRPr="00820742" w14:paraId="5C67592B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44DE8A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F1A10AD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школьников, ставших победителями и призерами спортивных соревнования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FE8DB3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8EBF20" w14:textId="20C5113A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C472A2F" w14:textId="2B2F22EB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2A14B5" w14:textId="66A4E2C4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shd w:val="clear" w:color="auto" w:fill="FFFFFF" w:themeFill="background1"/>
          </w:tcPr>
          <w:p w14:paraId="1669301C" w14:textId="0E6DC380" w:rsidR="00571816" w:rsidRPr="00820742" w:rsidRDefault="00CF595E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571816" w:rsidRPr="00820742" w14:paraId="03592C16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3D4ACE7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8.4.1.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0F9CB13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районного (городского) уровня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9F0515F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36E8F90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3867049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8E8CCB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shd w:val="clear" w:color="auto" w:fill="FFFFFF" w:themeFill="background1"/>
          </w:tcPr>
          <w:p w14:paraId="02BC0D5C" w14:textId="44862E8A" w:rsidR="00571816" w:rsidRPr="00820742" w:rsidRDefault="00CF595E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571816" w:rsidRPr="00820742" w14:paraId="18BBF744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FCFB2D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8.4.2.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3C93C7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федерального (международного) уровня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0FE0ADB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CF32F50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6AF7A7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AB8CE6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shd w:val="clear" w:color="auto" w:fill="FFFFFF" w:themeFill="background1"/>
          </w:tcPr>
          <w:p w14:paraId="1249151F" w14:textId="4287CA01" w:rsidR="00571816" w:rsidRPr="00820742" w:rsidRDefault="00CF595E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71816" w:rsidRPr="00820742" w14:paraId="2F4E4D5E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09BD99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BB84E0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выпускников, поступивших в профессиональные учебные заведения, в соответствии с профилем обучения в школе (для профильных классов)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E56D99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AA79D2" w14:textId="09029BBD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5105537" w14:textId="677770A8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A1F659" w14:textId="2DB2E592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shd w:val="clear" w:color="auto" w:fill="FFFFFF" w:themeFill="background1"/>
          </w:tcPr>
          <w:p w14:paraId="3674863B" w14:textId="24EA39B7" w:rsidR="00317146" w:rsidRPr="00820742" w:rsidRDefault="0031714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C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</w:tr>
      <w:tr w:rsidR="00571816" w:rsidRPr="00820742" w14:paraId="56312CF7" w14:textId="77777777" w:rsidTr="00301829">
        <w:trPr>
          <w:tblCellSpacing w:w="0" w:type="dxa"/>
          <w:jc w:val="center"/>
        </w:trPr>
        <w:tc>
          <w:tcPr>
            <w:tcW w:w="15452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69FAD102" w14:textId="498AC712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9. Состояние здоровья школьников и безопасная образовательная среда</w:t>
            </w:r>
          </w:p>
        </w:tc>
      </w:tr>
      <w:tr w:rsidR="00571816" w:rsidRPr="00820742" w14:paraId="2AD7B815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96E782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3C2FA8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детей, имеющих отклонения в здоровье (с понижением остроты зрения, с дефектом речи, со сколиозом, с </w:t>
            </w: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нарушением осанки) при  поступлении в 1й класс школу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FD1A2C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E1D12A" w14:textId="77777777" w:rsidR="00571816" w:rsidRDefault="00571816" w:rsidP="00571816">
            <w:pPr>
              <w:jc w:val="center"/>
            </w:pPr>
            <w:r w:rsidRPr="00C11A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222787" w14:textId="77777777" w:rsidR="00571816" w:rsidRDefault="00571816" w:rsidP="00571816">
            <w:pPr>
              <w:jc w:val="center"/>
            </w:pPr>
            <w:r w:rsidRPr="00C11A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5335C5" w14:textId="77777777" w:rsidR="00571816" w:rsidRDefault="00571816" w:rsidP="00571816">
            <w:pPr>
              <w:jc w:val="center"/>
            </w:pPr>
            <w:r w:rsidRPr="00C11A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7842843B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571816" w:rsidRPr="00820742" w14:paraId="424845EB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BDBFCB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9.2.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A739121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учащихся, получивших травмы в учебное время, в общей численности учащихся школы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939CA5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ED30F2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7B86F0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F4628D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5475B25C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71816" w:rsidRPr="00820742" w14:paraId="7EAC2431" w14:textId="77777777" w:rsidTr="00301829">
        <w:trPr>
          <w:tblCellSpacing w:w="0" w:type="dxa"/>
          <w:jc w:val="center"/>
        </w:trPr>
        <w:tc>
          <w:tcPr>
            <w:tcW w:w="15452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69AF21AF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10. Система дополнительного образования в школе</w:t>
            </w:r>
          </w:p>
        </w:tc>
      </w:tr>
      <w:tr w:rsidR="00571816" w:rsidRPr="00820742" w14:paraId="66EB0206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CF5620A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10.1.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CBEE562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кружков, клубов, спортивных секций (дополнительное образование)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72D2F2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13486F" w14:textId="4814A82D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0CE9ED8" w14:textId="0895138A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B09A1C" w14:textId="08438E0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7F15159C" w14:textId="019C364F" w:rsidR="00571816" w:rsidRPr="00820742" w:rsidRDefault="007F4C17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</w:t>
            </w:r>
          </w:p>
        </w:tc>
      </w:tr>
      <w:tr w:rsidR="00571816" w:rsidRPr="00820742" w14:paraId="28F754FD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0B97FDD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6B1967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учащихся школы, охваченных  дополнительным образованием, в том числе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BA4F45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7FF583" w14:textId="304B48C1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7FA8EB5" w14:textId="6F48FBAB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41BA27" w14:textId="049171BF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0E8F4283" w14:textId="2A0048B9" w:rsidR="00571816" w:rsidRPr="00820742" w:rsidRDefault="00F64AB4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</w:tr>
      <w:tr w:rsidR="00571816" w:rsidRPr="00820742" w14:paraId="737E9783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8426A2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CADB95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ОУ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56CEF3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4E28CE" w14:textId="6A4A4F51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E802939" w14:textId="16D9B1D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BA4700" w14:textId="78487185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764295ED" w14:textId="6FC41C33" w:rsidR="00571816" w:rsidRPr="00820742" w:rsidRDefault="00F64AB4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</w:tr>
      <w:tr w:rsidR="00571816" w:rsidRPr="00820742" w14:paraId="7D9A4467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876484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27F366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системе культуры и спорта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2B1428E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532BC3" w14:textId="4A93A4E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2C29A27" w14:textId="4C8353A9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09A7D" w14:textId="5F61CBDD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2253A2D3" w14:textId="6CD7C802" w:rsidR="00571816" w:rsidRPr="00820742" w:rsidRDefault="00F64AB4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55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</w:tr>
      <w:tr w:rsidR="00571816" w:rsidRPr="00820742" w14:paraId="2371B3FC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23F15C3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329482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Охват учащихся дополнительным образованием (в % от общей численности)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47821AE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B103FA" w14:textId="6BC24E11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4F259A5" w14:textId="7E52A4B4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660840" w14:textId="77985AE3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25575C03" w14:textId="4FE32549" w:rsidR="00571816" w:rsidRPr="00820742" w:rsidRDefault="00F64AB4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</w:tr>
      <w:tr w:rsidR="00571816" w:rsidRPr="00820742" w14:paraId="511128F5" w14:textId="77777777" w:rsidTr="00301829">
        <w:trPr>
          <w:tblCellSpacing w:w="0" w:type="dxa"/>
          <w:jc w:val="center"/>
        </w:trPr>
        <w:tc>
          <w:tcPr>
            <w:tcW w:w="15452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  <w:hideMark/>
          </w:tcPr>
          <w:p w14:paraId="5C129CAB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11. Перечень платных дополнительных услуг</w:t>
            </w:r>
          </w:p>
        </w:tc>
      </w:tr>
      <w:tr w:rsidR="00571816" w:rsidRPr="00820742" w14:paraId="6727332C" w14:textId="77777777" w:rsidTr="00301829">
        <w:trPr>
          <w:tblCellSpacing w:w="0" w:type="dxa"/>
          <w:jc w:val="center"/>
        </w:trPr>
        <w:tc>
          <w:tcPr>
            <w:tcW w:w="7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5D1ADE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11.1.</w:t>
            </w:r>
          </w:p>
        </w:tc>
        <w:tc>
          <w:tcPr>
            <w:tcW w:w="2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DC84A7" w14:textId="77777777" w:rsidR="00571816" w:rsidRPr="00820742" w:rsidRDefault="00571816" w:rsidP="0057181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платных дополнительных услуг</w:t>
            </w:r>
          </w:p>
        </w:tc>
        <w:tc>
          <w:tcPr>
            <w:tcW w:w="18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6D9B184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7BED4C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4B4182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1CDF9A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0A0A0"/>
            </w:tcBorders>
          </w:tcPr>
          <w:p w14:paraId="05BAB7BB" w14:textId="77777777" w:rsidR="00571816" w:rsidRPr="00820742" w:rsidRDefault="00571816" w:rsidP="0057181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7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5E31AF1" w14:textId="77777777" w:rsidR="00D52C2D" w:rsidRPr="00820742" w:rsidRDefault="00D52C2D" w:rsidP="0082074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sectPr w:rsidR="00D52C2D" w:rsidRPr="00820742" w:rsidSect="00820742">
      <w:pgSz w:w="16838" w:h="11906" w:orient="landscape"/>
      <w:pgMar w:top="993" w:right="851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MS Mincho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OpenSymbol"/>
      </w:rPr>
    </w:lvl>
  </w:abstractNum>
  <w:abstractNum w:abstractNumId="2" w15:restartNumberingAfterBreak="0">
    <w:nsid w:val="00000005"/>
    <w:multiLevelType w:val="singleLevel"/>
    <w:tmpl w:val="00000005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644" w:hanging="360"/>
      </w:pPr>
      <w:rPr>
        <w:rFonts w:ascii="Symbol" w:hAnsi="Symbol"/>
      </w:rPr>
    </w:lvl>
  </w:abstractNum>
  <w:abstractNum w:abstractNumId="3" w15:restartNumberingAfterBreak="0">
    <w:nsid w:val="0AF03CFD"/>
    <w:multiLevelType w:val="hybridMultilevel"/>
    <w:tmpl w:val="0E46CEF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 w15:restartNumberingAfterBreak="0">
    <w:nsid w:val="0AFE557D"/>
    <w:multiLevelType w:val="hybridMultilevel"/>
    <w:tmpl w:val="CA6ABCA0"/>
    <w:lvl w:ilvl="0" w:tplc="0419000F">
      <w:start w:val="1"/>
      <w:numFmt w:val="decimal"/>
      <w:lvlText w:val="%1."/>
      <w:lvlJc w:val="left"/>
      <w:pPr>
        <w:tabs>
          <w:tab w:val="num" w:pos="575"/>
        </w:tabs>
        <w:ind w:left="57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B514BE5"/>
    <w:multiLevelType w:val="hybridMultilevel"/>
    <w:tmpl w:val="D0B8A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B37978"/>
    <w:multiLevelType w:val="hybridMultilevel"/>
    <w:tmpl w:val="12769E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434290"/>
    <w:multiLevelType w:val="hybridMultilevel"/>
    <w:tmpl w:val="906A9BA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1AC658D2"/>
    <w:multiLevelType w:val="hybridMultilevel"/>
    <w:tmpl w:val="55203B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D857C0"/>
    <w:multiLevelType w:val="hybridMultilevel"/>
    <w:tmpl w:val="853CD576"/>
    <w:lvl w:ilvl="0" w:tplc="9016304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EE61947"/>
    <w:multiLevelType w:val="hybridMultilevel"/>
    <w:tmpl w:val="F8BAB24C"/>
    <w:lvl w:ilvl="0" w:tplc="BBC2A44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BF65DD"/>
    <w:multiLevelType w:val="hybridMultilevel"/>
    <w:tmpl w:val="92763736"/>
    <w:lvl w:ilvl="0" w:tplc="8EF02388">
      <w:start w:val="1"/>
      <w:numFmt w:val="decimal"/>
      <w:lvlText w:val="%1."/>
      <w:lvlJc w:val="left"/>
      <w:pPr>
        <w:tabs>
          <w:tab w:val="num" w:pos="-540"/>
        </w:tabs>
        <w:ind w:left="-540" w:hanging="360"/>
      </w:pPr>
      <w:rPr>
        <w:rFonts w:hint="default"/>
      </w:rPr>
    </w:lvl>
    <w:lvl w:ilvl="1" w:tplc="67965614">
      <w:numFmt w:val="none"/>
      <w:lvlText w:val=""/>
      <w:lvlJc w:val="left"/>
      <w:pPr>
        <w:tabs>
          <w:tab w:val="num" w:pos="360"/>
        </w:tabs>
      </w:pPr>
    </w:lvl>
    <w:lvl w:ilvl="2" w:tplc="AB267E5A">
      <w:numFmt w:val="none"/>
      <w:lvlText w:val=""/>
      <w:lvlJc w:val="left"/>
      <w:pPr>
        <w:tabs>
          <w:tab w:val="num" w:pos="360"/>
        </w:tabs>
      </w:pPr>
    </w:lvl>
    <w:lvl w:ilvl="3" w:tplc="C13C9CEA">
      <w:numFmt w:val="none"/>
      <w:lvlText w:val=""/>
      <w:lvlJc w:val="left"/>
      <w:pPr>
        <w:tabs>
          <w:tab w:val="num" w:pos="360"/>
        </w:tabs>
      </w:pPr>
    </w:lvl>
    <w:lvl w:ilvl="4" w:tplc="344234C4">
      <w:numFmt w:val="none"/>
      <w:lvlText w:val=""/>
      <w:lvlJc w:val="left"/>
      <w:pPr>
        <w:tabs>
          <w:tab w:val="num" w:pos="360"/>
        </w:tabs>
      </w:pPr>
    </w:lvl>
    <w:lvl w:ilvl="5" w:tplc="9A7E6206">
      <w:numFmt w:val="none"/>
      <w:lvlText w:val=""/>
      <w:lvlJc w:val="left"/>
      <w:pPr>
        <w:tabs>
          <w:tab w:val="num" w:pos="360"/>
        </w:tabs>
      </w:pPr>
    </w:lvl>
    <w:lvl w:ilvl="6" w:tplc="DADA7D8A">
      <w:numFmt w:val="none"/>
      <w:lvlText w:val=""/>
      <w:lvlJc w:val="left"/>
      <w:pPr>
        <w:tabs>
          <w:tab w:val="num" w:pos="360"/>
        </w:tabs>
      </w:pPr>
    </w:lvl>
    <w:lvl w:ilvl="7" w:tplc="BD86428E">
      <w:numFmt w:val="none"/>
      <w:lvlText w:val=""/>
      <w:lvlJc w:val="left"/>
      <w:pPr>
        <w:tabs>
          <w:tab w:val="num" w:pos="360"/>
        </w:tabs>
      </w:pPr>
    </w:lvl>
    <w:lvl w:ilvl="8" w:tplc="9350CC74">
      <w:numFmt w:val="none"/>
      <w:lvlText w:val=""/>
      <w:lvlJc w:val="left"/>
      <w:pPr>
        <w:tabs>
          <w:tab w:val="num" w:pos="360"/>
        </w:tabs>
      </w:pPr>
    </w:lvl>
  </w:abstractNum>
  <w:abstractNum w:abstractNumId="12" w15:restartNumberingAfterBreak="0">
    <w:nsid w:val="21C66552"/>
    <w:multiLevelType w:val="hybridMultilevel"/>
    <w:tmpl w:val="2E7EF6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4B573F"/>
    <w:multiLevelType w:val="hybridMultilevel"/>
    <w:tmpl w:val="C4A80D0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256253B5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5" w15:restartNumberingAfterBreak="0">
    <w:nsid w:val="285F7472"/>
    <w:multiLevelType w:val="hybridMultilevel"/>
    <w:tmpl w:val="54C453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CA353D"/>
    <w:multiLevelType w:val="hybridMultilevel"/>
    <w:tmpl w:val="AFD4EB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61502C"/>
    <w:multiLevelType w:val="hybridMultilevel"/>
    <w:tmpl w:val="231EB3E8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F77CD42E">
      <w:start w:val="4"/>
      <w:numFmt w:val="upperRoman"/>
      <w:pStyle w:val="6"/>
      <w:lvlText w:val="%2."/>
      <w:lvlJc w:val="left"/>
      <w:pPr>
        <w:tabs>
          <w:tab w:val="num" w:pos="2084"/>
        </w:tabs>
        <w:ind w:left="1648" w:hanging="284"/>
      </w:pPr>
      <w:rPr>
        <w:rFonts w:hint="default"/>
        <w:b/>
        <w:i w:val="0"/>
        <w:sz w:val="32"/>
      </w:rPr>
    </w:lvl>
    <w:lvl w:ilvl="2" w:tplc="0419000D">
      <w:start w:val="1"/>
      <w:numFmt w:val="bullet"/>
      <w:lvlText w:val="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5F6655C8">
      <w:start w:val="1"/>
      <w:numFmt w:val="decimal"/>
      <w:lvlText w:val="%5."/>
      <w:lvlJc w:val="left"/>
      <w:pPr>
        <w:tabs>
          <w:tab w:val="num" w:pos="3884"/>
        </w:tabs>
        <w:ind w:left="3884" w:hanging="360"/>
      </w:pPr>
      <w:rPr>
        <w:rFonts w:hint="default"/>
      </w:rPr>
    </w:lvl>
    <w:lvl w:ilvl="5" w:tplc="D90ACC46">
      <w:numFmt w:val="bullet"/>
      <w:lvlText w:val=""/>
      <w:lvlJc w:val="left"/>
      <w:pPr>
        <w:tabs>
          <w:tab w:val="num" w:pos="4964"/>
        </w:tabs>
        <w:ind w:left="4604" w:hanging="360"/>
      </w:pPr>
      <w:rPr>
        <w:rFonts w:ascii="Wingdings" w:hAnsi="Wingdings" w:cs="Times New Roman" w:hint="default"/>
        <w:color w:val="000000"/>
        <w:sz w:val="24"/>
        <w:szCs w:val="24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2D1F48D9"/>
    <w:multiLevelType w:val="hybridMultilevel"/>
    <w:tmpl w:val="FEA0E7E8"/>
    <w:lvl w:ilvl="0" w:tplc="041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19" w15:restartNumberingAfterBreak="0">
    <w:nsid w:val="2F587F08"/>
    <w:multiLevelType w:val="multilevel"/>
    <w:tmpl w:val="E39C7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0795CB0"/>
    <w:multiLevelType w:val="hybridMultilevel"/>
    <w:tmpl w:val="497A604E"/>
    <w:lvl w:ilvl="0" w:tplc="1258FD42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6678A14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A041A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13E9BF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502D7B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54589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D1A83E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712679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0AEF8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C83177"/>
    <w:multiLevelType w:val="hybridMultilevel"/>
    <w:tmpl w:val="4538DB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2234B4"/>
    <w:multiLevelType w:val="hybridMultilevel"/>
    <w:tmpl w:val="F96A208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37EB7DD5"/>
    <w:multiLevelType w:val="hybridMultilevel"/>
    <w:tmpl w:val="54908E1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4" w15:restartNumberingAfterBreak="0">
    <w:nsid w:val="3BE61462"/>
    <w:multiLevelType w:val="hybridMultilevel"/>
    <w:tmpl w:val="31AA9F8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E4642EB"/>
    <w:multiLevelType w:val="hybridMultilevel"/>
    <w:tmpl w:val="1A2ED96E"/>
    <w:lvl w:ilvl="0" w:tplc="DB10A88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E6C6E91"/>
    <w:multiLevelType w:val="hybridMultilevel"/>
    <w:tmpl w:val="FA0079A8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7" w15:restartNumberingAfterBreak="0">
    <w:nsid w:val="4423479E"/>
    <w:multiLevelType w:val="hybridMultilevel"/>
    <w:tmpl w:val="6ED664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1F7E76"/>
    <w:multiLevelType w:val="hybridMultilevel"/>
    <w:tmpl w:val="C6CAC87A"/>
    <w:lvl w:ilvl="0" w:tplc="8988C5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C716C9"/>
    <w:multiLevelType w:val="hybridMultilevel"/>
    <w:tmpl w:val="94DC6206"/>
    <w:lvl w:ilvl="0" w:tplc="9034A748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FCD38DA"/>
    <w:multiLevelType w:val="hybridMultilevel"/>
    <w:tmpl w:val="6846ADB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535D536D"/>
    <w:multiLevelType w:val="hybridMultilevel"/>
    <w:tmpl w:val="81448D46"/>
    <w:lvl w:ilvl="0" w:tplc="1258FD42">
      <w:start w:val="1"/>
      <w:numFmt w:val="bullet"/>
      <w:lvlText w:val="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1B5F05"/>
    <w:multiLevelType w:val="hybridMultilevel"/>
    <w:tmpl w:val="459CE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F15875"/>
    <w:multiLevelType w:val="hybridMultilevel"/>
    <w:tmpl w:val="F19EFCA2"/>
    <w:lvl w:ilvl="0" w:tplc="041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5A1225E5"/>
    <w:multiLevelType w:val="hybridMultilevel"/>
    <w:tmpl w:val="1BF288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8D6AA9"/>
    <w:multiLevelType w:val="hybridMultilevel"/>
    <w:tmpl w:val="E79CD2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CA2AE2"/>
    <w:multiLevelType w:val="hybridMultilevel"/>
    <w:tmpl w:val="962240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6AB0519"/>
    <w:multiLevelType w:val="hybridMultilevel"/>
    <w:tmpl w:val="87925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9B87C01"/>
    <w:multiLevelType w:val="hybridMultilevel"/>
    <w:tmpl w:val="C40EE5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F1043A"/>
    <w:multiLevelType w:val="hybridMultilevel"/>
    <w:tmpl w:val="CD3AAC1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6AC679FD"/>
    <w:multiLevelType w:val="multilevel"/>
    <w:tmpl w:val="11FC5D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1" w15:restartNumberingAfterBreak="0">
    <w:nsid w:val="6D6E5394"/>
    <w:multiLevelType w:val="hybridMultilevel"/>
    <w:tmpl w:val="23B434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EC60420"/>
    <w:multiLevelType w:val="hybridMultilevel"/>
    <w:tmpl w:val="727A12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0D5D6F"/>
    <w:multiLevelType w:val="hybridMultilevel"/>
    <w:tmpl w:val="93C20E2E"/>
    <w:lvl w:ilvl="0" w:tplc="7EF01B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AFB33FC"/>
    <w:multiLevelType w:val="hybridMultilevel"/>
    <w:tmpl w:val="FA9E1D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B400BED"/>
    <w:multiLevelType w:val="hybridMultilevel"/>
    <w:tmpl w:val="753C0F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4432DB"/>
    <w:multiLevelType w:val="hybridMultilevel"/>
    <w:tmpl w:val="1CBCC0AC"/>
    <w:lvl w:ilvl="0" w:tplc="0CB8440A">
      <w:start w:val="1"/>
      <w:numFmt w:val="decimal"/>
      <w:lvlText w:val="%1."/>
      <w:lvlJc w:val="left"/>
      <w:pPr>
        <w:tabs>
          <w:tab w:val="num" w:pos="-540"/>
        </w:tabs>
        <w:ind w:left="-540" w:hanging="360"/>
      </w:pPr>
      <w:rPr>
        <w:rFonts w:hint="default"/>
      </w:rPr>
    </w:lvl>
    <w:lvl w:ilvl="1" w:tplc="AD32C77A">
      <w:numFmt w:val="none"/>
      <w:lvlText w:val=""/>
      <w:lvlJc w:val="left"/>
      <w:pPr>
        <w:tabs>
          <w:tab w:val="num" w:pos="360"/>
        </w:tabs>
      </w:pPr>
    </w:lvl>
    <w:lvl w:ilvl="2" w:tplc="42ECA9B8">
      <w:numFmt w:val="none"/>
      <w:lvlText w:val=""/>
      <w:lvlJc w:val="left"/>
      <w:pPr>
        <w:tabs>
          <w:tab w:val="num" w:pos="360"/>
        </w:tabs>
      </w:pPr>
    </w:lvl>
    <w:lvl w:ilvl="3" w:tplc="922AD0DC">
      <w:numFmt w:val="none"/>
      <w:lvlText w:val=""/>
      <w:lvlJc w:val="left"/>
      <w:pPr>
        <w:tabs>
          <w:tab w:val="num" w:pos="360"/>
        </w:tabs>
      </w:pPr>
    </w:lvl>
    <w:lvl w:ilvl="4" w:tplc="42DA0524">
      <w:numFmt w:val="none"/>
      <w:lvlText w:val=""/>
      <w:lvlJc w:val="left"/>
      <w:pPr>
        <w:tabs>
          <w:tab w:val="num" w:pos="360"/>
        </w:tabs>
      </w:pPr>
    </w:lvl>
    <w:lvl w:ilvl="5" w:tplc="A97C7752">
      <w:numFmt w:val="none"/>
      <w:lvlText w:val=""/>
      <w:lvlJc w:val="left"/>
      <w:pPr>
        <w:tabs>
          <w:tab w:val="num" w:pos="360"/>
        </w:tabs>
      </w:pPr>
    </w:lvl>
    <w:lvl w:ilvl="6" w:tplc="247E4966">
      <w:numFmt w:val="none"/>
      <w:lvlText w:val=""/>
      <w:lvlJc w:val="left"/>
      <w:pPr>
        <w:tabs>
          <w:tab w:val="num" w:pos="360"/>
        </w:tabs>
      </w:pPr>
    </w:lvl>
    <w:lvl w:ilvl="7" w:tplc="1ACA05D6">
      <w:numFmt w:val="none"/>
      <w:lvlText w:val=""/>
      <w:lvlJc w:val="left"/>
      <w:pPr>
        <w:tabs>
          <w:tab w:val="num" w:pos="360"/>
        </w:tabs>
      </w:pPr>
    </w:lvl>
    <w:lvl w:ilvl="8" w:tplc="2A9C150E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24"/>
  </w:num>
  <w:num w:numId="2">
    <w:abstractNumId w:val="18"/>
  </w:num>
  <w:num w:numId="3">
    <w:abstractNumId w:val="39"/>
  </w:num>
  <w:num w:numId="4">
    <w:abstractNumId w:val="13"/>
  </w:num>
  <w:num w:numId="5">
    <w:abstractNumId w:val="30"/>
  </w:num>
  <w:num w:numId="6">
    <w:abstractNumId w:val="17"/>
  </w:num>
  <w:num w:numId="7">
    <w:abstractNumId w:val="4"/>
  </w:num>
  <w:num w:numId="8">
    <w:abstractNumId w:val="33"/>
  </w:num>
  <w:num w:numId="9">
    <w:abstractNumId w:val="23"/>
  </w:num>
  <w:num w:numId="10">
    <w:abstractNumId w:val="41"/>
  </w:num>
  <w:num w:numId="11">
    <w:abstractNumId w:val="1"/>
  </w:num>
  <w:num w:numId="12">
    <w:abstractNumId w:val="7"/>
  </w:num>
  <w:num w:numId="13">
    <w:abstractNumId w:val="28"/>
  </w:num>
  <w:num w:numId="14">
    <w:abstractNumId w:val="25"/>
  </w:num>
  <w:num w:numId="15">
    <w:abstractNumId w:val="32"/>
  </w:num>
  <w:num w:numId="16">
    <w:abstractNumId w:val="37"/>
  </w:num>
  <w:num w:numId="17">
    <w:abstractNumId w:val="36"/>
  </w:num>
  <w:num w:numId="18">
    <w:abstractNumId w:val="44"/>
  </w:num>
  <w:num w:numId="19">
    <w:abstractNumId w:val="5"/>
  </w:num>
  <w:num w:numId="20">
    <w:abstractNumId w:val="27"/>
  </w:num>
  <w:num w:numId="21">
    <w:abstractNumId w:val="43"/>
  </w:num>
  <w:num w:numId="22">
    <w:abstractNumId w:val="40"/>
  </w:num>
  <w:num w:numId="23">
    <w:abstractNumId w:val="26"/>
  </w:num>
  <w:num w:numId="24">
    <w:abstractNumId w:val="42"/>
  </w:num>
  <w:num w:numId="25">
    <w:abstractNumId w:val="10"/>
  </w:num>
  <w:num w:numId="26">
    <w:abstractNumId w:val="45"/>
  </w:num>
  <w:num w:numId="27">
    <w:abstractNumId w:val="3"/>
  </w:num>
  <w:num w:numId="28">
    <w:abstractNumId w:val="35"/>
  </w:num>
  <w:num w:numId="29">
    <w:abstractNumId w:val="16"/>
  </w:num>
  <w:num w:numId="30">
    <w:abstractNumId w:val="2"/>
  </w:num>
  <w:num w:numId="31">
    <w:abstractNumId w:val="9"/>
  </w:num>
  <w:num w:numId="32">
    <w:abstractNumId w:val="14"/>
  </w:num>
  <w:num w:numId="33">
    <w:abstractNumId w:val="38"/>
  </w:num>
  <w:num w:numId="34">
    <w:abstractNumId w:val="6"/>
  </w:num>
  <w:num w:numId="35">
    <w:abstractNumId w:val="21"/>
  </w:num>
  <w:num w:numId="36">
    <w:abstractNumId w:val="8"/>
  </w:num>
  <w:num w:numId="37">
    <w:abstractNumId w:val="22"/>
  </w:num>
  <w:num w:numId="38">
    <w:abstractNumId w:val="15"/>
  </w:num>
  <w:num w:numId="39">
    <w:abstractNumId w:val="46"/>
  </w:num>
  <w:num w:numId="40">
    <w:abstractNumId w:val="11"/>
  </w:num>
  <w:num w:numId="41">
    <w:abstractNumId w:val="20"/>
  </w:num>
  <w:num w:numId="42">
    <w:abstractNumId w:val="12"/>
  </w:num>
  <w:num w:numId="43">
    <w:abstractNumId w:val="31"/>
  </w:num>
  <w:num w:numId="44">
    <w:abstractNumId w:val="29"/>
  </w:num>
  <w:num w:numId="45">
    <w:abstractNumId w:val="34"/>
  </w:num>
  <w:num w:numId="46">
    <w:abstractNumId w:val="19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7F7"/>
    <w:rsid w:val="00002DCE"/>
    <w:rsid w:val="000051ED"/>
    <w:rsid w:val="0002619F"/>
    <w:rsid w:val="000268F2"/>
    <w:rsid w:val="000310F3"/>
    <w:rsid w:val="000428EA"/>
    <w:rsid w:val="00045441"/>
    <w:rsid w:val="000461E8"/>
    <w:rsid w:val="000471BB"/>
    <w:rsid w:val="00052654"/>
    <w:rsid w:val="000540CA"/>
    <w:rsid w:val="000870EA"/>
    <w:rsid w:val="00093D37"/>
    <w:rsid w:val="00096023"/>
    <w:rsid w:val="000A5F7B"/>
    <w:rsid w:val="000A6186"/>
    <w:rsid w:val="000D1C77"/>
    <w:rsid w:val="000D4607"/>
    <w:rsid w:val="001064BD"/>
    <w:rsid w:val="00124A78"/>
    <w:rsid w:val="0013119E"/>
    <w:rsid w:val="00131914"/>
    <w:rsid w:val="00136C8A"/>
    <w:rsid w:val="00154918"/>
    <w:rsid w:val="001551D2"/>
    <w:rsid w:val="0016490A"/>
    <w:rsid w:val="00184DEF"/>
    <w:rsid w:val="001914C4"/>
    <w:rsid w:val="00192D86"/>
    <w:rsid w:val="00193C3D"/>
    <w:rsid w:val="001B0B7E"/>
    <w:rsid w:val="001B5A5D"/>
    <w:rsid w:val="001C7F5B"/>
    <w:rsid w:val="001D6960"/>
    <w:rsid w:val="001D7B09"/>
    <w:rsid w:val="001F341C"/>
    <w:rsid w:val="00201FBF"/>
    <w:rsid w:val="00216FDF"/>
    <w:rsid w:val="00223BA4"/>
    <w:rsid w:val="00230332"/>
    <w:rsid w:val="00230C6D"/>
    <w:rsid w:val="00234778"/>
    <w:rsid w:val="002537AC"/>
    <w:rsid w:val="002846AC"/>
    <w:rsid w:val="00287682"/>
    <w:rsid w:val="002A3767"/>
    <w:rsid w:val="002B5E95"/>
    <w:rsid w:val="002C5920"/>
    <w:rsid w:val="002C6B9B"/>
    <w:rsid w:val="002D41F4"/>
    <w:rsid w:val="002E7AE5"/>
    <w:rsid w:val="003010AC"/>
    <w:rsid w:val="00301829"/>
    <w:rsid w:val="00317146"/>
    <w:rsid w:val="0032188E"/>
    <w:rsid w:val="003224E0"/>
    <w:rsid w:val="00355A19"/>
    <w:rsid w:val="00365DFC"/>
    <w:rsid w:val="00386712"/>
    <w:rsid w:val="00396B61"/>
    <w:rsid w:val="00397F86"/>
    <w:rsid w:val="003A06C9"/>
    <w:rsid w:val="003B1370"/>
    <w:rsid w:val="003E0007"/>
    <w:rsid w:val="003F29D3"/>
    <w:rsid w:val="003F6008"/>
    <w:rsid w:val="003F78BE"/>
    <w:rsid w:val="00423D4C"/>
    <w:rsid w:val="00432A63"/>
    <w:rsid w:val="00477F05"/>
    <w:rsid w:val="00486309"/>
    <w:rsid w:val="004A0268"/>
    <w:rsid w:val="004A0368"/>
    <w:rsid w:val="004C3979"/>
    <w:rsid w:val="004C44EF"/>
    <w:rsid w:val="00521B49"/>
    <w:rsid w:val="00531CA1"/>
    <w:rsid w:val="00537711"/>
    <w:rsid w:val="00551219"/>
    <w:rsid w:val="00555827"/>
    <w:rsid w:val="00571816"/>
    <w:rsid w:val="00575339"/>
    <w:rsid w:val="005773F5"/>
    <w:rsid w:val="00581D77"/>
    <w:rsid w:val="0058280B"/>
    <w:rsid w:val="00583A4C"/>
    <w:rsid w:val="00594055"/>
    <w:rsid w:val="00594325"/>
    <w:rsid w:val="005A40FB"/>
    <w:rsid w:val="005C2744"/>
    <w:rsid w:val="005D4635"/>
    <w:rsid w:val="00605540"/>
    <w:rsid w:val="00616CF2"/>
    <w:rsid w:val="0062516E"/>
    <w:rsid w:val="00633A79"/>
    <w:rsid w:val="00651BE7"/>
    <w:rsid w:val="006633D2"/>
    <w:rsid w:val="0067060B"/>
    <w:rsid w:val="0067582B"/>
    <w:rsid w:val="006768A4"/>
    <w:rsid w:val="00682F1B"/>
    <w:rsid w:val="00684F45"/>
    <w:rsid w:val="00693EAF"/>
    <w:rsid w:val="006A4AC5"/>
    <w:rsid w:val="006C6C95"/>
    <w:rsid w:val="006F7AFF"/>
    <w:rsid w:val="00701730"/>
    <w:rsid w:val="007263E6"/>
    <w:rsid w:val="00777ABC"/>
    <w:rsid w:val="00782906"/>
    <w:rsid w:val="007B5120"/>
    <w:rsid w:val="007B5A53"/>
    <w:rsid w:val="007C1955"/>
    <w:rsid w:val="007C2406"/>
    <w:rsid w:val="007C6447"/>
    <w:rsid w:val="007E6E3D"/>
    <w:rsid w:val="007F4C17"/>
    <w:rsid w:val="007F6E43"/>
    <w:rsid w:val="007F72B8"/>
    <w:rsid w:val="00806E85"/>
    <w:rsid w:val="00810BBE"/>
    <w:rsid w:val="00820742"/>
    <w:rsid w:val="00820E8D"/>
    <w:rsid w:val="008315B0"/>
    <w:rsid w:val="0083431A"/>
    <w:rsid w:val="008411B6"/>
    <w:rsid w:val="008535F0"/>
    <w:rsid w:val="008540FC"/>
    <w:rsid w:val="00861B7E"/>
    <w:rsid w:val="00871AD3"/>
    <w:rsid w:val="00877335"/>
    <w:rsid w:val="008872A3"/>
    <w:rsid w:val="00893E29"/>
    <w:rsid w:val="0089529C"/>
    <w:rsid w:val="008A4245"/>
    <w:rsid w:val="008A5EE8"/>
    <w:rsid w:val="008B0F24"/>
    <w:rsid w:val="008B242E"/>
    <w:rsid w:val="00905C8B"/>
    <w:rsid w:val="00912E9C"/>
    <w:rsid w:val="00936594"/>
    <w:rsid w:val="00937B9E"/>
    <w:rsid w:val="00940243"/>
    <w:rsid w:val="009577A3"/>
    <w:rsid w:val="00960D47"/>
    <w:rsid w:val="00967595"/>
    <w:rsid w:val="009778CF"/>
    <w:rsid w:val="0098628A"/>
    <w:rsid w:val="00987833"/>
    <w:rsid w:val="00987E34"/>
    <w:rsid w:val="009C0C35"/>
    <w:rsid w:val="009D2131"/>
    <w:rsid w:val="009D217F"/>
    <w:rsid w:val="009D35D8"/>
    <w:rsid w:val="009D60EC"/>
    <w:rsid w:val="009E09F2"/>
    <w:rsid w:val="009E4E2E"/>
    <w:rsid w:val="009F43E6"/>
    <w:rsid w:val="00A10663"/>
    <w:rsid w:val="00A153A2"/>
    <w:rsid w:val="00A24CC6"/>
    <w:rsid w:val="00A2655F"/>
    <w:rsid w:val="00A63F2C"/>
    <w:rsid w:val="00A651D9"/>
    <w:rsid w:val="00A66705"/>
    <w:rsid w:val="00A73225"/>
    <w:rsid w:val="00AA6452"/>
    <w:rsid w:val="00AA7BD5"/>
    <w:rsid w:val="00AD097F"/>
    <w:rsid w:val="00AE3782"/>
    <w:rsid w:val="00AF31B6"/>
    <w:rsid w:val="00B07378"/>
    <w:rsid w:val="00B07740"/>
    <w:rsid w:val="00B157F7"/>
    <w:rsid w:val="00B33E31"/>
    <w:rsid w:val="00B35047"/>
    <w:rsid w:val="00B45380"/>
    <w:rsid w:val="00B5346D"/>
    <w:rsid w:val="00B605DE"/>
    <w:rsid w:val="00B80C97"/>
    <w:rsid w:val="00B865CE"/>
    <w:rsid w:val="00B95446"/>
    <w:rsid w:val="00BA0AE2"/>
    <w:rsid w:val="00BA6AE7"/>
    <w:rsid w:val="00BD279C"/>
    <w:rsid w:val="00BD2FED"/>
    <w:rsid w:val="00BD79ED"/>
    <w:rsid w:val="00BE262C"/>
    <w:rsid w:val="00BE793A"/>
    <w:rsid w:val="00BF37FD"/>
    <w:rsid w:val="00BF40F9"/>
    <w:rsid w:val="00BF5460"/>
    <w:rsid w:val="00BF6AA8"/>
    <w:rsid w:val="00C1638B"/>
    <w:rsid w:val="00C1664C"/>
    <w:rsid w:val="00C16DD0"/>
    <w:rsid w:val="00C20F8D"/>
    <w:rsid w:val="00C25AD4"/>
    <w:rsid w:val="00C434D4"/>
    <w:rsid w:val="00C45C80"/>
    <w:rsid w:val="00C5229D"/>
    <w:rsid w:val="00C524A8"/>
    <w:rsid w:val="00C62F0F"/>
    <w:rsid w:val="00C63FF7"/>
    <w:rsid w:val="00C850F8"/>
    <w:rsid w:val="00C86DD6"/>
    <w:rsid w:val="00C90A24"/>
    <w:rsid w:val="00CB6021"/>
    <w:rsid w:val="00CB6EEA"/>
    <w:rsid w:val="00CC0890"/>
    <w:rsid w:val="00CE5A50"/>
    <w:rsid w:val="00CF595E"/>
    <w:rsid w:val="00CF5A84"/>
    <w:rsid w:val="00D07295"/>
    <w:rsid w:val="00D10B29"/>
    <w:rsid w:val="00D17DAF"/>
    <w:rsid w:val="00D2374A"/>
    <w:rsid w:val="00D3035C"/>
    <w:rsid w:val="00D361AD"/>
    <w:rsid w:val="00D36F51"/>
    <w:rsid w:val="00D37998"/>
    <w:rsid w:val="00D44F27"/>
    <w:rsid w:val="00D52C2D"/>
    <w:rsid w:val="00D52CFE"/>
    <w:rsid w:val="00D676F6"/>
    <w:rsid w:val="00D7100F"/>
    <w:rsid w:val="00D73FBD"/>
    <w:rsid w:val="00D8570F"/>
    <w:rsid w:val="00D9651E"/>
    <w:rsid w:val="00DA4352"/>
    <w:rsid w:val="00DA6D67"/>
    <w:rsid w:val="00DB7AD7"/>
    <w:rsid w:val="00E0017F"/>
    <w:rsid w:val="00E01A0F"/>
    <w:rsid w:val="00E02415"/>
    <w:rsid w:val="00E0768F"/>
    <w:rsid w:val="00E267DE"/>
    <w:rsid w:val="00E32AFB"/>
    <w:rsid w:val="00E34146"/>
    <w:rsid w:val="00E44989"/>
    <w:rsid w:val="00E50CE7"/>
    <w:rsid w:val="00E71680"/>
    <w:rsid w:val="00E817AA"/>
    <w:rsid w:val="00EA2120"/>
    <w:rsid w:val="00EA5545"/>
    <w:rsid w:val="00EB6C35"/>
    <w:rsid w:val="00F258AE"/>
    <w:rsid w:val="00F25AC6"/>
    <w:rsid w:val="00F3196A"/>
    <w:rsid w:val="00F478AA"/>
    <w:rsid w:val="00F566CD"/>
    <w:rsid w:val="00F6162B"/>
    <w:rsid w:val="00F64AB4"/>
    <w:rsid w:val="00FA7A79"/>
    <w:rsid w:val="00FC15BD"/>
    <w:rsid w:val="00FC60F6"/>
    <w:rsid w:val="00FC66A6"/>
    <w:rsid w:val="00FD15C2"/>
    <w:rsid w:val="00FD39FF"/>
    <w:rsid w:val="00FE4120"/>
    <w:rsid w:val="00FF5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768CA"/>
  <w15:docId w15:val="{B7FFBAAD-0B96-4867-B449-0ED4460AF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1370"/>
  </w:style>
  <w:style w:type="paragraph" w:styleId="1">
    <w:name w:val="heading 1"/>
    <w:basedOn w:val="a"/>
    <w:next w:val="a"/>
    <w:link w:val="10"/>
    <w:qFormat/>
    <w:rsid w:val="00D52C2D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D52C2D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1"/>
    </w:pPr>
    <w:rPr>
      <w:rFonts w:ascii="Arial" w:eastAsia="Times New Roman" w:hAnsi="Arial" w:cs="Times New Roman"/>
      <w:b/>
      <w:i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D52C2D"/>
    <w:pPr>
      <w:keepNext/>
      <w:overflowPunct w:val="0"/>
      <w:autoSpaceDE w:val="0"/>
      <w:autoSpaceDN w:val="0"/>
      <w:adjustRightInd w:val="0"/>
      <w:spacing w:after="0" w:line="240" w:lineRule="auto"/>
      <w:jc w:val="both"/>
      <w:textAlignment w:val="baseline"/>
      <w:outlineLvl w:val="2"/>
    </w:pPr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4">
    <w:name w:val="heading 4"/>
    <w:basedOn w:val="a"/>
    <w:link w:val="40"/>
    <w:qFormat/>
    <w:rsid w:val="00B157F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D52C2D"/>
    <w:pPr>
      <w:keepNext/>
      <w:overflowPunct w:val="0"/>
      <w:autoSpaceDE w:val="0"/>
      <w:autoSpaceDN w:val="0"/>
      <w:adjustRightInd w:val="0"/>
      <w:spacing w:after="0" w:line="240" w:lineRule="auto"/>
      <w:ind w:left="60"/>
      <w:jc w:val="center"/>
      <w:textAlignment w:val="baseline"/>
      <w:outlineLvl w:val="4"/>
    </w:pPr>
    <w:rPr>
      <w:rFonts w:ascii="Monotype Corsiva" w:eastAsia="Times New Roman" w:hAnsi="Monotype Corsiva" w:cs="Times New Roman"/>
      <w:b/>
      <w:sz w:val="28"/>
      <w:szCs w:val="28"/>
      <w:u w:val="single"/>
      <w:lang w:eastAsia="ru-RU"/>
    </w:rPr>
  </w:style>
  <w:style w:type="paragraph" w:styleId="6">
    <w:name w:val="heading 6"/>
    <w:basedOn w:val="a"/>
    <w:next w:val="a"/>
    <w:link w:val="60"/>
    <w:qFormat/>
    <w:rsid w:val="00D52C2D"/>
    <w:pPr>
      <w:keepNext/>
      <w:numPr>
        <w:ilvl w:val="1"/>
        <w:numId w:val="6"/>
      </w:numPr>
      <w:overflowPunct w:val="0"/>
      <w:autoSpaceDE w:val="0"/>
      <w:autoSpaceDN w:val="0"/>
      <w:adjustRightInd w:val="0"/>
      <w:spacing w:after="0" w:line="240" w:lineRule="auto"/>
      <w:jc w:val="both"/>
      <w:textAlignment w:val="baseline"/>
      <w:outlineLvl w:val="5"/>
    </w:pPr>
    <w:rPr>
      <w:rFonts w:ascii="Monotype Corsiva" w:eastAsia="Times New Roman" w:hAnsi="Monotype Corsiva" w:cs="Times New Roman"/>
      <w:b/>
      <w:sz w:val="28"/>
      <w:szCs w:val="28"/>
      <w:u w:val="single"/>
      <w:lang w:eastAsia="ru-RU"/>
    </w:rPr>
  </w:style>
  <w:style w:type="paragraph" w:styleId="7">
    <w:name w:val="heading 7"/>
    <w:basedOn w:val="a"/>
    <w:next w:val="a"/>
    <w:link w:val="70"/>
    <w:qFormat/>
    <w:rsid w:val="00D52C2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6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8">
    <w:name w:val="heading 8"/>
    <w:basedOn w:val="a"/>
    <w:next w:val="a"/>
    <w:link w:val="80"/>
    <w:unhideWhenUsed/>
    <w:qFormat/>
    <w:rsid w:val="00D52C2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nhideWhenUsed/>
    <w:qFormat/>
    <w:rsid w:val="00D52C2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B157F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rsid w:val="00F566C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93C3D"/>
    <w:pPr>
      <w:ind w:left="720"/>
      <w:contextualSpacing/>
    </w:pPr>
  </w:style>
  <w:style w:type="character" w:customStyle="1" w:styleId="80">
    <w:name w:val="Заголовок 8 Знак"/>
    <w:basedOn w:val="a0"/>
    <w:link w:val="8"/>
    <w:rsid w:val="00D52C2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rsid w:val="00D52C2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10">
    <w:name w:val="Заголовок 1 Знак"/>
    <w:basedOn w:val="a0"/>
    <w:link w:val="1"/>
    <w:rsid w:val="00D52C2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D52C2D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52C2D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D52C2D"/>
    <w:rPr>
      <w:rFonts w:ascii="Monotype Corsiva" w:eastAsia="Times New Roman" w:hAnsi="Monotype Corsiva" w:cs="Times New Roman"/>
      <w:b/>
      <w:sz w:val="28"/>
      <w:szCs w:val="28"/>
      <w:u w:val="single"/>
      <w:lang w:eastAsia="ru-RU"/>
    </w:rPr>
  </w:style>
  <w:style w:type="character" w:customStyle="1" w:styleId="60">
    <w:name w:val="Заголовок 6 Знак"/>
    <w:basedOn w:val="a0"/>
    <w:link w:val="6"/>
    <w:rsid w:val="00D52C2D"/>
    <w:rPr>
      <w:rFonts w:ascii="Monotype Corsiva" w:eastAsia="Times New Roman" w:hAnsi="Monotype Corsiva" w:cs="Times New Roman"/>
      <w:b/>
      <w:sz w:val="28"/>
      <w:szCs w:val="28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D52C2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Plain Text"/>
    <w:basedOn w:val="a"/>
    <w:link w:val="a6"/>
    <w:rsid w:val="00D52C2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6">
    <w:name w:val="Текст Знак"/>
    <w:basedOn w:val="a0"/>
    <w:link w:val="a5"/>
    <w:rsid w:val="00D52C2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header"/>
    <w:basedOn w:val="a"/>
    <w:link w:val="a8"/>
    <w:rsid w:val="00D52C2D"/>
    <w:pPr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Верхний колонтитул Знак"/>
    <w:basedOn w:val="a0"/>
    <w:link w:val="a7"/>
    <w:rsid w:val="00D52C2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rsid w:val="00D52C2D"/>
    <w:pPr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rsid w:val="00D52C2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page number"/>
    <w:basedOn w:val="a0"/>
    <w:rsid w:val="00D52C2D"/>
  </w:style>
  <w:style w:type="paragraph" w:styleId="ac">
    <w:name w:val="Salutation"/>
    <w:basedOn w:val="ad"/>
    <w:next w:val="a"/>
    <w:link w:val="ae"/>
    <w:rsid w:val="00D52C2D"/>
    <w:pPr>
      <w:spacing w:before="120"/>
    </w:pPr>
    <w:rPr>
      <w:rFonts w:ascii="Arial" w:hAnsi="Arial"/>
      <w:sz w:val="22"/>
    </w:rPr>
  </w:style>
  <w:style w:type="character" w:customStyle="1" w:styleId="ae">
    <w:name w:val="Приветствие Знак"/>
    <w:basedOn w:val="a0"/>
    <w:link w:val="ac"/>
    <w:rsid w:val="00D52C2D"/>
    <w:rPr>
      <w:rFonts w:ascii="Arial" w:eastAsia="Times New Roman" w:hAnsi="Arial" w:cs="Times New Roman"/>
      <w:szCs w:val="20"/>
      <w:lang w:eastAsia="ru-RU"/>
    </w:rPr>
  </w:style>
  <w:style w:type="paragraph" w:styleId="ad">
    <w:name w:val="Body Text"/>
    <w:basedOn w:val="a"/>
    <w:link w:val="af"/>
    <w:rsid w:val="00D52C2D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Знак"/>
    <w:basedOn w:val="a0"/>
    <w:link w:val="ad"/>
    <w:rsid w:val="00D52C2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Body Text Indent"/>
    <w:basedOn w:val="a"/>
    <w:link w:val="af1"/>
    <w:rsid w:val="00D52C2D"/>
    <w:pPr>
      <w:overflowPunct w:val="0"/>
      <w:autoSpaceDE w:val="0"/>
      <w:autoSpaceDN w:val="0"/>
      <w:adjustRightInd w:val="0"/>
      <w:spacing w:after="120" w:line="24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Основной текст с отступом Знак"/>
    <w:basedOn w:val="a0"/>
    <w:link w:val="af0"/>
    <w:rsid w:val="00D52C2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rsid w:val="00D52C2D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2 Знак"/>
    <w:basedOn w:val="a0"/>
    <w:link w:val="21"/>
    <w:rsid w:val="00D52C2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3"/>
    <w:basedOn w:val="a"/>
    <w:link w:val="32"/>
    <w:rsid w:val="00D52C2D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D52C2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Indent 2"/>
    <w:basedOn w:val="a"/>
    <w:link w:val="24"/>
    <w:rsid w:val="00D52C2D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D52C2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Balloon Text"/>
    <w:basedOn w:val="a"/>
    <w:link w:val="af3"/>
    <w:semiHidden/>
    <w:rsid w:val="00D52C2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semiHidden/>
    <w:rsid w:val="00D52C2D"/>
    <w:rPr>
      <w:rFonts w:ascii="Tahoma" w:eastAsia="Times New Roman" w:hAnsi="Tahoma" w:cs="Tahoma"/>
      <w:sz w:val="16"/>
      <w:szCs w:val="16"/>
      <w:lang w:eastAsia="ru-RU"/>
    </w:rPr>
  </w:style>
  <w:style w:type="paragraph" w:styleId="33">
    <w:name w:val="Body Text Indent 3"/>
    <w:basedOn w:val="a"/>
    <w:link w:val="34"/>
    <w:rsid w:val="00D52C2D"/>
    <w:pPr>
      <w:overflowPunct w:val="0"/>
      <w:autoSpaceDE w:val="0"/>
      <w:autoSpaceDN w:val="0"/>
      <w:adjustRightInd w:val="0"/>
      <w:spacing w:after="0" w:line="240" w:lineRule="auto"/>
      <w:ind w:left="644"/>
      <w:jc w:val="both"/>
      <w:textAlignment w:val="baseline"/>
    </w:pPr>
    <w:rPr>
      <w:rFonts w:ascii="Times New Roman" w:eastAsia="Times New Roman" w:hAnsi="Times New Roman" w:cs="Times New Roman"/>
      <w:sz w:val="24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D52C2D"/>
    <w:rPr>
      <w:rFonts w:ascii="Times New Roman" w:eastAsia="Times New Roman" w:hAnsi="Times New Roman" w:cs="Times New Roman"/>
      <w:sz w:val="24"/>
      <w:lang w:eastAsia="ru-RU"/>
    </w:rPr>
  </w:style>
  <w:style w:type="paragraph" w:styleId="af4">
    <w:name w:val="Title"/>
    <w:basedOn w:val="a"/>
    <w:link w:val="af5"/>
    <w:qFormat/>
    <w:rsid w:val="00D52C2D"/>
    <w:pPr>
      <w:spacing w:after="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val="en-US" w:eastAsia="ru-RU"/>
    </w:rPr>
  </w:style>
  <w:style w:type="character" w:customStyle="1" w:styleId="af5">
    <w:name w:val="Заголовок Знак"/>
    <w:basedOn w:val="a0"/>
    <w:link w:val="af4"/>
    <w:rsid w:val="00D52C2D"/>
    <w:rPr>
      <w:rFonts w:ascii="Times New Roman" w:eastAsia="Times New Roman" w:hAnsi="Times New Roman" w:cs="Times New Roman"/>
      <w:b/>
      <w:noProof/>
      <w:sz w:val="28"/>
      <w:szCs w:val="20"/>
      <w:lang w:val="en-US" w:eastAsia="ru-RU"/>
    </w:rPr>
  </w:style>
  <w:style w:type="paragraph" w:styleId="af6">
    <w:name w:val="Normal (Web)"/>
    <w:basedOn w:val="a"/>
    <w:uiPriority w:val="99"/>
    <w:rsid w:val="00D52C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List Continue 2"/>
    <w:basedOn w:val="a"/>
    <w:rsid w:val="00D52C2D"/>
    <w:pPr>
      <w:spacing w:after="120" w:line="240" w:lineRule="auto"/>
      <w:ind w:left="5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7">
    <w:name w:val="Table Theme"/>
    <w:basedOn w:val="a1"/>
    <w:rsid w:val="00D52C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8">
    <w:name w:val="Table Grid"/>
    <w:basedOn w:val="a1"/>
    <w:uiPriority w:val="59"/>
    <w:rsid w:val="00D52C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No Spacing"/>
    <w:link w:val="afa"/>
    <w:uiPriority w:val="1"/>
    <w:qFormat/>
    <w:rsid w:val="00D52C2D"/>
    <w:pPr>
      <w:spacing w:after="0" w:line="240" w:lineRule="auto"/>
    </w:pPr>
    <w:rPr>
      <w:rFonts w:ascii="Calibri" w:eastAsia="Calibri" w:hAnsi="Calibri" w:cs="Times New Roman"/>
    </w:rPr>
  </w:style>
  <w:style w:type="character" w:styleId="afb">
    <w:name w:val="Strong"/>
    <w:uiPriority w:val="22"/>
    <w:qFormat/>
    <w:rsid w:val="00537711"/>
    <w:rPr>
      <w:b/>
      <w:bCs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537711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character" w:customStyle="1" w:styleId="apple-style-span">
    <w:name w:val="apple-style-span"/>
    <w:basedOn w:val="a0"/>
    <w:rsid w:val="00537711"/>
  </w:style>
  <w:style w:type="paragraph" w:customStyle="1" w:styleId="c13">
    <w:name w:val="c13"/>
    <w:basedOn w:val="a"/>
    <w:uiPriority w:val="99"/>
    <w:rsid w:val="005377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37711"/>
  </w:style>
  <w:style w:type="character" w:customStyle="1" w:styleId="apple-converted-space">
    <w:name w:val="apple-converted-space"/>
    <w:basedOn w:val="a0"/>
    <w:rsid w:val="00537711"/>
  </w:style>
  <w:style w:type="paragraph" w:customStyle="1" w:styleId="11">
    <w:name w:val="Абзац списка1"/>
    <w:basedOn w:val="a"/>
    <w:rsid w:val="0062516E"/>
    <w:pPr>
      <w:ind w:left="720"/>
      <w:contextualSpacing/>
    </w:pPr>
    <w:rPr>
      <w:rFonts w:ascii="Calibri" w:eastAsia="Times New Roman" w:hAnsi="Calibri" w:cs="Times New Roman"/>
    </w:rPr>
  </w:style>
  <w:style w:type="character" w:styleId="afc">
    <w:name w:val="Emphasis"/>
    <w:uiPriority w:val="99"/>
    <w:qFormat/>
    <w:rsid w:val="0062516E"/>
    <w:rPr>
      <w:i/>
      <w:iCs/>
    </w:rPr>
  </w:style>
  <w:style w:type="character" w:customStyle="1" w:styleId="c4">
    <w:name w:val="c4"/>
    <w:basedOn w:val="a0"/>
    <w:rsid w:val="0062516E"/>
  </w:style>
  <w:style w:type="character" w:customStyle="1" w:styleId="c1">
    <w:name w:val="c1"/>
    <w:basedOn w:val="a0"/>
    <w:rsid w:val="0062516E"/>
  </w:style>
  <w:style w:type="paragraph" w:customStyle="1" w:styleId="26">
    <w:name w:val="Абзац списка2"/>
    <w:basedOn w:val="a"/>
    <w:rsid w:val="009E4E2E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c6">
    <w:name w:val="c6"/>
    <w:rsid w:val="009E4E2E"/>
  </w:style>
  <w:style w:type="paragraph" w:customStyle="1" w:styleId="12">
    <w:name w:val="Сетка таблицы1"/>
    <w:rsid w:val="009E4E2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firstLine="360"/>
      <w:outlineLvl w:val="0"/>
    </w:pPr>
    <w:rPr>
      <w:rFonts w:ascii="Calibri" w:eastAsia="Calibri" w:hAnsi="Calibri" w:cs="Calibri"/>
      <w:color w:val="000000"/>
      <w:u w:color="000000"/>
      <w:bdr w:val="nil"/>
      <w:lang w:val="en-US" w:eastAsia="ru-RU"/>
    </w:rPr>
  </w:style>
  <w:style w:type="character" w:customStyle="1" w:styleId="afd">
    <w:name w:val="Без"/>
    <w:rsid w:val="009E4E2E"/>
    <w:rPr>
      <w:lang w:val="ru-RU"/>
    </w:rPr>
  </w:style>
  <w:style w:type="character" w:customStyle="1" w:styleId="afa">
    <w:name w:val="Без интервала Знак"/>
    <w:link w:val="af9"/>
    <w:uiPriority w:val="1"/>
    <w:rsid w:val="008A5EE8"/>
    <w:rPr>
      <w:rFonts w:ascii="Calibri" w:eastAsia="Calibri" w:hAnsi="Calibri" w:cs="Times New Roman"/>
    </w:rPr>
  </w:style>
  <w:style w:type="character" w:customStyle="1" w:styleId="UnresolvedMention">
    <w:name w:val="Unresolved Mention"/>
    <w:basedOn w:val="a0"/>
    <w:uiPriority w:val="99"/>
    <w:semiHidden/>
    <w:unhideWhenUsed/>
    <w:rsid w:val="00C163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826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88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86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81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252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53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86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562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842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144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1178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56318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school25.kubannet.ru/lokalnye-akty/publichnyj-otchet.html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osh.yola1@mari-el.gov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gboyschool1@yandex.ru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school25.kubannet.ru/lokalnye-akty/publichnyj-otchet.html" TargetMode="External"/><Relationship Id="rId10" Type="http://schemas.openxmlformats.org/officeDocument/2006/relationships/hyperlink" Target="http://edu.mari.ru/ou_respub/sh15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://school25.kubannet.ru/lokalnye-akty/publichnyj-otchet.html" TargetMode="External"/><Relationship Id="rId14" Type="http://schemas.openxmlformats.org/officeDocument/2006/relationships/hyperlink" Target="http://school25.kubannet.ru/lokalnye-akty/publichnyj-otchet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1CC1D0E6F7A6B43ABC818315B9715F2" ma:contentTypeVersion="0" ma:contentTypeDescription="Создание документа." ma:contentTypeScope="" ma:versionID="25b3f4bc69b1e8d7b7c4e13abf748fd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66FA9F-7804-4B59-9CDB-E2D4CD8A60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72C7D9F7-8972-4A1D-AAB4-F44099055C6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67993B1-B2D6-4245-A6A1-B0ECB8E7F9FF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E164B80E-B555-4DDB-83E8-D01C7FA25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2502</Words>
  <Characters>14265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2025-06-23T10:52:00Z</cp:lastPrinted>
  <dcterms:created xsi:type="dcterms:W3CDTF">2026-06-24T08:36:00Z</dcterms:created>
  <dcterms:modified xsi:type="dcterms:W3CDTF">2026-06-24T08:36:00Z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0x01010061CC1D0E6F7A6B43ABC818315B9715F2</vt:lpwstr>
  </property>
</Properties>
</file>