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3A59C1DD" w14:textId="77777777" w:rsidTr="00DE3906">
        <w:tc>
          <w:tcPr>
            <w:tcW w:w="5670" w:type="dxa"/>
          </w:tcPr>
          <w:p w14:paraId="47F3FA14" w14:textId="77777777" w:rsidR="00666BDD" w:rsidRDefault="00666BDD" w:rsidP="00DE3906">
            <w:pPr>
              <w:pStyle w:val="af1"/>
              <w:rPr>
                <w:sz w:val="30"/>
              </w:rPr>
            </w:pPr>
            <w:bookmarkStart w:id="0" w:name="_GoBack"/>
            <w:bookmarkEnd w:id="0"/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206F132E" wp14:editId="1251E12A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7B9C6849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6FDEE905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72"/>
          <w:szCs w:val="72"/>
        </w:rPr>
      </w:sdtEndPr>
      <w:sdtContent>
        <w:p w14:paraId="72EBF210" w14:textId="7AB79513"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701FF1EB" w14:textId="78DC74FC"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3C80D9D0" w14:textId="77777777"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1490AA80" w14:textId="536FA5F3" w:rsidR="00334165" w:rsidRPr="00A204BB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>
            <w:rPr>
              <w:rFonts w:ascii="Times New Roman" w:eastAsia="Arial Unicode MS" w:hAnsi="Times New Roman" w:cs="Times New Roman"/>
              <w:sz w:val="56"/>
              <w:szCs w:val="56"/>
            </w:rPr>
            <w:t>КОНКУРСНОЕ ЗАДАНИЕ КОМПЕТЕНЦИИ</w:t>
          </w:r>
        </w:p>
        <w:p w14:paraId="0CE9BA28" w14:textId="12853C59" w:rsidR="00832EBB" w:rsidRDefault="000F0FC3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D83E4E">
            <w:rPr>
              <w:rFonts w:ascii="Times New Roman" w:eastAsia="Arial Unicode MS" w:hAnsi="Times New Roman" w:cs="Times New Roman"/>
              <w:sz w:val="40"/>
              <w:szCs w:val="40"/>
            </w:rPr>
            <w:t>«</w:t>
          </w:r>
          <w:r w:rsidR="00A168C1" w:rsidRPr="00A168C1">
            <w:rPr>
              <w:rFonts w:ascii="Times New Roman" w:eastAsia="Arial Unicode MS" w:hAnsi="Times New Roman" w:cs="Times New Roman"/>
              <w:b/>
              <w:sz w:val="56"/>
              <w:szCs w:val="56"/>
              <w:u w:val="single"/>
            </w:rPr>
            <w:t>ДОШКОЛЬНОЕ ВОСПИТАНИЕ</w:t>
          </w:r>
          <w:r w:rsidRPr="00D83E4E">
            <w:rPr>
              <w:rFonts w:ascii="Times New Roman" w:eastAsia="Arial Unicode MS" w:hAnsi="Times New Roman" w:cs="Times New Roman"/>
              <w:sz w:val="40"/>
              <w:szCs w:val="40"/>
            </w:rPr>
            <w:t>»</w:t>
          </w:r>
        </w:p>
        <w:p w14:paraId="1C4D28B5" w14:textId="173810AC" w:rsidR="00E65FCA" w:rsidRDefault="00E65FCA" w:rsidP="00E65FCA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9A3012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Регионального</w:t>
          </w: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чемпионата по</w:t>
          </w: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в </w:t>
          </w:r>
          <w:r w:rsidR="00F8411C">
            <w:rPr>
              <w:rFonts w:ascii="Times New Roman" w:eastAsia="Arial Unicode MS" w:hAnsi="Times New Roman" w:cs="Times New Roman"/>
              <w:sz w:val="40"/>
              <w:szCs w:val="40"/>
            </w:rPr>
            <w:t>2026</w:t>
          </w:r>
          <w:r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 </w:t>
          </w: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г.</w:t>
          </w:r>
        </w:p>
        <w:p w14:paraId="1B59E628" w14:textId="69828F30" w:rsidR="00E65FCA" w:rsidRPr="00B95B16" w:rsidRDefault="00F11565" w:rsidP="00E65FCA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Республики Марий Эл</w:t>
          </w:r>
        </w:p>
        <w:p w14:paraId="094F12A2" w14:textId="77777777" w:rsidR="00E65FCA" w:rsidRDefault="00E65FCA" w:rsidP="00E65FCA">
          <w:pPr>
            <w:spacing w:after="0" w:line="360" w:lineRule="auto"/>
            <w:jc w:val="center"/>
            <w:rPr>
              <w:rFonts w:ascii="Times New Roman" w:hAnsi="Times New Roman" w:cs="Times New Roman"/>
              <w:lang w:bidi="en-US"/>
            </w:rPr>
          </w:pPr>
          <w:r>
            <w:rPr>
              <w:rFonts w:ascii="Times New Roman" w:hAnsi="Times New Roman" w:cs="Times New Roman"/>
              <w:lang w:bidi="en-US"/>
            </w:rPr>
            <w:t>(субъект РФ)</w:t>
          </w:r>
        </w:p>
        <w:p w14:paraId="7D975935" w14:textId="225F77C5" w:rsidR="00334165" w:rsidRPr="00A204BB" w:rsidRDefault="002B1FEF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14:paraId="7C7486F1" w14:textId="1D69D426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FFC6E5F" w14:textId="12233809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C297F1E" w14:textId="4D7B6F5F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36C5F77" w14:textId="77777777" w:rsidR="002A2935" w:rsidRDefault="002A293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401E1E5" w14:textId="77777777" w:rsidR="00576A10" w:rsidRDefault="00576A1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743DF69" w14:textId="77777777" w:rsidR="00576A10" w:rsidRDefault="00576A1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2BDF402" w14:textId="3C46ACE5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FE53A15" w14:textId="7074DC0B" w:rsidR="009B18A2" w:rsidRPr="00EB4FF8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5A2F39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4E237B94" w14:textId="264A6BCD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 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соревнованиях по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4248A8E5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788421A5" w14:textId="3098138E" w:rsidR="00DE39D8" w:rsidRDefault="009B18A2" w:rsidP="00C17B0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5532F29F" w14:textId="77777777" w:rsidR="00FC6098" w:rsidRPr="00A204BB" w:rsidRDefault="00FC6098" w:rsidP="00C17B0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14:paraId="047DE06C" w14:textId="66AFB46C" w:rsidR="00A4187F" w:rsidRPr="00A4187F" w:rsidRDefault="0029547E" w:rsidP="00A4187F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  <w14:ligatures w14:val="standardContextual"/>
        </w:rPr>
      </w:pPr>
      <w:r w:rsidRPr="00A4187F">
        <w:rPr>
          <w:rFonts w:ascii="Times New Roman" w:hAnsi="Times New Roman"/>
          <w:szCs w:val="24"/>
          <w:lang w:val="ru-RU" w:eastAsia="ru-RU"/>
        </w:rPr>
        <w:fldChar w:fldCharType="begin"/>
      </w:r>
      <w:r w:rsidRPr="00A4187F">
        <w:rPr>
          <w:rFonts w:ascii="Times New Roman" w:hAnsi="Times New Roman"/>
          <w:szCs w:val="24"/>
          <w:lang w:val="ru-RU" w:eastAsia="ru-RU"/>
        </w:rPr>
        <w:instrText xml:space="preserve"> TOC \o "1-2" \h \z \u </w:instrText>
      </w:r>
      <w:r w:rsidRPr="00A4187F">
        <w:rPr>
          <w:rFonts w:ascii="Times New Roman" w:hAnsi="Times New Roman"/>
          <w:szCs w:val="24"/>
          <w:lang w:val="ru-RU" w:eastAsia="ru-RU"/>
        </w:rPr>
        <w:fldChar w:fldCharType="separate"/>
      </w:r>
      <w:hyperlink w:anchor="_Toc142037183" w:history="1">
        <w:r w:rsidR="00A4187F" w:rsidRPr="00A4187F">
          <w:rPr>
            <w:rStyle w:val="ae"/>
            <w:rFonts w:ascii="Times New Roman" w:hAnsi="Times New Roman"/>
            <w:noProof/>
            <w:szCs w:val="24"/>
          </w:rPr>
          <w:t>1. ОСНОВНЫЕ ТРЕБОВАНИЯ КОМПЕТЕНЦИИ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_Toc142037183 \h </w:instrText>
        </w:r>
        <w:r w:rsidR="00A4187F" w:rsidRPr="00A4187F">
          <w:rPr>
            <w:rFonts w:ascii="Times New Roman" w:hAnsi="Times New Roman"/>
            <w:noProof/>
            <w:webHidden/>
            <w:szCs w:val="24"/>
          </w:rPr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473C4A">
          <w:rPr>
            <w:rFonts w:ascii="Times New Roman" w:hAnsi="Times New Roman"/>
            <w:noProof/>
            <w:webHidden/>
            <w:szCs w:val="24"/>
          </w:rPr>
          <w:t>4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6C1733B9" w14:textId="4397678B" w:rsidR="00A4187F" w:rsidRPr="00A4187F" w:rsidRDefault="002B1FE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4" w:history="1">
        <w:r w:rsidR="00A4187F" w:rsidRPr="00A4187F">
          <w:rPr>
            <w:rStyle w:val="ae"/>
            <w:noProof/>
            <w:sz w:val="24"/>
            <w:szCs w:val="24"/>
          </w:rPr>
          <w:t>1.1. Общие сведения о требованиях компетенции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_Toc142037184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4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51282BA7" w14:textId="64388A02" w:rsidR="00A4187F" w:rsidRPr="00A4187F" w:rsidRDefault="002B1FE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5" w:history="1">
        <w:r w:rsidR="00A4187F" w:rsidRPr="00A4187F">
          <w:rPr>
            <w:rStyle w:val="ae"/>
            <w:noProof/>
            <w:sz w:val="24"/>
            <w:szCs w:val="24"/>
          </w:rPr>
          <w:t>1.2. Перечень профессиональных задач специалиста по компетенции «</w:t>
        </w:r>
        <w:r w:rsidR="00534CF9">
          <w:rPr>
            <w:rStyle w:val="ae"/>
            <w:noProof/>
            <w:sz w:val="24"/>
            <w:szCs w:val="24"/>
          </w:rPr>
          <w:t>Дошкольное воспитание</w:t>
        </w:r>
        <w:r w:rsidR="00A4187F" w:rsidRPr="00A4187F">
          <w:rPr>
            <w:rStyle w:val="ae"/>
            <w:noProof/>
            <w:sz w:val="24"/>
            <w:szCs w:val="24"/>
          </w:rPr>
          <w:t>»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_Toc142037185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4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D1F91CB" w14:textId="14D9BD0C" w:rsidR="00A4187F" w:rsidRPr="00A4187F" w:rsidRDefault="002B1FE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6" w:history="1">
        <w:r w:rsidR="00A4187F" w:rsidRPr="00A4187F">
          <w:rPr>
            <w:rStyle w:val="ae"/>
            <w:noProof/>
            <w:sz w:val="24"/>
            <w:szCs w:val="24"/>
          </w:rPr>
          <w:t>1.3. Требования к схеме оценки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_Toc142037186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6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F28D059" w14:textId="37B1F923" w:rsidR="00A4187F" w:rsidRPr="00A4187F" w:rsidRDefault="002B1FE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7" w:history="1">
        <w:r w:rsidR="00A4187F" w:rsidRPr="00A4187F">
          <w:rPr>
            <w:rStyle w:val="ae"/>
            <w:noProof/>
            <w:sz w:val="24"/>
            <w:szCs w:val="24"/>
          </w:rPr>
          <w:t>1.4. Спецификация оценки компетенции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_Toc142037187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6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2BCD9144" w14:textId="361CE47D" w:rsidR="00A4187F" w:rsidRPr="00A4187F" w:rsidRDefault="002B1FE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8" w:history="1">
        <w:r w:rsidR="00A4187F" w:rsidRPr="00A4187F">
          <w:rPr>
            <w:rStyle w:val="ae"/>
            <w:noProof/>
            <w:sz w:val="24"/>
            <w:szCs w:val="24"/>
          </w:rPr>
          <w:t>1.5. Конкурсное задание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_Toc142037188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7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84ABA9E" w14:textId="6D6AECB1" w:rsidR="00A4187F" w:rsidRPr="00A4187F" w:rsidRDefault="002B1FE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9" w:history="1">
        <w:r w:rsidR="00A4187F" w:rsidRPr="00A4187F">
          <w:rPr>
            <w:rStyle w:val="ae"/>
            <w:noProof/>
            <w:sz w:val="24"/>
            <w:szCs w:val="24"/>
          </w:rPr>
          <w:t>1.5.1. Разработка/выбор конкурсного задания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_Toc142037189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7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35E5FBDE" w14:textId="59B7C2DC" w:rsidR="00A4187F" w:rsidRPr="00A4187F" w:rsidRDefault="002B1FE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90" w:history="1">
        <w:r w:rsidR="00A4187F" w:rsidRPr="00A4187F">
          <w:rPr>
            <w:rStyle w:val="ae"/>
            <w:noProof/>
            <w:sz w:val="24"/>
            <w:szCs w:val="24"/>
          </w:rPr>
          <w:t>1.5.2. Структура модулей конкурсного задания (инвариант/вариатив)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_Toc142037190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8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52FC3D87" w14:textId="0C03AC53" w:rsidR="00A4187F" w:rsidRPr="00A4187F" w:rsidRDefault="002B1FEF" w:rsidP="00A4187F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  <w14:ligatures w14:val="standardContextual"/>
        </w:rPr>
      </w:pPr>
      <w:hyperlink w:anchor="_Toc142037191" w:history="1">
        <w:r w:rsidR="00A4187F" w:rsidRPr="00A4187F">
          <w:rPr>
            <w:rStyle w:val="ae"/>
            <w:rFonts w:ascii="Times New Roman" w:hAnsi="Times New Roman"/>
            <w:noProof/>
            <w:szCs w:val="24"/>
          </w:rPr>
          <w:t>2. СПЕЦИАЛЬНЫЕ ПРАВИЛА КОМПЕТЕНЦИИ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_Toc142037191 \h </w:instrText>
        </w:r>
        <w:r w:rsidR="00A4187F" w:rsidRPr="00A4187F">
          <w:rPr>
            <w:rFonts w:ascii="Times New Roman" w:hAnsi="Times New Roman"/>
            <w:noProof/>
            <w:webHidden/>
            <w:szCs w:val="24"/>
          </w:rPr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473C4A">
          <w:rPr>
            <w:rFonts w:ascii="Times New Roman" w:hAnsi="Times New Roman"/>
            <w:noProof/>
            <w:webHidden/>
            <w:szCs w:val="24"/>
          </w:rPr>
          <w:t>9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31D141A1" w14:textId="2EAB26D6" w:rsidR="00A4187F" w:rsidRPr="00A4187F" w:rsidRDefault="002B1FE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92" w:history="1">
        <w:r w:rsidR="00A4187F" w:rsidRPr="00A4187F">
          <w:rPr>
            <w:rStyle w:val="ae"/>
            <w:noProof/>
            <w:sz w:val="24"/>
            <w:szCs w:val="24"/>
          </w:rPr>
          <w:t>2.1. Личный инструмент конкурсанта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_Toc142037192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9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43CF924F" w14:textId="35E764B0" w:rsidR="00A4187F" w:rsidRPr="00A4187F" w:rsidRDefault="002B1FE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93" w:history="1">
        <w:r w:rsidR="00A4187F" w:rsidRPr="00A4187F">
          <w:rPr>
            <w:rStyle w:val="ae"/>
            <w:noProof/>
            <w:sz w:val="24"/>
            <w:szCs w:val="24"/>
          </w:rPr>
          <w:t>2.2.</w:t>
        </w:r>
        <w:r w:rsidR="00A4187F" w:rsidRPr="00A4187F">
          <w:rPr>
            <w:rStyle w:val="ae"/>
            <w:i/>
            <w:noProof/>
            <w:sz w:val="24"/>
            <w:szCs w:val="24"/>
          </w:rPr>
          <w:t xml:space="preserve"> </w:t>
        </w:r>
        <w:r w:rsidR="00A4187F" w:rsidRPr="00A4187F">
          <w:rPr>
            <w:rStyle w:val="ae"/>
            <w:noProof/>
            <w:sz w:val="24"/>
            <w:szCs w:val="24"/>
          </w:rPr>
          <w:t>Материалы, оборудование и инструменты, запрещенные на площадке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_Toc142037193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473C4A">
          <w:rPr>
            <w:noProof/>
            <w:webHidden/>
            <w:sz w:val="24"/>
            <w:szCs w:val="24"/>
          </w:rPr>
          <w:t>9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D2CABDB" w14:textId="1316010D" w:rsidR="00A4187F" w:rsidRPr="00A4187F" w:rsidRDefault="002B1FEF" w:rsidP="00A4187F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  <w14:ligatures w14:val="standardContextual"/>
        </w:rPr>
      </w:pPr>
      <w:hyperlink w:anchor="_Toc142037194" w:history="1">
        <w:r w:rsidR="00A4187F" w:rsidRPr="00A4187F">
          <w:rPr>
            <w:rStyle w:val="ae"/>
            <w:rFonts w:ascii="Times New Roman" w:hAnsi="Times New Roman"/>
            <w:noProof/>
            <w:szCs w:val="24"/>
          </w:rPr>
          <w:t>3. ПРИЛОЖЕНИЯ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_Toc142037194 \h </w:instrText>
        </w:r>
        <w:r w:rsidR="00A4187F" w:rsidRPr="00A4187F">
          <w:rPr>
            <w:rFonts w:ascii="Times New Roman" w:hAnsi="Times New Roman"/>
            <w:noProof/>
            <w:webHidden/>
            <w:szCs w:val="24"/>
          </w:rPr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473C4A">
          <w:rPr>
            <w:rFonts w:ascii="Times New Roman" w:hAnsi="Times New Roman"/>
            <w:noProof/>
            <w:webHidden/>
            <w:szCs w:val="24"/>
          </w:rPr>
          <w:t>9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36AA3717" w14:textId="05C9AB28" w:rsidR="00AA2B8A" w:rsidRPr="00A204BB" w:rsidRDefault="0029547E" w:rsidP="00A4187F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spacing w:line="276" w:lineRule="auto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4187F">
        <w:rPr>
          <w:rFonts w:ascii="Times New Roman" w:hAnsi="Times New Roman"/>
          <w:bCs/>
          <w:sz w:val="24"/>
          <w:lang w:val="ru-RU" w:eastAsia="ru-RU"/>
        </w:rPr>
        <w:fldChar w:fldCharType="end"/>
      </w:r>
    </w:p>
    <w:p w14:paraId="3B104001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974273F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812A7A0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EB59C2F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835A90B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DA2C91C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90A2744" w14:textId="52CC13B1" w:rsidR="00AA2B8A" w:rsidRDefault="00AA2B8A" w:rsidP="00D83E4E">
      <w:pPr>
        <w:pStyle w:val="-2"/>
        <w:rPr>
          <w:lang w:eastAsia="ru-RU"/>
        </w:rPr>
      </w:pPr>
    </w:p>
    <w:p w14:paraId="7A1C5B84" w14:textId="2415B633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FFB873C" w14:textId="1F7FF84B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B651384" w14:textId="3FAA6042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63B8B63" w14:textId="355F0C6A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A6C01DF" w14:textId="3C9086CD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F90488F" w14:textId="2D3C4083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B839BA8" w14:textId="02F77379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1D987FF" w14:textId="4BB8D1B0" w:rsidR="00AA2B8A" w:rsidRDefault="00473C4A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Cs/>
          <w:noProof/>
          <w:sz w:val="24"/>
          <w:szCs w:val="20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51322B" wp14:editId="6F9FB9D4">
                <wp:simplePos x="0" y="0"/>
                <wp:positionH relativeFrom="column">
                  <wp:posOffset>5852062</wp:posOffset>
                </wp:positionH>
                <wp:positionV relativeFrom="paragraph">
                  <wp:posOffset>464708</wp:posOffset>
                </wp:positionV>
                <wp:extent cx="381838" cy="401934"/>
                <wp:effectExtent l="0" t="0" r="18415" b="1778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838" cy="40193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EAA00F" id="Прямоугольник 2" o:spid="_x0000_s1026" style="position:absolute;margin-left:460.8pt;margin-top:36.6pt;width:30.05pt;height:31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" fillcolor="white [3201]" strokecolor="white [3212]" strokeweight="1pt"/>
            </w:pict>
          </mc:Fallback>
        </mc:AlternateContent>
      </w:r>
    </w:p>
    <w:p w14:paraId="04B31DD1" w14:textId="1EB754FA" w:rsidR="00A204BB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/>
          <w:bCs/>
          <w:sz w:val="24"/>
          <w:szCs w:val="20"/>
          <w:lang w:val="ru-RU" w:eastAsia="ru-RU"/>
        </w:rPr>
        <w:lastRenderedPageBreak/>
        <w:t>ИСПОЛЬЗУЕМЫЕ СОКРАЩЕНИЯ</w:t>
      </w:r>
    </w:p>
    <w:p w14:paraId="77CD9834" w14:textId="77777777" w:rsidR="00F50AC5" w:rsidRDefault="00F50AC5" w:rsidP="00F50AC5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bCs/>
          <w:sz w:val="24"/>
          <w:szCs w:val="20"/>
          <w:lang w:val="ru-RU" w:eastAsia="ru-RU"/>
        </w:rPr>
      </w:pPr>
    </w:p>
    <w:p w14:paraId="6FB67BBB" w14:textId="77777777" w:rsidR="00534CF9" w:rsidRPr="00786827" w:rsidRDefault="00534CF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ru-RU" w:eastAsia="ru-RU"/>
        </w:rPr>
      </w:pPr>
    </w:p>
    <w:p w14:paraId="46B59DE8" w14:textId="77777777" w:rsidR="00534CF9" w:rsidRPr="00786827" w:rsidRDefault="00534CF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 w:rsidRPr="00786827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1. 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КЗ – конкурсное задание</w:t>
      </w:r>
    </w:p>
    <w:p w14:paraId="4077B98E" w14:textId="77777777" w:rsidR="00534CF9" w:rsidRPr="00786827" w:rsidRDefault="00534CF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2.ИЛ–инфраструктурный лист </w:t>
      </w:r>
    </w:p>
    <w:p w14:paraId="4C16421E" w14:textId="2F1AD0A4" w:rsidR="00534CF9" w:rsidRDefault="00534CF9" w:rsidP="00534CF9">
      <w:pPr>
        <w:pStyle w:val="bullet"/>
        <w:numPr>
          <w:ilvl w:val="0"/>
          <w:numId w:val="0"/>
        </w:numPr>
        <w:spacing w:line="276" w:lineRule="auto"/>
        <w:ind w:left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 w:rsidRPr="00786827">
        <w:rPr>
          <w:rFonts w:ascii="Times New Roman" w:hAnsi="Times New Roman"/>
          <w:bCs/>
          <w:i/>
          <w:sz w:val="28"/>
          <w:szCs w:val="28"/>
          <w:lang w:val="ru-RU" w:eastAsia="ru-RU"/>
        </w:rPr>
        <w:t>3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.ФГОС ДО – </w:t>
      </w:r>
      <w:r w:rsidR="00041929">
        <w:rPr>
          <w:rFonts w:ascii="Times New Roman" w:hAnsi="Times New Roman"/>
          <w:bCs/>
          <w:i/>
          <w:sz w:val="28"/>
          <w:szCs w:val="28"/>
          <w:lang w:val="ru-RU" w:eastAsia="ru-RU"/>
        </w:rPr>
        <w:t>ф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едеральный государственный образовательный стандарт дошкольного образования </w:t>
      </w:r>
    </w:p>
    <w:p w14:paraId="598E9C55" w14:textId="32E58709" w:rsidR="00041929" w:rsidRDefault="00041929" w:rsidP="00534CF9">
      <w:pPr>
        <w:pStyle w:val="bullet"/>
        <w:numPr>
          <w:ilvl w:val="0"/>
          <w:numId w:val="0"/>
        </w:numPr>
        <w:spacing w:line="276" w:lineRule="auto"/>
        <w:ind w:left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4.ФОП – федеральная образовательная программа</w:t>
      </w:r>
    </w:p>
    <w:p w14:paraId="0CF36852" w14:textId="7BDFF64B" w:rsidR="00534CF9" w:rsidRDefault="0004192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5</w:t>
      </w:r>
      <w:r w:rsidR="00534CF9">
        <w:rPr>
          <w:rFonts w:ascii="Times New Roman" w:hAnsi="Times New Roman"/>
          <w:bCs/>
          <w:i/>
          <w:sz w:val="28"/>
          <w:szCs w:val="28"/>
          <w:lang w:val="ru-RU" w:eastAsia="ru-RU"/>
        </w:rPr>
        <w:t>.</w:t>
      </w:r>
      <w:r w:rsidR="00534CF9" w:rsidRPr="00197CC6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</w:t>
      </w:r>
      <w:r w:rsidR="00534CF9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СанПиН- санитарные правила и нормы </w:t>
      </w:r>
    </w:p>
    <w:p w14:paraId="70F5C915" w14:textId="2EEF594A" w:rsidR="00534CF9" w:rsidRDefault="0004192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6</w:t>
      </w:r>
      <w:r w:rsidR="00534CF9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. ОП ДО - образовательная программа дошкольного образования </w:t>
      </w:r>
    </w:p>
    <w:p w14:paraId="20302CC8" w14:textId="75C93FA0" w:rsidR="00534CF9" w:rsidRDefault="0004192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7</w:t>
      </w:r>
      <w:r w:rsidR="00534CF9">
        <w:rPr>
          <w:rFonts w:ascii="Times New Roman" w:hAnsi="Times New Roman"/>
          <w:bCs/>
          <w:i/>
          <w:sz w:val="28"/>
          <w:szCs w:val="28"/>
          <w:lang w:val="ru-RU" w:eastAsia="ru-RU"/>
        </w:rPr>
        <w:t>.</w:t>
      </w:r>
      <w:r w:rsidR="00534CF9" w:rsidRPr="00197CC6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</w:t>
      </w:r>
      <w:r w:rsidR="00534CF9">
        <w:rPr>
          <w:rFonts w:ascii="Times New Roman" w:hAnsi="Times New Roman"/>
          <w:bCs/>
          <w:i/>
          <w:sz w:val="28"/>
          <w:szCs w:val="28"/>
          <w:lang w:val="ru-RU" w:eastAsia="ru-RU"/>
        </w:rPr>
        <w:t>ДОО - дошкольная образовательная организация</w:t>
      </w:r>
    </w:p>
    <w:p w14:paraId="7332BBC3" w14:textId="04C20A56" w:rsidR="00534CF9" w:rsidRDefault="0004192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8</w:t>
      </w:r>
      <w:r w:rsidR="00534CF9">
        <w:rPr>
          <w:rFonts w:ascii="Times New Roman" w:hAnsi="Times New Roman"/>
          <w:bCs/>
          <w:i/>
          <w:sz w:val="28"/>
          <w:szCs w:val="28"/>
          <w:lang w:val="ru-RU" w:eastAsia="ru-RU"/>
        </w:rPr>
        <w:t>.</w:t>
      </w:r>
      <w:r w:rsidR="00534CF9" w:rsidRPr="00197CC6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</w:t>
      </w:r>
      <w:r w:rsidR="00534CF9">
        <w:rPr>
          <w:rFonts w:ascii="Times New Roman" w:hAnsi="Times New Roman"/>
          <w:bCs/>
          <w:i/>
          <w:sz w:val="28"/>
          <w:szCs w:val="28"/>
          <w:lang w:val="ru-RU" w:eastAsia="ru-RU"/>
        </w:rPr>
        <w:t>КТП – календарно-тематическое планирование</w:t>
      </w:r>
    </w:p>
    <w:p w14:paraId="7C5A1023" w14:textId="3525C8FD" w:rsidR="00534CF9" w:rsidRDefault="0004192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9</w:t>
      </w:r>
      <w:r w:rsidR="00534CF9">
        <w:rPr>
          <w:rFonts w:ascii="Times New Roman" w:hAnsi="Times New Roman"/>
          <w:bCs/>
          <w:i/>
          <w:sz w:val="28"/>
          <w:szCs w:val="28"/>
          <w:lang w:val="ru-RU" w:eastAsia="ru-RU"/>
        </w:rPr>
        <w:t>. ОТ- охрана труда</w:t>
      </w:r>
    </w:p>
    <w:p w14:paraId="262A08ED" w14:textId="5B8865CF" w:rsidR="00534CF9" w:rsidRDefault="0004192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10</w:t>
      </w:r>
      <w:r w:rsidR="00534CF9">
        <w:rPr>
          <w:rFonts w:ascii="Times New Roman" w:hAnsi="Times New Roman"/>
          <w:bCs/>
          <w:i/>
          <w:sz w:val="28"/>
          <w:szCs w:val="28"/>
          <w:lang w:val="ru-RU" w:eastAsia="ru-RU"/>
        </w:rPr>
        <w:t>. ПЗ -  план застройки</w:t>
      </w:r>
    </w:p>
    <w:p w14:paraId="35A52977" w14:textId="6D300E38" w:rsidR="00534CF9" w:rsidRDefault="00534CF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1</w:t>
      </w:r>
      <w:r w:rsidR="00041929">
        <w:rPr>
          <w:rFonts w:ascii="Times New Roman" w:hAnsi="Times New Roman"/>
          <w:bCs/>
          <w:i/>
          <w:sz w:val="28"/>
          <w:szCs w:val="28"/>
          <w:lang w:val="ru-RU" w:eastAsia="ru-RU"/>
        </w:rPr>
        <w:t>1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. ТК – технологическая карта</w:t>
      </w:r>
    </w:p>
    <w:p w14:paraId="1C348B01" w14:textId="43439BE3" w:rsidR="00534CF9" w:rsidRPr="00786827" w:rsidRDefault="00534CF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1</w:t>
      </w:r>
      <w:r w:rsidR="00041929">
        <w:rPr>
          <w:rFonts w:ascii="Times New Roman" w:hAnsi="Times New Roman"/>
          <w:bCs/>
          <w:i/>
          <w:sz w:val="28"/>
          <w:szCs w:val="28"/>
          <w:lang w:val="ru-RU" w:eastAsia="ru-RU"/>
        </w:rPr>
        <w:t>2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.</w:t>
      </w:r>
      <w:r w:rsidRPr="00197CC6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ОК – описание компетенции</w:t>
      </w:r>
    </w:p>
    <w:p w14:paraId="26C577DC" w14:textId="5F8E85DD" w:rsidR="00534CF9" w:rsidRDefault="00534CF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1</w:t>
      </w:r>
      <w:r w:rsidR="00041929">
        <w:rPr>
          <w:rFonts w:ascii="Times New Roman" w:hAnsi="Times New Roman"/>
          <w:bCs/>
          <w:i/>
          <w:sz w:val="28"/>
          <w:szCs w:val="28"/>
          <w:lang w:val="ru-RU" w:eastAsia="ru-RU"/>
        </w:rPr>
        <w:t>3.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ПО – программное обеспечение</w:t>
      </w:r>
    </w:p>
    <w:p w14:paraId="00940C3E" w14:textId="79B252B6" w:rsidR="00534CF9" w:rsidRDefault="00534CF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1</w:t>
      </w:r>
      <w:r w:rsidR="00041929">
        <w:rPr>
          <w:rFonts w:ascii="Times New Roman" w:hAnsi="Times New Roman"/>
          <w:bCs/>
          <w:i/>
          <w:sz w:val="28"/>
          <w:szCs w:val="28"/>
          <w:lang w:val="ru-RU" w:eastAsia="ru-RU"/>
        </w:rPr>
        <w:t>4.</w:t>
      </w:r>
      <w:r w:rsidRPr="00905257">
        <w:rPr>
          <w:lang w:val="ru-RU"/>
        </w:rPr>
        <w:t xml:space="preserve"> </w:t>
      </w:r>
      <w:r w:rsidRPr="00905257">
        <w:rPr>
          <w:rFonts w:ascii="Times New Roman" w:hAnsi="Times New Roman"/>
          <w:bCs/>
          <w:i/>
          <w:sz w:val="28"/>
          <w:szCs w:val="28"/>
          <w:lang w:val="ru-RU" w:eastAsia="ru-RU"/>
        </w:rPr>
        <w:t>ТР ТС</w:t>
      </w:r>
      <w:r w:rsidRPr="00905257">
        <w:rPr>
          <w:rFonts w:ascii="Times New Roman" w:hAnsi="Times New Roman"/>
          <w:i/>
          <w:lang w:val="ru-RU"/>
        </w:rPr>
        <w:t xml:space="preserve"> </w:t>
      </w:r>
      <w:r>
        <w:rPr>
          <w:rFonts w:ascii="Times New Roman" w:hAnsi="Times New Roman"/>
          <w:i/>
          <w:lang w:val="ru-RU"/>
        </w:rPr>
        <w:t xml:space="preserve">- </w:t>
      </w:r>
      <w:r w:rsidRPr="00905257">
        <w:rPr>
          <w:rFonts w:ascii="Times New Roman" w:hAnsi="Times New Roman"/>
          <w:i/>
          <w:lang w:val="ru-RU"/>
        </w:rPr>
        <w:t>Т</w:t>
      </w:r>
      <w:r w:rsidRPr="00905257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ехнический регламент (ТР) Таможенного союза (ТС) </w:t>
      </w:r>
    </w:p>
    <w:p w14:paraId="4AA6476B" w14:textId="491C11BE" w:rsidR="00534CF9" w:rsidRDefault="00534CF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1</w:t>
      </w:r>
      <w:r w:rsidR="00041929">
        <w:rPr>
          <w:rFonts w:ascii="Times New Roman" w:hAnsi="Times New Roman"/>
          <w:bCs/>
          <w:i/>
          <w:sz w:val="28"/>
          <w:szCs w:val="28"/>
          <w:lang w:val="ru-RU" w:eastAsia="ru-RU"/>
        </w:rPr>
        <w:t>5.</w:t>
      </w:r>
      <w:r w:rsidRPr="00905257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ИКТ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 – информационно-коммуникационные технологии</w:t>
      </w:r>
    </w:p>
    <w:p w14:paraId="680EA3BE" w14:textId="6C60FB1D" w:rsidR="00534CF9" w:rsidRPr="00905257" w:rsidRDefault="00041929" w:rsidP="00534CF9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16</w:t>
      </w:r>
      <w:r w:rsidR="00534CF9">
        <w:rPr>
          <w:rFonts w:ascii="Times New Roman" w:hAnsi="Times New Roman"/>
          <w:bCs/>
          <w:i/>
          <w:sz w:val="28"/>
          <w:szCs w:val="28"/>
          <w:lang w:val="ru-RU" w:eastAsia="ru-RU"/>
        </w:rPr>
        <w:t>. КО- критерии оценки</w:t>
      </w:r>
    </w:p>
    <w:p w14:paraId="18FD8A99" w14:textId="77777777" w:rsidR="00C17B01" w:rsidRPr="00FB3492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E9CD1CA" w14:textId="0A84F0CB"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1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1"/>
    </w:p>
    <w:p w14:paraId="6266C26B" w14:textId="2F9878DE" w:rsidR="00DE39D8" w:rsidRPr="00A204BB" w:rsidRDefault="00D37DEA" w:rsidP="009E5BD9">
      <w:pPr>
        <w:pStyle w:val="-1"/>
        <w:spacing w:after="0"/>
        <w:jc w:val="center"/>
        <w:rPr>
          <w:rFonts w:ascii="Times New Roman" w:hAnsi="Times New Roman"/>
          <w:color w:val="auto"/>
          <w:sz w:val="34"/>
          <w:szCs w:val="34"/>
        </w:rPr>
      </w:pPr>
      <w:bookmarkStart w:id="2" w:name="_Toc142037183"/>
      <w:r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D17132">
        <w:rPr>
          <w:rFonts w:ascii="Times New Roman" w:hAnsi="Times New Roman"/>
          <w:color w:val="auto"/>
          <w:sz w:val="28"/>
          <w:szCs w:val="28"/>
        </w:rPr>
        <w:t>.</w:t>
      </w:r>
      <w:r w:rsidR="00DE39D8" w:rsidRPr="00A204BB">
        <w:rPr>
          <w:rFonts w:ascii="Times New Roman" w:hAnsi="Times New Roman"/>
          <w:color w:val="auto"/>
          <w:sz w:val="34"/>
          <w:szCs w:val="34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976338" w:rsidRPr="00D17132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D17132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2"/>
    </w:p>
    <w:p w14:paraId="1B3D6E78" w14:textId="3DD32D8E" w:rsidR="00DE39D8" w:rsidRPr="00D17132" w:rsidRDefault="00D37DEA" w:rsidP="009E5BD9">
      <w:pPr>
        <w:pStyle w:val="-2"/>
        <w:spacing w:after="240"/>
        <w:jc w:val="center"/>
        <w:rPr>
          <w:rFonts w:ascii="Times New Roman" w:hAnsi="Times New Roman"/>
          <w:sz w:val="24"/>
        </w:rPr>
      </w:pPr>
      <w:bookmarkStart w:id="3" w:name="_Toc142037184"/>
      <w:r>
        <w:rPr>
          <w:rFonts w:ascii="Times New Roman" w:hAnsi="Times New Roman"/>
          <w:sz w:val="24"/>
        </w:rPr>
        <w:t>1</w:t>
      </w:r>
      <w:r w:rsidR="00DE39D8" w:rsidRPr="00D17132">
        <w:rPr>
          <w:rFonts w:ascii="Times New Roman" w:hAnsi="Times New Roman"/>
          <w:sz w:val="24"/>
        </w:rPr>
        <w:t xml:space="preserve">.1. </w:t>
      </w:r>
      <w:r w:rsidR="005C6A23" w:rsidRPr="00D17132">
        <w:rPr>
          <w:rFonts w:ascii="Times New Roman" w:hAnsi="Times New Roman"/>
          <w:sz w:val="24"/>
        </w:rPr>
        <w:t xml:space="preserve">ОБЩИЕ СВЕДЕНИЯ О </w:t>
      </w:r>
      <w:r>
        <w:rPr>
          <w:rFonts w:ascii="Times New Roman" w:hAnsi="Times New Roman"/>
          <w:sz w:val="24"/>
        </w:rPr>
        <w:t>ТРЕБОВАНИЯХ</w:t>
      </w:r>
      <w:r w:rsidR="00976338" w:rsidRPr="00D17132">
        <w:rPr>
          <w:rFonts w:ascii="Times New Roman" w:hAnsi="Times New Roman"/>
          <w:sz w:val="24"/>
        </w:rPr>
        <w:t xml:space="preserve"> </w:t>
      </w:r>
      <w:r w:rsidR="00E0407E" w:rsidRPr="00D17132">
        <w:rPr>
          <w:rFonts w:ascii="Times New Roman" w:hAnsi="Times New Roman"/>
          <w:sz w:val="24"/>
        </w:rPr>
        <w:t>КОМПЕТЕНЦИИ</w:t>
      </w:r>
      <w:bookmarkEnd w:id="3"/>
    </w:p>
    <w:p w14:paraId="1EC3C524" w14:textId="1F092D4B" w:rsidR="00E857D6" w:rsidRPr="00A204BB" w:rsidRDefault="00D37DEA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534CF9">
        <w:rPr>
          <w:rFonts w:ascii="Times New Roman" w:hAnsi="Times New Roman" w:cs="Times New Roman"/>
          <w:sz w:val="28"/>
          <w:szCs w:val="28"/>
        </w:rPr>
        <w:t>Дошкольное воспитание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</w:t>
      </w:r>
      <w:bookmarkStart w:id="4" w:name="_Hlk123050441"/>
      <w:r w:rsidR="00E857D6" w:rsidRPr="00A204BB">
        <w:rPr>
          <w:rFonts w:ascii="Times New Roman" w:hAnsi="Times New Roman" w:cs="Times New Roman"/>
          <w:sz w:val="28"/>
          <w:szCs w:val="28"/>
        </w:rPr>
        <w:t>определя</w:t>
      </w:r>
      <w:r>
        <w:rPr>
          <w:rFonts w:ascii="Times New Roman" w:hAnsi="Times New Roman" w:cs="Times New Roman"/>
          <w:sz w:val="28"/>
          <w:szCs w:val="28"/>
        </w:rPr>
        <w:t>ю</w:t>
      </w:r>
      <w:r w:rsidR="00E857D6" w:rsidRPr="00A204BB">
        <w:rPr>
          <w:rFonts w:ascii="Times New Roman" w:hAnsi="Times New Roman" w:cs="Times New Roman"/>
          <w:sz w:val="28"/>
          <w:szCs w:val="28"/>
        </w:rPr>
        <w:t>т знани</w:t>
      </w:r>
      <w:r w:rsidR="00E0407E">
        <w:rPr>
          <w:rFonts w:ascii="Times New Roman" w:hAnsi="Times New Roman" w:cs="Times New Roman"/>
          <w:sz w:val="28"/>
          <w:szCs w:val="28"/>
        </w:rPr>
        <w:t>я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, </w:t>
      </w:r>
      <w:r w:rsidR="00E0407E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4"/>
      <w:r w:rsidR="008B0F23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>
        <w:rPr>
          <w:rFonts w:ascii="Times New Roman" w:hAnsi="Times New Roman" w:cs="Times New Roman"/>
          <w:sz w:val="28"/>
          <w:szCs w:val="28"/>
        </w:rPr>
        <w:t xml:space="preserve"> отрасли.</w:t>
      </w:r>
      <w:r w:rsidR="008B0F2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BD56C3" w14:textId="77777777" w:rsidR="00C56A9B" w:rsidRDefault="000244DA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6EBDDC" w14:textId="600B2AF8" w:rsidR="00E857D6" w:rsidRPr="00A204BB" w:rsidRDefault="00C56A9B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D37D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0244DA" w:rsidRPr="00A204BB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204BB">
        <w:rPr>
          <w:rFonts w:ascii="Times New Roman" w:hAnsi="Times New Roman" w:cs="Times New Roman"/>
          <w:sz w:val="28"/>
          <w:szCs w:val="28"/>
        </w:rPr>
        <w:t>явля</w:t>
      </w:r>
      <w:r w:rsidR="00D37DEA">
        <w:rPr>
          <w:rFonts w:ascii="Times New Roman" w:hAnsi="Times New Roman" w:cs="Times New Roman"/>
          <w:sz w:val="28"/>
          <w:szCs w:val="28"/>
        </w:rPr>
        <w:t>ю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и </w:t>
      </w:r>
      <w:r w:rsidR="009E37D3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4E767B36" w14:textId="7D37CF65" w:rsidR="00E857D6" w:rsidRPr="00A204BB" w:rsidRDefault="00E857D6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204BB">
        <w:rPr>
          <w:rFonts w:ascii="Times New Roman" w:hAnsi="Times New Roman" w:cs="Times New Roman"/>
          <w:sz w:val="28"/>
          <w:szCs w:val="28"/>
        </w:rPr>
        <w:t xml:space="preserve">проверка </w:t>
      </w:r>
      <w:r w:rsidR="000051E8" w:rsidRPr="009E37D3">
        <w:rPr>
          <w:rFonts w:ascii="Times New Roman" w:hAnsi="Times New Roman" w:cs="Times New Roman"/>
          <w:sz w:val="28"/>
          <w:szCs w:val="28"/>
        </w:rPr>
        <w:t>знаний</w:t>
      </w:r>
      <w:r w:rsidR="009E37D3" w:rsidRPr="009E37D3">
        <w:rPr>
          <w:rFonts w:ascii="Times New Roman" w:hAnsi="Times New Roman" w:cs="Times New Roman"/>
          <w:sz w:val="28"/>
          <w:szCs w:val="28"/>
        </w:rPr>
        <w:t>, умени</w:t>
      </w:r>
      <w:r w:rsidR="009E37D3">
        <w:rPr>
          <w:rFonts w:ascii="Times New Roman" w:hAnsi="Times New Roman" w:cs="Times New Roman"/>
          <w:sz w:val="28"/>
          <w:szCs w:val="28"/>
        </w:rPr>
        <w:t>й</w:t>
      </w:r>
      <w:r w:rsidR="009E37D3" w:rsidRPr="009E37D3">
        <w:rPr>
          <w:rFonts w:ascii="Times New Roman" w:hAnsi="Times New Roman" w:cs="Times New Roman"/>
          <w:sz w:val="28"/>
          <w:szCs w:val="28"/>
        </w:rPr>
        <w:t>, навык</w:t>
      </w:r>
      <w:r w:rsidR="009E37D3">
        <w:rPr>
          <w:rFonts w:ascii="Times New Roman" w:hAnsi="Times New Roman" w:cs="Times New Roman"/>
          <w:sz w:val="28"/>
          <w:szCs w:val="28"/>
        </w:rPr>
        <w:t>ов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и трудовы</w:t>
      </w:r>
      <w:r w:rsidR="009E37D3">
        <w:rPr>
          <w:rFonts w:ascii="Times New Roman" w:hAnsi="Times New Roman" w:cs="Times New Roman"/>
          <w:sz w:val="28"/>
          <w:szCs w:val="28"/>
        </w:rPr>
        <w:t>х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функци</w:t>
      </w:r>
      <w:r w:rsidR="009E37D3">
        <w:rPr>
          <w:rFonts w:ascii="Times New Roman" w:hAnsi="Times New Roman" w:cs="Times New Roman"/>
          <w:sz w:val="28"/>
          <w:szCs w:val="28"/>
        </w:rPr>
        <w:t>й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</w:t>
      </w:r>
      <w:r w:rsidRPr="00A204BB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204BB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65A06252" w14:textId="166C890F" w:rsidR="00E857D6" w:rsidRPr="00A204BB" w:rsidRDefault="00D37DEA" w:rsidP="00C56A9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разделен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 четкие разделы с номерами и заголовками</w:t>
      </w:r>
      <w:r w:rsidR="00C56A9B">
        <w:rPr>
          <w:rFonts w:ascii="Times New Roman" w:hAnsi="Times New Roman" w:cs="Times New Roman"/>
          <w:sz w:val="28"/>
          <w:szCs w:val="28"/>
        </w:rPr>
        <w:t>, к</w:t>
      </w:r>
      <w:r w:rsidR="00E857D6" w:rsidRPr="00A204BB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>
        <w:rPr>
          <w:rFonts w:ascii="Times New Roman" w:hAnsi="Times New Roman" w:cs="Times New Roman"/>
          <w:sz w:val="28"/>
          <w:szCs w:val="28"/>
        </w:rPr>
        <w:t>, с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A204BB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638B9950" w14:textId="1B386366" w:rsidR="000244DA" w:rsidRPr="00D83E4E" w:rsidRDefault="00270E01" w:rsidP="009E5BD9">
      <w:pPr>
        <w:pStyle w:val="-2"/>
        <w:ind w:firstLine="709"/>
        <w:jc w:val="center"/>
        <w:rPr>
          <w:rFonts w:ascii="Times New Roman" w:hAnsi="Times New Roman"/>
          <w:sz w:val="24"/>
        </w:rPr>
      </w:pPr>
      <w:bookmarkStart w:id="5" w:name="_Toc78885652"/>
      <w:bookmarkStart w:id="6" w:name="_Toc142037185"/>
      <w:r w:rsidRPr="00D83E4E">
        <w:rPr>
          <w:rFonts w:ascii="Times New Roman" w:hAnsi="Times New Roman"/>
          <w:sz w:val="24"/>
        </w:rPr>
        <w:t>1</w:t>
      </w:r>
      <w:r w:rsidR="00D17132" w:rsidRPr="00D83E4E">
        <w:rPr>
          <w:rFonts w:ascii="Times New Roman" w:hAnsi="Times New Roman"/>
          <w:sz w:val="24"/>
        </w:rPr>
        <w:t>.</w:t>
      </w:r>
      <w:bookmarkEnd w:id="5"/>
      <w:r w:rsidRPr="00D83E4E">
        <w:rPr>
          <w:rFonts w:ascii="Times New Roman" w:hAnsi="Times New Roman"/>
          <w:sz w:val="24"/>
        </w:rPr>
        <w:t>2. ПЕРЕЧЕНЬ ПРОФЕССИОНАЛЬНЫХ</w:t>
      </w:r>
      <w:r w:rsidR="00D17132" w:rsidRPr="00D83E4E">
        <w:rPr>
          <w:rFonts w:ascii="Times New Roman" w:hAnsi="Times New Roman"/>
          <w:sz w:val="24"/>
        </w:rPr>
        <w:t xml:space="preserve"> </w:t>
      </w:r>
      <w:r w:rsidRPr="00D83E4E">
        <w:rPr>
          <w:rFonts w:ascii="Times New Roman" w:hAnsi="Times New Roman"/>
          <w:sz w:val="24"/>
        </w:rPr>
        <w:t>ЗАДАЧ СПЕЦИАЛИСТА ПО КОМПЕТЕНЦИИ «</w:t>
      </w:r>
      <w:r w:rsidR="00534CF9">
        <w:rPr>
          <w:rFonts w:ascii="Times New Roman" w:hAnsi="Times New Roman"/>
          <w:sz w:val="24"/>
        </w:rPr>
        <w:t>ДОШКОЛЬНОЕ ВОСПИТАНИЕ</w:t>
      </w:r>
      <w:r w:rsidRPr="00D83E4E">
        <w:rPr>
          <w:rFonts w:ascii="Times New Roman" w:hAnsi="Times New Roman"/>
          <w:sz w:val="24"/>
        </w:rPr>
        <w:t>»</w:t>
      </w:r>
      <w:bookmarkEnd w:id="6"/>
    </w:p>
    <w:p w14:paraId="340D771E" w14:textId="77777777" w:rsidR="00534CF9" w:rsidRDefault="00534CF9" w:rsidP="00534CF9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Таблица №1</w:t>
      </w:r>
    </w:p>
    <w:p w14:paraId="039F8F52" w14:textId="77777777" w:rsidR="00534CF9" w:rsidRDefault="00534CF9" w:rsidP="00534CF9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</w:p>
    <w:p w14:paraId="1B49F2F7" w14:textId="77777777" w:rsidR="00534CF9" w:rsidRPr="00640E46" w:rsidRDefault="00534CF9" w:rsidP="00534CF9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40E46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p w14:paraId="7EFAADB7" w14:textId="77777777" w:rsidR="00534CF9" w:rsidRPr="00270E01" w:rsidRDefault="00534CF9" w:rsidP="00534CF9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17"/>
        <w:gridCol w:w="7555"/>
        <w:gridCol w:w="1457"/>
      </w:tblGrid>
      <w:tr w:rsidR="00534CF9" w:rsidRPr="003732A7" w14:paraId="1C24065A" w14:textId="77777777" w:rsidTr="000416F7">
        <w:trPr>
          <w:tblHeader/>
        </w:trPr>
        <w:tc>
          <w:tcPr>
            <w:tcW w:w="330" w:type="pct"/>
            <w:shd w:val="clear" w:color="auto" w:fill="92D050"/>
            <w:vAlign w:val="center"/>
          </w:tcPr>
          <w:p w14:paraId="71E74A53" w14:textId="77777777" w:rsidR="00534CF9" w:rsidRPr="000244DA" w:rsidRDefault="00534CF9" w:rsidP="000416F7">
            <w:pPr>
              <w:jc w:val="center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3937" w:type="pct"/>
            <w:shd w:val="clear" w:color="auto" w:fill="92D050"/>
            <w:vAlign w:val="center"/>
          </w:tcPr>
          <w:p w14:paraId="511B544D" w14:textId="77777777" w:rsidR="00534CF9" w:rsidRPr="000244DA" w:rsidRDefault="00534CF9" w:rsidP="000416F7">
            <w:pPr>
              <w:jc w:val="center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  <w:highlight w:val="green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Раздел</w:t>
            </w:r>
          </w:p>
        </w:tc>
        <w:tc>
          <w:tcPr>
            <w:tcW w:w="733" w:type="pct"/>
            <w:shd w:val="clear" w:color="auto" w:fill="92D050"/>
            <w:vAlign w:val="center"/>
          </w:tcPr>
          <w:p w14:paraId="207DFB72" w14:textId="77777777" w:rsidR="00534CF9" w:rsidRPr="000244DA" w:rsidRDefault="00534CF9" w:rsidP="000416F7">
            <w:pPr>
              <w:jc w:val="center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Важность в %</w:t>
            </w:r>
          </w:p>
        </w:tc>
      </w:tr>
      <w:tr w:rsidR="00534CF9" w:rsidRPr="003732A7" w14:paraId="6030CA0E" w14:textId="77777777" w:rsidTr="000416F7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2D147E8B" w14:textId="77777777" w:rsidR="00534CF9" w:rsidRPr="000244DA" w:rsidRDefault="00534CF9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37" w:type="pct"/>
            <w:shd w:val="clear" w:color="auto" w:fill="auto"/>
            <w:vAlign w:val="center"/>
          </w:tcPr>
          <w:p w14:paraId="064757CB" w14:textId="4FCD2937" w:rsidR="00534CF9" w:rsidRPr="00C66154" w:rsidRDefault="00534CF9" w:rsidP="00DE390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61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Организация мероприятий, направленных на укрепление здоровья ре</w:t>
            </w:r>
            <w:r w:rsidR="000419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бенка и его физическое развитие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79FFAA2F" w14:textId="590126C1" w:rsidR="00534CF9" w:rsidRPr="00391099" w:rsidRDefault="00391099" w:rsidP="003910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099">
              <w:rPr>
                <w:rFonts w:ascii="Times New Roman" w:hAnsi="Times New Roman" w:cs="Times New Roman"/>
                <w:b/>
                <w:sz w:val="28"/>
                <w:szCs w:val="28"/>
              </w:rPr>
              <w:t>12,5</w:t>
            </w:r>
          </w:p>
        </w:tc>
      </w:tr>
      <w:tr w:rsidR="00534CF9" w:rsidRPr="003732A7" w14:paraId="4D7A90F2" w14:textId="77777777" w:rsidTr="000416F7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4AC45407" w14:textId="77777777" w:rsidR="00534CF9" w:rsidRPr="000244DA" w:rsidRDefault="00534CF9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68D85B52" w14:textId="77777777" w:rsidR="00534CF9" w:rsidRPr="00764773" w:rsidRDefault="00534CF9" w:rsidP="00DE39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6E4F24C8" w14:textId="5A543C02" w:rsidR="00C66154" w:rsidRPr="00C66154" w:rsidRDefault="00534CF9" w:rsidP="00C66154">
            <w:pPr>
              <w:numPr>
                <w:ilvl w:val="0"/>
                <w:numId w:val="25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58"/>
              <w:rPr>
                <w:rFonts w:ascii="Times New Roman" w:hAnsi="Times New Roman" w:cs="Times New Roman"/>
                <w:sz w:val="28"/>
                <w:szCs w:val="28"/>
              </w:rPr>
            </w:pPr>
            <w:r w:rsidRPr="00107E27">
              <w:rPr>
                <w:rFonts w:ascii="Times New Roman" w:hAnsi="Times New Roman" w:cs="Times New Roman"/>
                <w:sz w:val="28"/>
                <w:szCs w:val="28"/>
              </w:rPr>
              <w:t>особенности физиче</w:t>
            </w:r>
            <w:r w:rsidR="00C66154">
              <w:rPr>
                <w:rFonts w:ascii="Times New Roman" w:hAnsi="Times New Roman" w:cs="Times New Roman"/>
                <w:sz w:val="28"/>
                <w:szCs w:val="28"/>
              </w:rPr>
              <w:t>ского развития детей 4 - 7 лет: п</w:t>
            </w:r>
            <w:r w:rsidR="00C66154" w:rsidRPr="00C66154">
              <w:rPr>
                <w:rFonts w:ascii="Times New Roman" w:hAnsi="Times New Roman" w:cs="Times New Roman"/>
                <w:sz w:val="28"/>
                <w:szCs w:val="28"/>
              </w:rPr>
              <w:t>остепенное уве</w:t>
            </w:r>
            <w:r w:rsidR="00C66154">
              <w:rPr>
                <w:rFonts w:ascii="Times New Roman" w:hAnsi="Times New Roman" w:cs="Times New Roman"/>
                <w:sz w:val="28"/>
                <w:szCs w:val="28"/>
              </w:rPr>
              <w:t>личение мышечного тонуса и силы;</w:t>
            </w:r>
          </w:p>
          <w:p w14:paraId="6D42EFEF" w14:textId="13EB71FB" w:rsidR="00C66154" w:rsidRPr="00C66154" w:rsidRDefault="00C66154" w:rsidP="00C66154">
            <w:pPr>
              <w:tabs>
                <w:tab w:val="left" w:pos="0"/>
                <w:tab w:val="left" w:pos="360"/>
              </w:tabs>
              <w:spacing w:after="0" w:line="240" w:lineRule="auto"/>
              <w:ind w:left="5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C66154">
              <w:rPr>
                <w:rFonts w:ascii="Times New Roman" w:hAnsi="Times New Roman" w:cs="Times New Roman"/>
                <w:sz w:val="28"/>
                <w:szCs w:val="28"/>
              </w:rPr>
              <w:t>азвитие коорди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нации мелких и крупных движений;</w:t>
            </w:r>
          </w:p>
          <w:p w14:paraId="3BFB9797" w14:textId="009FD0A4" w:rsidR="00C66154" w:rsidRPr="00C66154" w:rsidRDefault="00C66154" w:rsidP="00C66154">
            <w:pPr>
              <w:tabs>
                <w:tab w:val="left" w:pos="0"/>
                <w:tab w:val="left" w:pos="360"/>
              </w:tabs>
              <w:spacing w:after="0" w:line="240" w:lineRule="auto"/>
              <w:ind w:left="5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C66154">
              <w:rPr>
                <w:rFonts w:ascii="Times New Roman" w:hAnsi="Times New Roman" w:cs="Times New Roman"/>
                <w:sz w:val="28"/>
                <w:szCs w:val="28"/>
              </w:rPr>
              <w:t>своение сложных двигательных актов,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таких как бег, прыжки, лазание;</w:t>
            </w:r>
          </w:p>
          <w:p w14:paraId="3DF347C2" w14:textId="2BA974B1" w:rsidR="00C66154" w:rsidRPr="00C66154" w:rsidRDefault="00C66154" w:rsidP="00C66154">
            <w:pPr>
              <w:tabs>
                <w:tab w:val="left" w:pos="0"/>
                <w:tab w:val="left" w:pos="360"/>
              </w:tabs>
              <w:spacing w:after="0" w:line="240" w:lineRule="auto"/>
              <w:ind w:left="5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</w:t>
            </w:r>
            <w:r w:rsidRPr="00C66154">
              <w:rPr>
                <w:rFonts w:ascii="Times New Roman" w:hAnsi="Times New Roman" w:cs="Times New Roman"/>
                <w:sz w:val="28"/>
                <w:szCs w:val="28"/>
              </w:rPr>
              <w:t>величение выносливости и способности поддерживать физическую активность длительное время.</w:t>
            </w:r>
          </w:p>
          <w:p w14:paraId="4F343D44" w14:textId="3888396E" w:rsidR="00534CF9" w:rsidRDefault="00C66154" w:rsidP="00534CF9">
            <w:pPr>
              <w:numPr>
                <w:ilvl w:val="0"/>
                <w:numId w:val="25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5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особенности создания предметно-пространственной развивающей </w:t>
            </w:r>
            <w:r w:rsidR="00EB442E">
              <w:rPr>
                <w:rFonts w:ascii="Times New Roman" w:hAnsi="Times New Roman" w:cs="Times New Roman"/>
                <w:sz w:val="28"/>
                <w:szCs w:val="28"/>
              </w:rPr>
              <w:t>среды для физической активности дошкольников;</w:t>
            </w:r>
          </w:p>
          <w:p w14:paraId="5D0FF4EB" w14:textId="6003591C" w:rsidR="00EB442E" w:rsidRPr="00107E27" w:rsidRDefault="00EB442E" w:rsidP="00534CF9">
            <w:pPr>
              <w:numPr>
                <w:ilvl w:val="0"/>
                <w:numId w:val="25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5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характеристики спортивного оборудования и игрушек, стимулирующие двигательную активность.</w:t>
            </w:r>
          </w:p>
          <w:p w14:paraId="09F25A0F" w14:textId="77777777" w:rsidR="00EC4646" w:rsidRPr="00EC4646" w:rsidRDefault="00EC4646" w:rsidP="00EC4646">
            <w:pPr>
              <w:numPr>
                <w:ilvl w:val="0"/>
                <w:numId w:val="25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5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методы оценки эффективности, проводимых мероприятий по физической культуре;</w:t>
            </w:r>
          </w:p>
          <w:p w14:paraId="2018D047" w14:textId="77777777" w:rsidR="00581FA4" w:rsidRPr="00581FA4" w:rsidRDefault="00EC4646" w:rsidP="00AF0158">
            <w:pPr>
              <w:numPr>
                <w:ilvl w:val="0"/>
                <w:numId w:val="25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5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этапы организации </w:t>
            </w:r>
            <w:r w:rsidR="00AF0158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проведени</w:t>
            </w:r>
            <w:r w:rsidR="00AF0158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мероприятий, направленных </w:t>
            </w:r>
            <w:r w:rsidR="00AF0158">
              <w:rPr>
                <w:rFonts w:ascii="Times New Roman" w:hAnsi="Times New Roman" w:cs="Times New Roman"/>
                <w:sz w:val="28"/>
                <w:szCs w:val="28"/>
              </w:rPr>
              <w:t>на физическое развитие дошкольников</w:t>
            </w:r>
            <w:r w:rsidR="00581FA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37B42926" w14:textId="77777777" w:rsidR="00C24840" w:rsidRPr="00C24840" w:rsidRDefault="00581FA4" w:rsidP="00AF0158">
            <w:pPr>
              <w:numPr>
                <w:ilvl w:val="0"/>
                <w:numId w:val="25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5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подвижных игр, их характеристику</w:t>
            </w:r>
            <w:r w:rsidR="00C2484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50E6B800" w14:textId="77777777" w:rsidR="00C24840" w:rsidRPr="00C24840" w:rsidRDefault="00C24840" w:rsidP="00AF0158">
            <w:pPr>
              <w:numPr>
                <w:ilvl w:val="0"/>
                <w:numId w:val="25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5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 и задачи подвижных игр;</w:t>
            </w:r>
          </w:p>
          <w:p w14:paraId="6519CAD7" w14:textId="2B0684B8" w:rsidR="00534CF9" w:rsidRPr="00107E27" w:rsidRDefault="00C24840" w:rsidP="00C24840">
            <w:pPr>
              <w:numPr>
                <w:ilvl w:val="0"/>
                <w:numId w:val="25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58"/>
              <w:rPr>
                <w:rFonts w:ascii="Times New Roman" w:hAnsi="Times New Roman"/>
                <w:sz w:val="28"/>
                <w:szCs w:val="28"/>
              </w:rPr>
            </w:pPr>
            <w:r w:rsidRPr="00C24840">
              <w:rPr>
                <w:rFonts w:ascii="Times New Roman" w:hAnsi="Times New Roman" w:cs="Times New Roman"/>
                <w:sz w:val="28"/>
                <w:szCs w:val="28"/>
              </w:rPr>
              <w:t>методика организация подвижных игр: формы физического развития детей 4-7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24840">
              <w:rPr>
                <w:rFonts w:ascii="Times New Roman" w:hAnsi="Times New Roman" w:cs="Times New Roman"/>
                <w:sz w:val="28"/>
                <w:szCs w:val="28"/>
              </w:rPr>
              <w:t xml:space="preserve"> методы и приемы физического развития детей дошкольного возраста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способы взаимодействия</w:t>
            </w:r>
            <w:r w:rsidR="00534CF9" w:rsidRPr="00107E2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29877AB1" w14:textId="77777777" w:rsidR="00534CF9" w:rsidRPr="000244DA" w:rsidRDefault="00534CF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CF9" w:rsidRPr="003732A7" w14:paraId="1B0F7C5C" w14:textId="77777777" w:rsidTr="000416F7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72177A0A" w14:textId="77777777" w:rsidR="00534CF9" w:rsidRPr="000244DA" w:rsidRDefault="00534CF9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09B1C194" w14:textId="77777777" w:rsidR="00534CF9" w:rsidRPr="00764773" w:rsidRDefault="00534CF9" w:rsidP="00DE39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 должен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035C0CA2" w14:textId="77777777" w:rsidR="00534CF9" w:rsidRPr="00107E27" w:rsidRDefault="00534CF9" w:rsidP="00DE3906">
            <w:pPr>
              <w:spacing w:after="0"/>
              <w:ind w:firstLine="3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07E27">
              <w:rPr>
                <w:rFonts w:ascii="Times New Roman" w:hAnsi="Times New Roman"/>
                <w:sz w:val="28"/>
                <w:szCs w:val="28"/>
              </w:rPr>
              <w:t>организовывать мероприятия, направленные на развитие физических качеств, двигательной активности детей 4-7 лет;</w:t>
            </w:r>
          </w:p>
          <w:p w14:paraId="1274D0FB" w14:textId="77777777" w:rsidR="00CA1D3E" w:rsidRDefault="00534CF9" w:rsidP="00DE3906">
            <w:pPr>
              <w:spacing w:after="0"/>
              <w:ind w:firstLine="3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07E27">
              <w:rPr>
                <w:rFonts w:ascii="Times New Roman" w:hAnsi="Times New Roman"/>
                <w:sz w:val="28"/>
                <w:szCs w:val="28"/>
              </w:rPr>
              <w:t>проводить дыхательные упражнения,</w:t>
            </w:r>
          </w:p>
          <w:p w14:paraId="7D5D495C" w14:textId="5B6E12F6" w:rsidR="00534CF9" w:rsidRPr="00107E27" w:rsidRDefault="00CA1D3E" w:rsidP="00DE3906">
            <w:pPr>
              <w:spacing w:after="0"/>
              <w:ind w:firstLine="3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534CF9" w:rsidRPr="00107E27">
              <w:rPr>
                <w:rFonts w:ascii="Times New Roman" w:hAnsi="Times New Roman"/>
                <w:sz w:val="28"/>
                <w:szCs w:val="28"/>
              </w:rPr>
              <w:t>формирова</w:t>
            </w:r>
            <w:r>
              <w:rPr>
                <w:rFonts w:ascii="Times New Roman" w:hAnsi="Times New Roman"/>
                <w:sz w:val="28"/>
                <w:szCs w:val="28"/>
              </w:rPr>
              <w:t>ть</w:t>
            </w:r>
            <w:r w:rsidR="00534CF9" w:rsidRPr="00107E27">
              <w:rPr>
                <w:rFonts w:ascii="Times New Roman" w:hAnsi="Times New Roman"/>
                <w:sz w:val="28"/>
                <w:szCs w:val="28"/>
              </w:rPr>
              <w:t xml:space="preserve"> правильн</w:t>
            </w:r>
            <w:r>
              <w:rPr>
                <w:rFonts w:ascii="Times New Roman" w:hAnsi="Times New Roman"/>
                <w:sz w:val="28"/>
                <w:szCs w:val="28"/>
              </w:rPr>
              <w:t>ую</w:t>
            </w:r>
            <w:r w:rsidR="00534CF9" w:rsidRPr="00107E27">
              <w:rPr>
                <w:rFonts w:ascii="Times New Roman" w:hAnsi="Times New Roman"/>
                <w:sz w:val="28"/>
                <w:szCs w:val="28"/>
              </w:rPr>
              <w:t xml:space="preserve"> осанк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534CF9" w:rsidRPr="00107E27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14:paraId="7ED45C8F" w14:textId="2B00DA04" w:rsidR="00534CF9" w:rsidRPr="00107E27" w:rsidRDefault="00534CF9" w:rsidP="00DE3906">
            <w:pPr>
              <w:spacing w:after="0"/>
              <w:ind w:firstLine="3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07E27">
              <w:rPr>
                <w:rFonts w:ascii="Times New Roman" w:hAnsi="Times New Roman"/>
                <w:sz w:val="28"/>
                <w:szCs w:val="28"/>
              </w:rPr>
              <w:t>создавать условия для повседневной физической активности и заботе о здоровье;</w:t>
            </w:r>
          </w:p>
          <w:p w14:paraId="33EFC9D1" w14:textId="77777777" w:rsidR="00534CF9" w:rsidRPr="00107E27" w:rsidRDefault="00534CF9" w:rsidP="00DE3906">
            <w:pPr>
              <w:spacing w:after="0"/>
              <w:ind w:firstLine="3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07E27">
              <w:rPr>
                <w:rFonts w:ascii="Times New Roman" w:hAnsi="Times New Roman"/>
                <w:sz w:val="28"/>
                <w:szCs w:val="28"/>
              </w:rPr>
              <w:t>осуществлять правильное распределение интеллектуальных и физических нагрузок;</w:t>
            </w:r>
          </w:p>
          <w:p w14:paraId="111E381C" w14:textId="206EAC5E" w:rsidR="00534CF9" w:rsidRPr="00107E27" w:rsidRDefault="00534CF9" w:rsidP="00DE3906">
            <w:pPr>
              <w:spacing w:after="0"/>
              <w:ind w:firstLine="3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07E27">
              <w:rPr>
                <w:rFonts w:ascii="Times New Roman" w:hAnsi="Times New Roman"/>
                <w:sz w:val="28"/>
                <w:szCs w:val="28"/>
              </w:rPr>
              <w:t xml:space="preserve">организовывать деятельность детей с учетом </w:t>
            </w:r>
            <w:r w:rsidR="006F51CB">
              <w:rPr>
                <w:rFonts w:ascii="Times New Roman" w:hAnsi="Times New Roman"/>
                <w:sz w:val="28"/>
                <w:szCs w:val="28"/>
              </w:rPr>
              <w:t>их физического и психического состояния</w:t>
            </w:r>
            <w:r w:rsidRPr="00107E2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4F5B5433" w14:textId="13123C12" w:rsidR="00534CF9" w:rsidRPr="00107E27" w:rsidRDefault="00534CF9" w:rsidP="00DE3906">
            <w:pPr>
              <w:spacing w:after="0"/>
              <w:ind w:firstLine="3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07E27">
              <w:rPr>
                <w:rFonts w:ascii="Times New Roman" w:hAnsi="Times New Roman"/>
                <w:sz w:val="28"/>
                <w:szCs w:val="28"/>
              </w:rPr>
              <w:t xml:space="preserve">мотивировать детей к участию в </w:t>
            </w:r>
            <w:r w:rsidR="006F51CB" w:rsidRPr="00107E27">
              <w:rPr>
                <w:rFonts w:ascii="Times New Roman" w:hAnsi="Times New Roman"/>
                <w:sz w:val="28"/>
                <w:szCs w:val="28"/>
              </w:rPr>
              <w:t>мероприятия</w:t>
            </w:r>
            <w:r w:rsidR="006F51CB">
              <w:rPr>
                <w:rFonts w:ascii="Times New Roman" w:hAnsi="Times New Roman"/>
                <w:sz w:val="28"/>
                <w:szCs w:val="28"/>
              </w:rPr>
              <w:t>х</w:t>
            </w:r>
            <w:r w:rsidR="006F51CB" w:rsidRPr="00107E27">
              <w:rPr>
                <w:rFonts w:ascii="Times New Roman" w:hAnsi="Times New Roman"/>
                <w:sz w:val="28"/>
                <w:szCs w:val="28"/>
              </w:rPr>
              <w:t>, направленны</w:t>
            </w:r>
            <w:r w:rsidR="006F51CB">
              <w:rPr>
                <w:rFonts w:ascii="Times New Roman" w:hAnsi="Times New Roman"/>
                <w:sz w:val="28"/>
                <w:szCs w:val="28"/>
              </w:rPr>
              <w:t>х</w:t>
            </w:r>
            <w:r w:rsidR="006F51CB" w:rsidRPr="00107E27">
              <w:rPr>
                <w:rFonts w:ascii="Times New Roman" w:hAnsi="Times New Roman"/>
                <w:sz w:val="28"/>
                <w:szCs w:val="28"/>
              </w:rPr>
              <w:t xml:space="preserve"> на развитие физических качеств, двигательной активности</w:t>
            </w:r>
            <w:r w:rsidRPr="00107E27">
              <w:rPr>
                <w:rFonts w:ascii="Times New Roman" w:hAnsi="Times New Roman"/>
                <w:sz w:val="28"/>
                <w:szCs w:val="28"/>
              </w:rPr>
              <w:t xml:space="preserve"> на основе поддержки свободного выбора детьми деятельности, принятия решений, выражения своих чувств и мыслей, проявления инициативы;</w:t>
            </w:r>
          </w:p>
          <w:p w14:paraId="7DBA140C" w14:textId="648B432B" w:rsidR="00534CF9" w:rsidRPr="00107E27" w:rsidRDefault="00534CF9" w:rsidP="00DE3906">
            <w:pPr>
              <w:spacing w:after="0"/>
              <w:ind w:firstLine="3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6F51CB">
              <w:rPr>
                <w:rFonts w:ascii="Times New Roman" w:hAnsi="Times New Roman"/>
                <w:sz w:val="28"/>
                <w:szCs w:val="28"/>
              </w:rPr>
              <w:t xml:space="preserve">осуществлять мониторинг </w:t>
            </w:r>
            <w:r w:rsidR="006F51CB">
              <w:rPr>
                <w:rFonts w:ascii="Times New Roman" w:hAnsi="Times New Roman" w:cs="Times New Roman"/>
                <w:sz w:val="28"/>
                <w:szCs w:val="28"/>
              </w:rPr>
              <w:t>эффективности, проводимых мероприятий по физической культуре, в т.ч. подвижных игр</w:t>
            </w:r>
            <w:r w:rsidRPr="00107E2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23AB6D07" w14:textId="3F5E8B14" w:rsidR="00534CF9" w:rsidRPr="00107E27" w:rsidRDefault="00534CF9" w:rsidP="00DE3906">
            <w:pPr>
              <w:spacing w:after="0"/>
              <w:ind w:firstLine="3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07E27">
              <w:rPr>
                <w:rFonts w:ascii="Times New Roman" w:hAnsi="Times New Roman"/>
                <w:sz w:val="28"/>
                <w:szCs w:val="28"/>
              </w:rPr>
              <w:t>организовывать и проводить самостоятельную игровую деятельность с детьми дошкольного возраста;</w:t>
            </w:r>
          </w:p>
          <w:p w14:paraId="02826709" w14:textId="290A558F" w:rsidR="00534CF9" w:rsidRPr="00107E27" w:rsidRDefault="00534CF9" w:rsidP="00DE3906">
            <w:pPr>
              <w:spacing w:after="0"/>
              <w:ind w:firstLine="3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107E27">
              <w:rPr>
                <w:rFonts w:ascii="Times New Roman" w:hAnsi="Times New Roman"/>
                <w:sz w:val="28"/>
                <w:szCs w:val="28"/>
              </w:rPr>
              <w:t>осуществлять поддержку спонтанной игры детей, ее обогащение, организацию досуговой деятельности детей, развлечений</w:t>
            </w:r>
            <w:r w:rsidR="00FF577E">
              <w:rPr>
                <w:rFonts w:ascii="Times New Roman" w:hAnsi="Times New Roman"/>
                <w:sz w:val="28"/>
                <w:szCs w:val="28"/>
              </w:rPr>
              <w:t xml:space="preserve"> по физической культуре</w:t>
            </w:r>
            <w:r w:rsidRPr="00107E2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5FB76E4D" w14:textId="77777777" w:rsidR="00534CF9" w:rsidRPr="000244DA" w:rsidRDefault="00534CF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CF9" w:rsidRPr="003732A7" w14:paraId="6B2754DD" w14:textId="77777777" w:rsidTr="000416F7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3C228D9E" w14:textId="77777777" w:rsidR="00534CF9" w:rsidRPr="000244DA" w:rsidRDefault="00534CF9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937" w:type="pct"/>
            <w:shd w:val="clear" w:color="auto" w:fill="auto"/>
            <w:vAlign w:val="center"/>
          </w:tcPr>
          <w:p w14:paraId="149FC915" w14:textId="2BCBB30B" w:rsidR="00534CF9" w:rsidRPr="000244DA" w:rsidRDefault="0004192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419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Организация занятий по основным общеобразовательным программам дошкольного образования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50F1E692" w14:textId="3A03E0E2" w:rsidR="00534CF9" w:rsidRPr="00391099" w:rsidRDefault="00391099" w:rsidP="003910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099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534CF9" w:rsidRPr="003732A7" w14:paraId="367CA874" w14:textId="77777777" w:rsidTr="000416F7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5EEF9CB7" w14:textId="77777777" w:rsidR="00534CF9" w:rsidRPr="000244DA" w:rsidRDefault="00534CF9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295C1131" w14:textId="77777777" w:rsidR="00534CF9" w:rsidRPr="00DE3906" w:rsidRDefault="00534CF9" w:rsidP="00DE39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57723638" w14:textId="0A716E7E" w:rsidR="00930E32" w:rsidRPr="00DE3906" w:rsidRDefault="00930E32" w:rsidP="00930E32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содержание федеральной образовательной программы дошкольного образования (ФОП ДО);</w:t>
            </w:r>
          </w:p>
          <w:p w14:paraId="4C0C502E" w14:textId="77777777" w:rsidR="00534CF9" w:rsidRPr="00DE3906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теоретические и методические основы организации образовательного процесса в дошкольной образовательной организации;</w:t>
            </w:r>
          </w:p>
          <w:p w14:paraId="5AB01ABD" w14:textId="7E103195" w:rsidR="00534CF9" w:rsidRPr="00DE3906" w:rsidRDefault="00534CF9" w:rsidP="00DE3906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способы реализации современных теоретических подходов к</w:t>
            </w:r>
            <w:r w:rsidR="00DE3906" w:rsidRPr="00DE39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организации образовательного процесса (деятельностный, развивающий и др.) в практике работы с детьми 4-7 лет;</w:t>
            </w:r>
          </w:p>
          <w:p w14:paraId="30FEBDAC" w14:textId="1ED612CA" w:rsidR="00534CF9" w:rsidRPr="001F4364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 xml:space="preserve">формы и методы проведения занятий с детьми 4-7 лет по </w:t>
            </w:r>
            <w:r w:rsidR="00041929" w:rsidRPr="00DE3906">
              <w:rPr>
                <w:rFonts w:ascii="Times New Roman" w:hAnsi="Times New Roman" w:cs="Times New Roman"/>
                <w:sz w:val="28"/>
                <w:szCs w:val="28"/>
              </w:rPr>
              <w:t>федеральной</w:t>
            </w: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программе дошкольного образования</w:t>
            </w:r>
            <w:r w:rsidR="00930E32" w:rsidRPr="00DE3906">
              <w:rPr>
                <w:rFonts w:ascii="Times New Roman" w:hAnsi="Times New Roman" w:cs="Times New Roman"/>
                <w:sz w:val="28"/>
                <w:szCs w:val="28"/>
              </w:rPr>
              <w:t xml:space="preserve"> (ФОП ДО)</w:t>
            </w: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37BF3060" w14:textId="77777777" w:rsidR="00534CF9" w:rsidRPr="004E093B" w:rsidRDefault="00534CF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подходы к планированию познавательной, речевой, игровой, творческой, физкультурно-оздоровительной, досуговой  деятельности детей.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3CAF91E4" w14:textId="77777777" w:rsidR="00534CF9" w:rsidRDefault="00534CF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CF9" w:rsidRPr="003732A7" w14:paraId="0D7C5EB3" w14:textId="77777777" w:rsidTr="000416F7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67572EB3" w14:textId="77777777" w:rsidR="00534CF9" w:rsidRPr="000244DA" w:rsidRDefault="00534CF9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16A76A96" w14:textId="77777777" w:rsidR="00534CF9" w:rsidRPr="00DE3906" w:rsidRDefault="00534CF9" w:rsidP="00DE39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Специалист должен уметь:</w:t>
            </w:r>
          </w:p>
          <w:p w14:paraId="2FB0C300" w14:textId="35FE9CC0" w:rsidR="00534CF9" w:rsidRPr="00DE3906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 xml:space="preserve">планировать педагогическую деятельность с детьми 4-7 лет на основе деятельностного, развивающего и других современных подходов к реализации </w:t>
            </w:r>
            <w:r w:rsidR="00DE3906">
              <w:rPr>
                <w:rFonts w:ascii="Times New Roman" w:hAnsi="Times New Roman" w:cs="Times New Roman"/>
                <w:sz w:val="28"/>
                <w:szCs w:val="28"/>
              </w:rPr>
              <w:t>ФОП ДО</w:t>
            </w: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14:paraId="2B35ADEB" w14:textId="37548D5F" w:rsidR="00534CF9" w:rsidRPr="00DE3906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 xml:space="preserve"> выбирать формы и методы проведения занятий по </w:t>
            </w:r>
            <w:r w:rsidR="00930E32" w:rsidRPr="00DE3906">
              <w:rPr>
                <w:rFonts w:ascii="Times New Roman" w:hAnsi="Times New Roman" w:cs="Times New Roman"/>
                <w:sz w:val="28"/>
                <w:szCs w:val="28"/>
              </w:rPr>
              <w:t>ФОП ДО</w:t>
            </w: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, соответствующие целям и содержанию занятия, возрастным и индивидуальным особенностям детей;</w:t>
            </w:r>
          </w:p>
          <w:p w14:paraId="455DDED2" w14:textId="3EC25D22" w:rsidR="00534CF9" w:rsidRPr="00DE3906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анализ, отбор и адаптацию дидактических материалов с учетом реализуемых форм и методов работы с детьми по </w:t>
            </w:r>
            <w:r w:rsidR="00930E32" w:rsidRPr="00DE3906">
              <w:rPr>
                <w:rFonts w:ascii="Times New Roman" w:hAnsi="Times New Roman" w:cs="Times New Roman"/>
                <w:sz w:val="28"/>
                <w:szCs w:val="28"/>
              </w:rPr>
              <w:t>ФОП ДО</w:t>
            </w: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795F1FAC" w14:textId="77777777" w:rsidR="00DE3906" w:rsidRDefault="00DE3906" w:rsidP="00930E32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подбирать и структурировать информацию, соответствующую теме занятий по ФОП ДО;</w:t>
            </w:r>
          </w:p>
          <w:p w14:paraId="74F66FE3" w14:textId="4566F484" w:rsidR="00534CF9" w:rsidRPr="004E093B" w:rsidRDefault="002A3996" w:rsidP="002A3996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составлять </w:t>
            </w:r>
            <w:r w:rsidR="001E2342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проводить интегрированные занятия для детей дошкольного возраста.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2D2F5FD6" w14:textId="77777777" w:rsidR="00534CF9" w:rsidRDefault="00534CF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CF9" w:rsidRPr="003732A7" w14:paraId="4B590EFC" w14:textId="77777777" w:rsidTr="000416F7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7749B737" w14:textId="77777777" w:rsidR="00534CF9" w:rsidRPr="000244DA" w:rsidRDefault="00534CF9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37" w:type="pct"/>
            <w:shd w:val="clear" w:color="auto" w:fill="auto"/>
            <w:vAlign w:val="center"/>
          </w:tcPr>
          <w:p w14:paraId="6206B00A" w14:textId="4A655C4C" w:rsidR="00534CF9" w:rsidRPr="000244DA" w:rsidRDefault="0004192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398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Организация различных видов деятельности и общения детей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359C619A" w14:textId="3D4BE10A" w:rsidR="00534CF9" w:rsidRPr="00391099" w:rsidRDefault="00391099" w:rsidP="003910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1099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534CF9" w:rsidRPr="003732A7" w14:paraId="600250DF" w14:textId="77777777" w:rsidTr="000416F7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32A0C2AC" w14:textId="77777777" w:rsidR="00534CF9" w:rsidRPr="000244DA" w:rsidRDefault="00534CF9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5C591441" w14:textId="77777777" w:rsidR="00534CF9" w:rsidRPr="00DE3906" w:rsidRDefault="00534CF9" w:rsidP="00DE39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7EDEFDE5" w14:textId="77777777" w:rsidR="00534CF9" w:rsidRPr="00DE3906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содержание и особенности организации познавательной, экспериментальной и исследовательской деятельностей детей;</w:t>
            </w:r>
          </w:p>
          <w:p w14:paraId="4BBF36CC" w14:textId="77777777" w:rsidR="00534CF9" w:rsidRPr="00DE3906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особенности развития речи детей дошкольного возраста;</w:t>
            </w:r>
          </w:p>
          <w:p w14:paraId="01A60CA6" w14:textId="77777777" w:rsidR="00534CF9" w:rsidRPr="00DE3906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формы и методы ознакомления детей с детской литературой;</w:t>
            </w:r>
          </w:p>
          <w:p w14:paraId="5A3FFC4B" w14:textId="77777777" w:rsidR="00534CF9" w:rsidRPr="00DE3906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содержание и особенности организации художественной, творческой, продуктивной деятельности детей;</w:t>
            </w:r>
          </w:p>
          <w:p w14:paraId="327B7514" w14:textId="77777777" w:rsidR="00DE3906" w:rsidRPr="00DE3906" w:rsidRDefault="00534CF9" w:rsidP="00DE3906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>содержание и особенности организации физической активности воспитанников, физкультурно-оздоровительных мероприятий с детьми 4-7 лет;</w:t>
            </w:r>
          </w:p>
          <w:p w14:paraId="7D1F31EE" w14:textId="3B80D276" w:rsidR="00534CF9" w:rsidRPr="00DE3906" w:rsidRDefault="00534CF9" w:rsidP="00DE3906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3906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и методика организации </w:t>
            </w:r>
            <w:r w:rsidR="00DE3906" w:rsidRPr="00DE3906">
              <w:rPr>
                <w:rFonts w:ascii="Times New Roman" w:hAnsi="Times New Roman" w:cs="Times New Roman"/>
                <w:sz w:val="28"/>
                <w:szCs w:val="28"/>
              </w:rPr>
              <w:t>различных видов деятельностей</w:t>
            </w:r>
            <w:r w:rsidR="00E1459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BD44426" w14:textId="40D2902E" w:rsidR="00E14594" w:rsidRDefault="00930E32" w:rsidP="00E14594">
            <w:pPr>
              <w:tabs>
                <w:tab w:val="left" w:pos="356"/>
              </w:tabs>
              <w:spacing w:after="0"/>
              <w:jc w:val="both"/>
            </w:pPr>
            <w:r w:rsidRPr="00930E32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930E32">
              <w:rPr>
                <w:rFonts w:ascii="Times New Roman" w:hAnsi="Times New Roman" w:cs="Times New Roman"/>
                <w:sz w:val="28"/>
                <w:szCs w:val="28"/>
              </w:rPr>
              <w:tab/>
              <w:t>осуществлять анализ и отбор форм и методов организации познавательной, речевой, игровой, творческой, физкультурно-оздоровительной, досуговой деятельности детей в соответствии с их возрастом, индивидуальными особенностями и развивающим потенциалом форм и методов педагогической деятельности</w:t>
            </w:r>
            <w:r w:rsidR="00A01D4E">
              <w:t>;</w:t>
            </w:r>
          </w:p>
          <w:p w14:paraId="2285DB38" w14:textId="09471E0B" w:rsidR="00E14594" w:rsidRPr="00E14594" w:rsidRDefault="00E14594" w:rsidP="00E14594">
            <w:pPr>
              <w:tabs>
                <w:tab w:val="left" w:pos="356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4594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E14594">
              <w:rPr>
                <w:rFonts w:ascii="Times New Roman" w:hAnsi="Times New Roman" w:cs="Times New Roman"/>
                <w:sz w:val="28"/>
                <w:szCs w:val="28"/>
              </w:rPr>
              <w:tab/>
              <w:t>типы взаимодействия (по субъекту и объекту; по направленности взаимодействия; по содержанию деятельности; по наличию или отсутствию цели; по степени управляемости; по типу взаимосвязи; по характеру взаимодействия; вербальное или невербальное; продуктивное и непродуктивное);</w:t>
            </w:r>
          </w:p>
          <w:p w14:paraId="0437B18A" w14:textId="77777777" w:rsidR="00E14594" w:rsidRPr="00E14594" w:rsidRDefault="00E14594" w:rsidP="00E14594">
            <w:pPr>
              <w:tabs>
                <w:tab w:val="left" w:pos="356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4594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E14594">
              <w:rPr>
                <w:rFonts w:ascii="Times New Roman" w:hAnsi="Times New Roman" w:cs="Times New Roman"/>
                <w:sz w:val="28"/>
                <w:szCs w:val="28"/>
              </w:rPr>
              <w:tab/>
              <w:t>формы эффективного взаимодействия (для развития личностного потенциала; для развития навыков рефлексивного поведения; для преодоления стереотипизации восприятия; для эмоциаонально-душевного комфорта; для развития навыков эффективного вербального и невербального общения);</w:t>
            </w:r>
          </w:p>
          <w:p w14:paraId="67A2A577" w14:textId="77777777" w:rsidR="00E14594" w:rsidRPr="00E14594" w:rsidRDefault="00E14594" w:rsidP="00E14594">
            <w:pPr>
              <w:tabs>
                <w:tab w:val="left" w:pos="356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4594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E14594">
              <w:rPr>
                <w:rFonts w:ascii="Times New Roman" w:hAnsi="Times New Roman" w:cs="Times New Roman"/>
                <w:sz w:val="28"/>
                <w:szCs w:val="28"/>
              </w:rPr>
              <w:tab/>
              <w:t>формы и методы работы с семьей на основе партнерского взаимодействия;</w:t>
            </w:r>
          </w:p>
          <w:p w14:paraId="65B2B81F" w14:textId="77777777" w:rsidR="00E14594" w:rsidRPr="00E14594" w:rsidRDefault="00E14594" w:rsidP="00E14594">
            <w:pPr>
              <w:tabs>
                <w:tab w:val="left" w:pos="356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4594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E14594">
              <w:rPr>
                <w:rFonts w:ascii="Times New Roman" w:hAnsi="Times New Roman" w:cs="Times New Roman"/>
                <w:sz w:val="28"/>
                <w:szCs w:val="28"/>
              </w:rPr>
              <w:tab/>
              <w:t>подходы к организации педагогического взаимодействия (деятельностный; личностно-ориентированный и др.);</w:t>
            </w:r>
          </w:p>
          <w:p w14:paraId="144E5AB3" w14:textId="77777777" w:rsidR="00E14594" w:rsidRPr="00E14594" w:rsidRDefault="00E14594" w:rsidP="00E14594">
            <w:pPr>
              <w:tabs>
                <w:tab w:val="left" w:pos="356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4594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E14594">
              <w:rPr>
                <w:rFonts w:ascii="Times New Roman" w:hAnsi="Times New Roman" w:cs="Times New Roman"/>
                <w:sz w:val="28"/>
                <w:szCs w:val="28"/>
              </w:rPr>
              <w:tab/>
              <w:t>принципы создания предметно-пространственной развивающей среды в ДОО;</w:t>
            </w:r>
          </w:p>
          <w:p w14:paraId="12B23B96" w14:textId="77777777" w:rsidR="00E14594" w:rsidRDefault="00E14594" w:rsidP="00E14594">
            <w:pPr>
              <w:tabs>
                <w:tab w:val="left" w:pos="356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4594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E14594">
              <w:rPr>
                <w:rFonts w:ascii="Times New Roman" w:hAnsi="Times New Roman" w:cs="Times New Roman"/>
                <w:sz w:val="28"/>
                <w:szCs w:val="28"/>
              </w:rPr>
              <w:tab/>
              <w:t>инновационные технологии развития детей дошкольного возраста;</w:t>
            </w:r>
          </w:p>
          <w:p w14:paraId="2435981D" w14:textId="0EE6DF73" w:rsidR="00930E32" w:rsidRPr="00E14594" w:rsidRDefault="00E14594" w:rsidP="00E14594">
            <w:pPr>
              <w:pStyle w:val="aff1"/>
              <w:numPr>
                <w:ilvl w:val="0"/>
                <w:numId w:val="27"/>
              </w:numPr>
              <w:tabs>
                <w:tab w:val="left" w:pos="356"/>
              </w:tabs>
              <w:spacing w:after="0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4594">
              <w:rPr>
                <w:rFonts w:ascii="Times New Roman" w:hAnsi="Times New Roman"/>
                <w:sz w:val="28"/>
                <w:szCs w:val="28"/>
              </w:rPr>
              <w:t>способы творческой деятельности</w:t>
            </w:r>
            <w:r w:rsidR="00930E32" w:rsidRPr="00E1459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37194895" w14:textId="77777777" w:rsidR="00534CF9" w:rsidRPr="000244DA" w:rsidRDefault="00534CF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CF9" w:rsidRPr="003732A7" w14:paraId="5ECF5123" w14:textId="77777777" w:rsidTr="000416F7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53E5658F" w14:textId="77777777" w:rsidR="00534CF9" w:rsidRPr="000244DA" w:rsidRDefault="00534CF9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22760408" w14:textId="77777777" w:rsidR="00534CF9" w:rsidRPr="00A01D4E" w:rsidRDefault="00534CF9" w:rsidP="00A01D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6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Специалист должен уметь:</w:t>
            </w:r>
          </w:p>
          <w:p w14:paraId="24855BA8" w14:textId="4132D562" w:rsidR="00534CF9" w:rsidRPr="00A01D4E" w:rsidRDefault="00534CF9" w:rsidP="00A01D4E">
            <w:pPr>
              <w:pStyle w:val="aff1"/>
              <w:numPr>
                <w:ilvl w:val="0"/>
                <w:numId w:val="28"/>
              </w:numPr>
              <w:tabs>
                <w:tab w:val="left" w:pos="356"/>
              </w:tabs>
              <w:spacing w:after="0"/>
              <w:ind w:left="-39" w:firstLine="3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1D4E">
              <w:rPr>
                <w:rFonts w:ascii="Times New Roman" w:hAnsi="Times New Roman"/>
                <w:sz w:val="28"/>
                <w:szCs w:val="28"/>
              </w:rPr>
              <w:lastRenderedPageBreak/>
              <w:t>осуществлять организацию познавательной, экспериментальной и исследовательской деятельностей детей с детьми 4-7 лет, а также в форме развивающих игр, конкурсов, проектов и т.д.;</w:t>
            </w:r>
          </w:p>
          <w:p w14:paraId="2B1A1114" w14:textId="0A42D6B0" w:rsidR="00534CF9" w:rsidRPr="00A01D4E" w:rsidRDefault="00534CF9" w:rsidP="00A01D4E">
            <w:pPr>
              <w:pStyle w:val="aff1"/>
              <w:numPr>
                <w:ilvl w:val="0"/>
                <w:numId w:val="28"/>
              </w:numPr>
              <w:tabs>
                <w:tab w:val="left" w:pos="356"/>
              </w:tabs>
              <w:spacing w:after="0"/>
              <w:ind w:left="-39" w:firstLine="3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1D4E">
              <w:rPr>
                <w:rFonts w:ascii="Times New Roman" w:hAnsi="Times New Roman"/>
                <w:sz w:val="28"/>
                <w:szCs w:val="28"/>
              </w:rPr>
              <w:t>проводить, игры, конкурсы, творческие мероприятия для развития речевой деятельности детей по образовательной программе дошкольного образования;</w:t>
            </w:r>
          </w:p>
          <w:p w14:paraId="0A3BE2F7" w14:textId="5630FA53" w:rsidR="00534CF9" w:rsidRPr="00A01D4E" w:rsidRDefault="00534CF9" w:rsidP="00A01D4E">
            <w:pPr>
              <w:pStyle w:val="aff1"/>
              <w:numPr>
                <w:ilvl w:val="0"/>
                <w:numId w:val="28"/>
              </w:numPr>
              <w:tabs>
                <w:tab w:val="left" w:pos="356"/>
              </w:tabs>
              <w:spacing w:after="0"/>
              <w:ind w:left="-39" w:firstLine="3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1D4E">
              <w:rPr>
                <w:rFonts w:ascii="Times New Roman" w:hAnsi="Times New Roman"/>
                <w:sz w:val="28"/>
                <w:szCs w:val="28"/>
              </w:rPr>
              <w:t>осуществлять продуктивную деятельность детей, развивающих игр, творческих конкурсов, проектов и т.д.</w:t>
            </w:r>
          </w:p>
          <w:p w14:paraId="367ED3FB" w14:textId="77777777" w:rsidR="00534CF9" w:rsidRPr="00A01D4E" w:rsidRDefault="00534CF9" w:rsidP="00A01D4E">
            <w:pPr>
              <w:pStyle w:val="aff1"/>
              <w:numPr>
                <w:ilvl w:val="0"/>
                <w:numId w:val="28"/>
              </w:numPr>
              <w:tabs>
                <w:tab w:val="left" w:pos="356"/>
              </w:tabs>
              <w:spacing w:after="0"/>
              <w:ind w:left="-39" w:firstLine="3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1D4E">
              <w:rPr>
                <w:rFonts w:ascii="Times New Roman" w:hAnsi="Times New Roman"/>
                <w:sz w:val="28"/>
                <w:szCs w:val="28"/>
              </w:rPr>
              <w:t xml:space="preserve">организовывать и проводить самостоятельную игровую деятельность с детьми дошкольного возраста; </w:t>
            </w:r>
          </w:p>
          <w:p w14:paraId="1478CFA5" w14:textId="2399C6F5" w:rsidR="00A01D4E" w:rsidRDefault="00534CF9" w:rsidP="00A01D4E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поддержку спонтанной игры детей, ее обогащение, организацию досуговой </w:t>
            </w:r>
            <w:r w:rsidR="00A01D4E">
              <w:rPr>
                <w:rFonts w:ascii="Times New Roman" w:hAnsi="Times New Roman" w:cs="Times New Roman"/>
                <w:sz w:val="28"/>
                <w:szCs w:val="28"/>
              </w:rPr>
              <w:t>деятельности детей, развлечений;</w:t>
            </w:r>
            <w:r w:rsidR="00A01D4E" w:rsidRPr="00652F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B717080" w14:textId="79C2BA57" w:rsidR="00A01D4E" w:rsidRPr="00A01D4E" w:rsidRDefault="00A01D4E" w:rsidP="00A01D4E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комбинировать и видоизменять, адаптировать известное содержание, к возрастным и индивидуальным особенностям каждого ребенка; </w:t>
            </w:r>
          </w:p>
          <w:p w14:paraId="79F5DB54" w14:textId="77777777" w:rsidR="00A01D4E" w:rsidRPr="00A01D4E" w:rsidRDefault="00A01D4E" w:rsidP="00A01D4E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гибко выбирать адекватные способы воздействия на ребенка; </w:t>
            </w:r>
          </w:p>
          <w:p w14:paraId="67EC1708" w14:textId="77777777" w:rsidR="00A01D4E" w:rsidRPr="00A01D4E" w:rsidRDefault="00A01D4E" w:rsidP="00A01D4E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поиск нестандартных способов разработки образовательных заданий; </w:t>
            </w:r>
          </w:p>
          <w:p w14:paraId="4F026622" w14:textId="77777777" w:rsidR="00A01D4E" w:rsidRPr="00A01D4E" w:rsidRDefault="00A01D4E" w:rsidP="00A01D4E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внесение в предметно-пространственную среду пособий, игр, игрушек, поделок для самостоятельного приобщения детей к ценностям и средствам человеческой жизнедеятельности;</w:t>
            </w:r>
          </w:p>
          <w:p w14:paraId="3A970B24" w14:textId="2A14F541" w:rsidR="00534CF9" w:rsidRPr="00A01D4E" w:rsidRDefault="00A01D4E" w:rsidP="00A01D4E">
            <w:pPr>
              <w:pStyle w:val="aff1"/>
              <w:numPr>
                <w:ilvl w:val="0"/>
                <w:numId w:val="28"/>
              </w:numPr>
              <w:tabs>
                <w:tab w:val="left" w:pos="356"/>
              </w:tabs>
              <w:spacing w:after="0"/>
              <w:ind w:left="-39" w:firstLine="3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1D4E">
              <w:rPr>
                <w:rFonts w:ascii="Times New Roman" w:hAnsi="Times New Roman"/>
                <w:sz w:val="28"/>
                <w:szCs w:val="28"/>
              </w:rPr>
              <w:t>оригинально и целесообразно применять способы стимулирования творческой инициативы воспитанников и их познавательной активности.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4F933E71" w14:textId="77777777" w:rsidR="00534CF9" w:rsidRPr="000244DA" w:rsidRDefault="00534CF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CF9" w:rsidRPr="003732A7" w14:paraId="20D398EF" w14:textId="77777777" w:rsidTr="000416F7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0E0563B3" w14:textId="0F25551B" w:rsidR="00534CF9" w:rsidRPr="00EC4C4B" w:rsidRDefault="00A01D4E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37" w:type="pct"/>
            <w:shd w:val="clear" w:color="auto" w:fill="auto"/>
            <w:vAlign w:val="center"/>
          </w:tcPr>
          <w:p w14:paraId="7FCE70B0" w14:textId="641AF61A" w:rsidR="00534CF9" w:rsidRPr="00CB4805" w:rsidRDefault="00A01D4E" w:rsidP="00DE390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480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Применение ИКТ-технологий в организации, проведении занятий и различных видов деятельности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2DC605A7" w14:textId="3748B452" w:rsidR="00534CF9" w:rsidRPr="00E462C5" w:rsidRDefault="00E462C5" w:rsidP="00E462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62C5">
              <w:rPr>
                <w:rFonts w:ascii="Times New Roman" w:hAnsi="Times New Roman" w:cs="Times New Roman"/>
                <w:b/>
                <w:sz w:val="28"/>
                <w:szCs w:val="28"/>
              </w:rPr>
              <w:t>11,5</w:t>
            </w:r>
          </w:p>
        </w:tc>
      </w:tr>
      <w:tr w:rsidR="00534CF9" w:rsidRPr="003732A7" w14:paraId="2726A927" w14:textId="77777777" w:rsidTr="000416F7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709EC451" w14:textId="77777777" w:rsidR="00534CF9" w:rsidRPr="00EC4C4B" w:rsidRDefault="00534CF9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15DE39CF" w14:textId="77777777" w:rsidR="00534CF9" w:rsidRPr="00A01D4E" w:rsidRDefault="00534CF9" w:rsidP="00DE39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095C80B6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требования к оформлению графических и текстовых документов (на бумажных и электронных носителях);</w:t>
            </w:r>
          </w:p>
          <w:p w14:paraId="3CC276AC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дидактические программные электронные средства;</w:t>
            </w:r>
          </w:p>
          <w:p w14:paraId="0B4F72F0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принципы и правила обработки персональных данных, установленные законодательством РФ;</w:t>
            </w:r>
          </w:p>
          <w:p w14:paraId="01F91B7C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программу Power Point для создания мультимедийных презентаций;</w:t>
            </w:r>
          </w:p>
          <w:p w14:paraId="4CA023A9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программу  Windows Movie Maker, «Киностудия», ПО Lego Wedo 2.0, 1.2;</w:t>
            </w:r>
          </w:p>
          <w:p w14:paraId="3684EC67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конструктор сайтов;</w:t>
            </w:r>
          </w:p>
          <w:p w14:paraId="246E0C61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компьютерные средства обучения (интерактивная доска, интерактивный стол);</w:t>
            </w:r>
          </w:p>
          <w:p w14:paraId="2CDD9A5D" w14:textId="77777777" w:rsidR="00534CF9" w:rsidRPr="000244DA" w:rsidRDefault="00534CF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возможности программ </w:t>
            </w:r>
            <w:hyperlink r:id="rId9" w:history="1">
              <w:r w:rsidRPr="00A01D4E">
                <w:rPr>
                  <w:rFonts w:ascii="Times New Roman" w:hAnsi="Times New Roman" w:cs="Times New Roman"/>
                  <w:sz w:val="28"/>
                  <w:szCs w:val="28"/>
                </w:rPr>
                <w:t>Microsoft</w:t>
              </w:r>
            </w:hyperlink>
            <w:hyperlink r:id="rId10" w:history="1">
              <w:r w:rsidRPr="00A01D4E">
                <w:rPr>
                  <w:rFonts w:ascii="Times New Roman" w:hAnsi="Times New Roman" w:cs="Times New Roman"/>
                  <w:sz w:val="28"/>
                  <w:szCs w:val="28"/>
                </w:rPr>
                <w:t xml:space="preserve"> </w:t>
              </w:r>
            </w:hyperlink>
            <w:hyperlink r:id="rId11" w:history="1">
              <w:r w:rsidRPr="00A01D4E">
                <w:rPr>
                  <w:rFonts w:ascii="Times New Roman" w:hAnsi="Times New Roman" w:cs="Times New Roman"/>
                  <w:sz w:val="28"/>
                  <w:szCs w:val="28"/>
                </w:rPr>
                <w:t>Office</w:t>
              </w:r>
            </w:hyperlink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; SMART notebook.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4C77B34F" w14:textId="77777777" w:rsidR="00534CF9" w:rsidRPr="000244DA" w:rsidRDefault="00534CF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CF9" w:rsidRPr="003732A7" w14:paraId="6400252B" w14:textId="77777777" w:rsidTr="000416F7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113413A3" w14:textId="77777777" w:rsidR="00534CF9" w:rsidRPr="00EC4C4B" w:rsidRDefault="00534CF9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15E21F39" w14:textId="77777777" w:rsidR="00534CF9" w:rsidRPr="00A01D4E" w:rsidRDefault="00534CF9" w:rsidP="00DE39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Специалист должен уметь:</w:t>
            </w:r>
          </w:p>
          <w:p w14:paraId="1ED47A5E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создавать графические и текстовые документы (текст, графики, таблицы, диаграммы и др.);</w:t>
            </w:r>
          </w:p>
          <w:p w14:paraId="58672583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применять электронные дидактические и педагогические программные средства; </w:t>
            </w:r>
          </w:p>
          <w:p w14:paraId="081709BB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активно использовать информационные технологии в образовательном процессе;</w:t>
            </w:r>
          </w:p>
          <w:p w14:paraId="76DCF710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владеть навыками поиска информации в Интернете;</w:t>
            </w:r>
          </w:p>
          <w:p w14:paraId="15FF207E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оценивать основные педагогические свойства электронных образовательных продуктов, определять педагогическую целесообразность их использования в учебном процессе;</w:t>
            </w:r>
          </w:p>
          <w:p w14:paraId="778E4907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работать с программой </w:t>
            </w:r>
            <w:r w:rsidRPr="00A01D4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PowerPoint</w:t>
            </w: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 для создания мультимедийных презентаций;</w:t>
            </w:r>
          </w:p>
          <w:p w14:paraId="289487C8" w14:textId="7AC51B06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работать с программами </w:t>
            </w:r>
            <w:r w:rsidRPr="00A01D4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Windows</w:t>
            </w: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01D4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Movie</w:t>
            </w: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01D4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Maker</w:t>
            </w: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, «Киностудия», ПО </w:t>
            </w:r>
            <w:r w:rsidRPr="00A01D4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Lego</w:t>
            </w: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01D4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Wedo</w:t>
            </w: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 2.0, 1.2;</w:t>
            </w:r>
          </w:p>
          <w:p w14:paraId="6529CF68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разрабатывать занятия с использованием ИКТ-технологий; </w:t>
            </w:r>
          </w:p>
          <w:p w14:paraId="1006BB20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владеть способами и методами применения компьютерных технологий в работе с детьми и родителями;</w:t>
            </w:r>
          </w:p>
          <w:p w14:paraId="6D457524" w14:textId="77777777" w:rsidR="00534CF9" w:rsidRPr="00A01D4E" w:rsidRDefault="00534CF9" w:rsidP="00534CF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создавать сайт на платформе;</w:t>
            </w:r>
          </w:p>
          <w:p w14:paraId="1CABE0F7" w14:textId="77777777" w:rsidR="00534CF9" w:rsidRPr="000244DA" w:rsidRDefault="00534CF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D4E">
              <w:rPr>
                <w:rFonts w:ascii="Times New Roman" w:hAnsi="Times New Roman" w:cs="Times New Roman"/>
                <w:sz w:val="28"/>
                <w:szCs w:val="28"/>
              </w:rPr>
              <w:t xml:space="preserve">работать с программами </w:t>
            </w:r>
            <w:hyperlink r:id="rId12" w:history="1">
              <w:r w:rsidRPr="00A01D4E">
                <w:rPr>
                  <w:rFonts w:ascii="Times New Roman" w:hAnsi="Times New Roman" w:cs="Times New Roman"/>
                  <w:sz w:val="28"/>
                  <w:szCs w:val="28"/>
                </w:rPr>
                <w:t>Microsoft</w:t>
              </w:r>
            </w:hyperlink>
            <w:hyperlink r:id="rId13" w:history="1">
              <w:r w:rsidRPr="00A01D4E">
                <w:rPr>
                  <w:rFonts w:ascii="Times New Roman" w:hAnsi="Times New Roman" w:cs="Times New Roman"/>
                  <w:sz w:val="28"/>
                  <w:szCs w:val="28"/>
                </w:rPr>
                <w:t xml:space="preserve"> </w:t>
              </w:r>
            </w:hyperlink>
            <w:hyperlink r:id="rId14" w:history="1">
              <w:r w:rsidRPr="00A01D4E">
                <w:rPr>
                  <w:rFonts w:ascii="Times New Roman" w:hAnsi="Times New Roman" w:cs="Times New Roman"/>
                  <w:sz w:val="28"/>
                  <w:szCs w:val="28"/>
                </w:rPr>
                <w:t>Office</w:t>
              </w:r>
            </w:hyperlink>
            <w:r w:rsidRPr="00A01D4E">
              <w:rPr>
                <w:rFonts w:ascii="Times New Roman" w:hAnsi="Times New Roman" w:cs="Times New Roman"/>
                <w:sz w:val="28"/>
                <w:szCs w:val="28"/>
              </w:rPr>
              <w:t>; SMART notebook.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08E21304" w14:textId="77777777" w:rsidR="00534CF9" w:rsidRPr="000244DA" w:rsidRDefault="00534CF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CF9" w:rsidRPr="003732A7" w14:paraId="045DBA50" w14:textId="77777777" w:rsidTr="000416F7">
        <w:tc>
          <w:tcPr>
            <w:tcW w:w="330" w:type="pct"/>
            <w:vMerge w:val="restart"/>
            <w:shd w:val="clear" w:color="auto" w:fill="BFBFBF" w:themeFill="background1" w:themeFillShade="BF"/>
            <w:vAlign w:val="center"/>
          </w:tcPr>
          <w:p w14:paraId="749EBC9B" w14:textId="40373D8F" w:rsidR="00534CF9" w:rsidRPr="00EC4C4B" w:rsidRDefault="00B71977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37" w:type="pct"/>
            <w:shd w:val="clear" w:color="auto" w:fill="auto"/>
            <w:vAlign w:val="center"/>
          </w:tcPr>
          <w:p w14:paraId="08B68C49" w14:textId="59374EEB" w:rsidR="00534CF9" w:rsidRPr="00CB4805" w:rsidRDefault="004E7E97" w:rsidP="00DE390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480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Методическое обеспечение образовательного процесса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5E30774D" w14:textId="66449972" w:rsidR="00534CF9" w:rsidRPr="00E462C5" w:rsidRDefault="005F4CA5" w:rsidP="00264C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264CEC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534CF9" w:rsidRPr="003732A7" w14:paraId="1E4C0B29" w14:textId="77777777" w:rsidTr="000416F7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1AC153C6" w14:textId="77777777" w:rsidR="00534CF9" w:rsidRPr="00EC4C4B" w:rsidRDefault="00534CF9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05B79C10" w14:textId="77777777" w:rsidR="00534CF9" w:rsidRPr="00A03D59" w:rsidRDefault="00534CF9" w:rsidP="00DE39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D59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2FD58956" w14:textId="77777777" w:rsidR="00A03D59" w:rsidRPr="00A03D59" w:rsidRDefault="00A03D59" w:rsidP="00A03D5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D59">
              <w:rPr>
                <w:rFonts w:ascii="Times New Roman" w:hAnsi="Times New Roman" w:cs="Times New Roman"/>
                <w:sz w:val="28"/>
                <w:szCs w:val="28"/>
              </w:rPr>
              <w:t>технологию разработки календарно-тематических планов;</w:t>
            </w:r>
          </w:p>
          <w:p w14:paraId="2F12EE10" w14:textId="77777777" w:rsidR="00A03D59" w:rsidRPr="00A03D59" w:rsidRDefault="00A03D59" w:rsidP="00A03D5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D59">
              <w:rPr>
                <w:rFonts w:ascii="Times New Roman" w:hAnsi="Times New Roman" w:cs="Times New Roman"/>
                <w:sz w:val="28"/>
                <w:szCs w:val="28"/>
              </w:rPr>
              <w:t>технологию разработки конспектов интегрированных занятий;</w:t>
            </w:r>
          </w:p>
          <w:p w14:paraId="1A6C3174" w14:textId="329CF05C" w:rsidR="00A03D59" w:rsidRPr="000244DA" w:rsidRDefault="00A03D59" w:rsidP="00A03D59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D59">
              <w:rPr>
                <w:rFonts w:ascii="Times New Roman" w:hAnsi="Times New Roman" w:cs="Times New Roman"/>
                <w:sz w:val="28"/>
                <w:szCs w:val="28"/>
              </w:rPr>
              <w:t>технологию разработки проектов.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43B1FD37" w14:textId="77777777" w:rsidR="00534CF9" w:rsidRPr="000244DA" w:rsidRDefault="00534CF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4CF9" w:rsidRPr="003732A7" w14:paraId="56B9B335" w14:textId="77777777" w:rsidTr="000416F7">
        <w:tc>
          <w:tcPr>
            <w:tcW w:w="330" w:type="pct"/>
            <w:vMerge/>
            <w:shd w:val="clear" w:color="auto" w:fill="BFBFBF" w:themeFill="background1" w:themeFillShade="BF"/>
            <w:vAlign w:val="center"/>
          </w:tcPr>
          <w:p w14:paraId="6654F81D" w14:textId="77777777" w:rsidR="00534CF9" w:rsidRPr="00EC4C4B" w:rsidRDefault="00534CF9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64BF50AB" w14:textId="77777777" w:rsidR="00534CF9" w:rsidRPr="00F13DE1" w:rsidRDefault="00534CF9" w:rsidP="00DE39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DE1">
              <w:rPr>
                <w:rFonts w:ascii="Times New Roman" w:hAnsi="Times New Roman" w:cs="Times New Roman"/>
                <w:sz w:val="28"/>
                <w:szCs w:val="28"/>
              </w:rPr>
              <w:t>Специалист должен уметь:</w:t>
            </w:r>
          </w:p>
          <w:p w14:paraId="163E7CB6" w14:textId="77777777" w:rsidR="00A03D59" w:rsidRDefault="00A03D59" w:rsidP="00A83DCE">
            <w:pPr>
              <w:pStyle w:val="aff1"/>
              <w:numPr>
                <w:ilvl w:val="0"/>
                <w:numId w:val="29"/>
              </w:numPr>
              <w:tabs>
                <w:tab w:val="left" w:pos="332"/>
                <w:tab w:val="left" w:pos="476"/>
              </w:tabs>
              <w:ind w:left="-39" w:firstLine="3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13DE1">
              <w:rPr>
                <w:rFonts w:ascii="Times New Roman" w:hAnsi="Times New Roman"/>
                <w:sz w:val="28"/>
                <w:szCs w:val="28"/>
              </w:rPr>
              <w:t>последовательно разрабатывать программную документацию</w:t>
            </w:r>
            <w:r w:rsidR="005F4CA5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0E7FB979" w14:textId="7353450D" w:rsidR="005F4CA5" w:rsidRDefault="005F4CA5" w:rsidP="00A83DCE">
            <w:pPr>
              <w:pStyle w:val="aff1"/>
              <w:numPr>
                <w:ilvl w:val="0"/>
                <w:numId w:val="29"/>
              </w:numPr>
              <w:tabs>
                <w:tab w:val="left" w:pos="332"/>
                <w:tab w:val="left" w:pos="476"/>
              </w:tabs>
              <w:ind w:left="-39" w:firstLine="3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разрабатывать конспекты занятий, технологические карты;</w:t>
            </w:r>
          </w:p>
          <w:p w14:paraId="65799AF1" w14:textId="77777777" w:rsidR="005F4CA5" w:rsidRDefault="005F4CA5" w:rsidP="00A83DCE">
            <w:pPr>
              <w:pStyle w:val="aff1"/>
              <w:numPr>
                <w:ilvl w:val="0"/>
                <w:numId w:val="29"/>
              </w:numPr>
              <w:tabs>
                <w:tab w:val="left" w:pos="332"/>
                <w:tab w:val="left" w:pos="476"/>
              </w:tabs>
              <w:ind w:left="-39" w:firstLine="3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разрабатывать и оформлять образовательные проекты для детей дошкольного возраста;</w:t>
            </w:r>
          </w:p>
          <w:p w14:paraId="4BE04405" w14:textId="5855A4F7" w:rsidR="005F4CA5" w:rsidRPr="000244DA" w:rsidRDefault="005F4CA5" w:rsidP="00A83DCE">
            <w:pPr>
              <w:pStyle w:val="aff1"/>
              <w:numPr>
                <w:ilvl w:val="0"/>
                <w:numId w:val="29"/>
              </w:numPr>
              <w:tabs>
                <w:tab w:val="left" w:pos="332"/>
                <w:tab w:val="left" w:pos="476"/>
              </w:tabs>
              <w:ind w:left="-39" w:firstLine="3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методически правильно оформлять разработки мастер-классов, игр и т.д.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759E5898" w14:textId="77777777" w:rsidR="00534CF9" w:rsidRPr="000244DA" w:rsidRDefault="00534CF9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4CA5" w:rsidRPr="003732A7" w14:paraId="21AC4A5D" w14:textId="77777777" w:rsidTr="000416F7">
        <w:tc>
          <w:tcPr>
            <w:tcW w:w="330" w:type="pct"/>
            <w:shd w:val="clear" w:color="auto" w:fill="BFBFBF" w:themeFill="background1" w:themeFillShade="BF"/>
            <w:vAlign w:val="center"/>
          </w:tcPr>
          <w:p w14:paraId="0B709694" w14:textId="40EC8C5E" w:rsidR="005F4CA5" w:rsidRPr="00EC4C4B" w:rsidRDefault="005F4CA5" w:rsidP="00DE39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937" w:type="pct"/>
            <w:shd w:val="clear" w:color="auto" w:fill="auto"/>
            <w:vAlign w:val="center"/>
          </w:tcPr>
          <w:p w14:paraId="794D5892" w14:textId="2166D691" w:rsidR="005F4CA5" w:rsidRPr="00F13DE1" w:rsidRDefault="005F4CA5" w:rsidP="00DE39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767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Охрана труда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274BCAB5" w14:textId="14660998" w:rsidR="005F4CA5" w:rsidRPr="000244DA" w:rsidRDefault="005F4CA5" w:rsidP="00DE39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F4CA5" w:rsidRPr="003732A7" w14:paraId="662F3089" w14:textId="77777777" w:rsidTr="000416F7">
        <w:tc>
          <w:tcPr>
            <w:tcW w:w="330" w:type="pct"/>
            <w:shd w:val="clear" w:color="auto" w:fill="BFBFBF" w:themeFill="background1" w:themeFillShade="BF"/>
            <w:vAlign w:val="center"/>
          </w:tcPr>
          <w:p w14:paraId="12002742" w14:textId="77777777" w:rsidR="005F4CA5" w:rsidRDefault="005F4CA5" w:rsidP="005F4C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2BFF5C56" w14:textId="77777777" w:rsidR="005F4CA5" w:rsidRDefault="005F4CA5" w:rsidP="005F4CA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670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7775A10C" w14:textId="77777777" w:rsidR="005F4CA5" w:rsidRPr="00A03D59" w:rsidRDefault="005F4CA5" w:rsidP="005F4CA5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D59">
              <w:rPr>
                <w:rFonts w:ascii="Times New Roman" w:hAnsi="Times New Roman" w:cs="Times New Roman"/>
                <w:sz w:val="28"/>
                <w:szCs w:val="28"/>
              </w:rPr>
              <w:t>нормативно-правовые акты, определяющие меры ответственности педагогических работников за жизнь и здоровье детей;</w:t>
            </w:r>
          </w:p>
          <w:p w14:paraId="76B04DD4" w14:textId="77777777" w:rsidR="005F4CA5" w:rsidRPr="00A03D59" w:rsidRDefault="005F4CA5" w:rsidP="005F4CA5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D59">
              <w:rPr>
                <w:rFonts w:ascii="Times New Roman" w:hAnsi="Times New Roman" w:cs="Times New Roman"/>
                <w:sz w:val="28"/>
                <w:szCs w:val="28"/>
              </w:rPr>
              <w:t>требования технического регламента Таможенного союза ТР ТС 008/2011 «О безопасности игрушек», утвержденного Решением Комиссии Таможенного союза от 23.9.2011 № 798;</w:t>
            </w:r>
          </w:p>
          <w:p w14:paraId="64A6C39C" w14:textId="77777777" w:rsidR="005F4CA5" w:rsidRPr="00A03D59" w:rsidRDefault="005F4CA5" w:rsidP="005F4CA5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D59">
              <w:rPr>
                <w:rFonts w:ascii="Times New Roman" w:hAnsi="Times New Roman" w:cs="Times New Roman"/>
                <w:sz w:val="28"/>
                <w:szCs w:val="28"/>
              </w:rPr>
              <w:t>правила охраны труда и пожарной безопасности;</w:t>
            </w:r>
          </w:p>
          <w:p w14:paraId="6CAB32C7" w14:textId="77777777" w:rsidR="005F4CA5" w:rsidRPr="00A03D59" w:rsidRDefault="005F4CA5" w:rsidP="005F4CA5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D59">
              <w:rPr>
                <w:rFonts w:ascii="Times New Roman" w:hAnsi="Times New Roman" w:cs="Times New Roman"/>
                <w:sz w:val="28"/>
                <w:szCs w:val="28"/>
              </w:rPr>
              <w:t>санитарно-эпидемиологические требования к устройству, содержанию и организации режима работы ДОО;</w:t>
            </w:r>
          </w:p>
          <w:p w14:paraId="7EC7E6D6" w14:textId="77777777" w:rsidR="005F4CA5" w:rsidRPr="00A03D59" w:rsidRDefault="005F4CA5" w:rsidP="005F4CA5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D59">
              <w:rPr>
                <w:rFonts w:ascii="Times New Roman" w:hAnsi="Times New Roman" w:cs="Times New Roman"/>
                <w:sz w:val="28"/>
                <w:szCs w:val="28"/>
              </w:rPr>
              <w:t>способы оказания первой помощи детям дошкольного возраста;</w:t>
            </w:r>
          </w:p>
          <w:p w14:paraId="22720BBF" w14:textId="77777777" w:rsidR="005F4CA5" w:rsidRDefault="005F4CA5" w:rsidP="00F8411C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4CA5">
              <w:rPr>
                <w:rFonts w:ascii="Times New Roman" w:hAnsi="Times New Roman" w:cs="Times New Roman"/>
                <w:sz w:val="28"/>
                <w:szCs w:val="28"/>
              </w:rPr>
              <w:t>гигиенических требований к организации работы с детьми дошкольного возраста;</w:t>
            </w:r>
          </w:p>
          <w:p w14:paraId="668CC500" w14:textId="0C39510B" w:rsidR="005F4CA5" w:rsidRPr="005F4CA5" w:rsidRDefault="005F4CA5" w:rsidP="00F8411C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4CA5">
              <w:rPr>
                <w:rFonts w:ascii="Times New Roman" w:hAnsi="Times New Roman" w:cs="Times New Roman"/>
                <w:sz w:val="28"/>
                <w:szCs w:val="28"/>
              </w:rPr>
              <w:t>принципы создания положительного имиджа (внутреннее содержание и внешний вид) воспитателя детей дошкольного возраста;</w:t>
            </w:r>
          </w:p>
          <w:p w14:paraId="7E862C37" w14:textId="29B9C2D0" w:rsidR="005F4CA5" w:rsidRPr="005F4CA5" w:rsidRDefault="005F4CA5" w:rsidP="005F4CA5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5F4CA5">
              <w:rPr>
                <w:rFonts w:ascii="Times New Roman" w:hAnsi="Times New Roman" w:cs="Times New Roman"/>
                <w:sz w:val="28"/>
                <w:szCs w:val="28"/>
              </w:rPr>
              <w:t>анитарно-эпидемиологические требования к организациям воспитания и обучения, отдыха и оздоровления детей и молодежи</w:t>
            </w:r>
          </w:p>
          <w:p w14:paraId="7C5B3AE4" w14:textId="264A96D8" w:rsidR="005F4CA5" w:rsidRPr="005F4CA5" w:rsidRDefault="005F4CA5" w:rsidP="005F4CA5">
            <w:pPr>
              <w:numPr>
                <w:ilvl w:val="0"/>
                <w:numId w:val="24"/>
              </w:numP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F4CA5">
              <w:rPr>
                <w:rFonts w:ascii="Times New Roman" w:hAnsi="Times New Roman" w:cs="Times New Roman"/>
                <w:sz w:val="28"/>
                <w:szCs w:val="28"/>
              </w:rPr>
              <w:t xml:space="preserve">равила техники безопасности и санитарно-эпидемиологические требования при организации процесса обучения; </w:t>
            </w:r>
          </w:p>
          <w:p w14:paraId="2AEECD05" w14:textId="39A2C336" w:rsidR="005F4CA5" w:rsidRPr="00DC7670" w:rsidRDefault="005F4CA5" w:rsidP="005F4CA5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F4CA5">
              <w:rPr>
                <w:rFonts w:ascii="Times New Roman" w:hAnsi="Times New Roman" w:cs="Times New Roman"/>
                <w:sz w:val="28"/>
                <w:szCs w:val="28"/>
              </w:rPr>
              <w:t>равила охраны труда и требования к без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опасности образовательной среды.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263BFB94" w14:textId="77777777" w:rsidR="005F4CA5" w:rsidRPr="000244DA" w:rsidRDefault="005F4CA5" w:rsidP="005F4C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4CA5" w:rsidRPr="003732A7" w14:paraId="0AC09A22" w14:textId="77777777" w:rsidTr="000416F7">
        <w:tc>
          <w:tcPr>
            <w:tcW w:w="330" w:type="pct"/>
            <w:shd w:val="clear" w:color="auto" w:fill="BFBFBF" w:themeFill="background1" w:themeFillShade="BF"/>
            <w:vAlign w:val="center"/>
          </w:tcPr>
          <w:p w14:paraId="1BD41B5B" w14:textId="77777777" w:rsidR="005F4CA5" w:rsidRDefault="005F4CA5" w:rsidP="005F4C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3F1C2C9E" w14:textId="77777777" w:rsidR="005F4CA5" w:rsidRDefault="005F4CA5" w:rsidP="005F4CA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670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28069861" w14:textId="7A907113" w:rsidR="005F4CA5" w:rsidRPr="005F4CA5" w:rsidRDefault="005F4CA5" w:rsidP="005F4CA5">
            <w:pPr>
              <w:numPr>
                <w:ilvl w:val="0"/>
                <w:numId w:val="3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F4CA5">
              <w:rPr>
                <w:rFonts w:ascii="Times New Roman" w:hAnsi="Times New Roman" w:cs="Times New Roman"/>
                <w:sz w:val="28"/>
                <w:szCs w:val="28"/>
              </w:rPr>
              <w:t xml:space="preserve">рганизовывать процесс обучения и воспитания обучающихся в соответствии с санитарными нормами и правилами; </w:t>
            </w:r>
          </w:p>
          <w:p w14:paraId="791FAF89" w14:textId="77433289" w:rsidR="005F4CA5" w:rsidRPr="005F4CA5" w:rsidRDefault="005F4CA5" w:rsidP="005F4CA5">
            <w:pPr>
              <w:numPr>
                <w:ilvl w:val="0"/>
                <w:numId w:val="3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5F4CA5">
              <w:rPr>
                <w:rFonts w:ascii="Times New Roman" w:hAnsi="Times New Roman" w:cs="Times New Roman"/>
                <w:sz w:val="28"/>
                <w:szCs w:val="28"/>
              </w:rPr>
              <w:t>еализовывать программы внеурочной деятельности в соответчики с санитарными нормами и правилами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460BA92A" w14:textId="77777777" w:rsidR="005F4CA5" w:rsidRPr="00F13DE1" w:rsidRDefault="005F4CA5" w:rsidP="005F4CA5">
            <w:pPr>
              <w:numPr>
                <w:ilvl w:val="0"/>
                <w:numId w:val="3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DE1">
              <w:rPr>
                <w:rFonts w:ascii="Times New Roman" w:hAnsi="Times New Roman" w:cs="Times New Roman"/>
                <w:sz w:val="28"/>
                <w:szCs w:val="28"/>
              </w:rPr>
              <w:t>создавать безопасную образовательную среду для детей 4-7 лет;</w:t>
            </w:r>
          </w:p>
          <w:p w14:paraId="48658F4E" w14:textId="77777777" w:rsidR="005F4CA5" w:rsidRPr="00F13DE1" w:rsidRDefault="005F4CA5" w:rsidP="005F4CA5">
            <w:pPr>
              <w:numPr>
                <w:ilvl w:val="0"/>
                <w:numId w:val="3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DE1">
              <w:rPr>
                <w:rFonts w:ascii="Times New Roman" w:hAnsi="Times New Roman" w:cs="Times New Roman"/>
                <w:sz w:val="28"/>
                <w:szCs w:val="28"/>
              </w:rPr>
              <w:t>анализировать и устранять возможные риски жизни и здоровью детей;</w:t>
            </w:r>
          </w:p>
          <w:p w14:paraId="7B3779CD" w14:textId="77777777" w:rsidR="005F4CA5" w:rsidRPr="00F13DE1" w:rsidRDefault="005F4CA5" w:rsidP="005F4CA5">
            <w:pPr>
              <w:numPr>
                <w:ilvl w:val="0"/>
                <w:numId w:val="3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D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содействовать обеспечению необходимых санитарно-бытовых условий группы;</w:t>
            </w:r>
          </w:p>
          <w:p w14:paraId="332A2B3B" w14:textId="4791EA05" w:rsidR="005F4CA5" w:rsidRPr="00DC7670" w:rsidRDefault="005F4CA5" w:rsidP="005F4CA5">
            <w:pPr>
              <w:numPr>
                <w:ilvl w:val="0"/>
                <w:numId w:val="3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13DE1">
              <w:rPr>
                <w:rFonts w:ascii="Times New Roman" w:hAnsi="Times New Roman" w:cs="Times New Roman"/>
                <w:sz w:val="28"/>
                <w:szCs w:val="28"/>
              </w:rPr>
              <w:t>соблюдать требования и способы обеспечения без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опасности образовательной среды.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73C9409C" w14:textId="77777777" w:rsidR="005F4CA5" w:rsidRPr="000244DA" w:rsidRDefault="005F4CA5" w:rsidP="005F4C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4CA5" w:rsidRPr="003732A7" w14:paraId="74DBF367" w14:textId="77777777" w:rsidTr="000416F7">
        <w:tc>
          <w:tcPr>
            <w:tcW w:w="330" w:type="pct"/>
            <w:shd w:val="clear" w:color="auto" w:fill="BFBFBF" w:themeFill="background1" w:themeFillShade="BF"/>
            <w:vAlign w:val="center"/>
          </w:tcPr>
          <w:p w14:paraId="3B9DD2BC" w14:textId="3515A6BD" w:rsidR="005F4CA5" w:rsidRDefault="005F4CA5" w:rsidP="005F4C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37" w:type="pct"/>
            <w:shd w:val="clear" w:color="auto" w:fill="auto"/>
            <w:vAlign w:val="center"/>
          </w:tcPr>
          <w:p w14:paraId="30AA56F5" w14:textId="150881C4" w:rsidR="005F4CA5" w:rsidRPr="00DC7670" w:rsidRDefault="005F4CA5" w:rsidP="005F4CA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67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Бережливое производство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11D6B49F" w14:textId="03B6BC64" w:rsidR="005F4CA5" w:rsidRPr="000244DA" w:rsidRDefault="005F4CA5" w:rsidP="005F4C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F4CA5" w:rsidRPr="003732A7" w14:paraId="6C79B5C9" w14:textId="77777777" w:rsidTr="000416F7">
        <w:tc>
          <w:tcPr>
            <w:tcW w:w="330" w:type="pct"/>
            <w:shd w:val="clear" w:color="auto" w:fill="BFBFBF" w:themeFill="background1" w:themeFillShade="BF"/>
            <w:vAlign w:val="center"/>
          </w:tcPr>
          <w:p w14:paraId="0E84B8ED" w14:textId="77777777" w:rsidR="005F4CA5" w:rsidRDefault="005F4CA5" w:rsidP="005F4C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3DA222A3" w14:textId="77777777" w:rsidR="005F4CA5" w:rsidRPr="005F4CA5" w:rsidRDefault="005F4CA5" w:rsidP="005F4CA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4CA5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1017A793" w14:textId="244E52EE" w:rsidR="005F4CA5" w:rsidRPr="005F4CA5" w:rsidRDefault="005F4CA5" w:rsidP="005F4CA5">
            <w:pPr>
              <w:pStyle w:val="aff1"/>
              <w:numPr>
                <w:ilvl w:val="0"/>
                <w:numId w:val="40"/>
              </w:numPr>
              <w:spacing w:after="0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п</w:t>
            </w:r>
            <w:r w:rsidRPr="005F4CA5">
              <w:rPr>
                <w:rFonts w:ascii="Times New Roman" w:eastAsiaTheme="minorHAnsi" w:hAnsi="Times New Roman"/>
                <w:sz w:val="28"/>
                <w:szCs w:val="28"/>
              </w:rPr>
              <w:t xml:space="preserve">равила экологической безопасности при ведении профессиональной деятельности; </w:t>
            </w:r>
          </w:p>
          <w:p w14:paraId="6BC1EF1D" w14:textId="77777777" w:rsidR="005F4CA5" w:rsidRDefault="005F4CA5" w:rsidP="005F4CA5">
            <w:pPr>
              <w:pStyle w:val="aff1"/>
              <w:numPr>
                <w:ilvl w:val="0"/>
                <w:numId w:val="40"/>
              </w:numPr>
              <w:spacing w:after="0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о</w:t>
            </w:r>
            <w:r w:rsidRPr="005F4CA5">
              <w:rPr>
                <w:rFonts w:ascii="Times New Roman" w:eastAsiaTheme="minorHAnsi" w:hAnsi="Times New Roman"/>
                <w:sz w:val="28"/>
                <w:szCs w:val="28"/>
              </w:rPr>
              <w:t xml:space="preserve">сновные ресурсы, задействованные в профессиональной деятельности; </w:t>
            </w:r>
          </w:p>
          <w:p w14:paraId="14B7247B" w14:textId="714B2EA9" w:rsidR="005F4CA5" w:rsidRPr="005F4CA5" w:rsidRDefault="005F4CA5" w:rsidP="005F4CA5">
            <w:pPr>
              <w:pStyle w:val="aff1"/>
              <w:numPr>
                <w:ilvl w:val="0"/>
                <w:numId w:val="40"/>
              </w:numPr>
              <w:spacing w:after="0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5F4CA5"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инципы бережливого производства.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50FF47FE" w14:textId="77777777" w:rsidR="005F4CA5" w:rsidRPr="000244DA" w:rsidRDefault="005F4CA5" w:rsidP="005F4C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4CA5" w:rsidRPr="003732A7" w14:paraId="09765F7E" w14:textId="77777777" w:rsidTr="000416F7">
        <w:tc>
          <w:tcPr>
            <w:tcW w:w="330" w:type="pct"/>
            <w:shd w:val="clear" w:color="auto" w:fill="BFBFBF" w:themeFill="background1" w:themeFillShade="BF"/>
            <w:vAlign w:val="center"/>
          </w:tcPr>
          <w:p w14:paraId="44597801" w14:textId="77777777" w:rsidR="005F4CA5" w:rsidRDefault="005F4CA5" w:rsidP="005F4C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7" w:type="pct"/>
            <w:shd w:val="clear" w:color="auto" w:fill="auto"/>
            <w:vAlign w:val="center"/>
          </w:tcPr>
          <w:p w14:paraId="62816087" w14:textId="77777777" w:rsidR="005F4CA5" w:rsidRPr="005F4CA5" w:rsidRDefault="005F4CA5" w:rsidP="005F4CA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4CA5">
              <w:rPr>
                <w:rFonts w:ascii="Times New Roman" w:hAnsi="Times New Roman" w:cs="Times New Roman"/>
                <w:sz w:val="28"/>
                <w:szCs w:val="28"/>
              </w:rPr>
              <w:t>Специалист должен уметь:</w:t>
            </w:r>
          </w:p>
          <w:p w14:paraId="18611614" w14:textId="1B8C90D2" w:rsidR="005F4CA5" w:rsidRPr="005F4CA5" w:rsidRDefault="005F4CA5" w:rsidP="005F4CA5">
            <w:pPr>
              <w:pStyle w:val="aff1"/>
              <w:numPr>
                <w:ilvl w:val="0"/>
                <w:numId w:val="41"/>
              </w:numPr>
              <w:spacing w:after="0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с</w:t>
            </w:r>
            <w:r w:rsidRPr="005F4CA5">
              <w:rPr>
                <w:rFonts w:ascii="Times New Roman" w:eastAsiaTheme="minorHAnsi" w:hAnsi="Times New Roman"/>
                <w:sz w:val="28"/>
                <w:szCs w:val="28"/>
              </w:rPr>
              <w:t xml:space="preserve">облюдать нормы экологической безопасности; </w:t>
            </w:r>
          </w:p>
          <w:p w14:paraId="5DEB58D3" w14:textId="77777777" w:rsidR="005F4CA5" w:rsidRDefault="005F4CA5" w:rsidP="005F4CA5">
            <w:pPr>
              <w:pStyle w:val="aff1"/>
              <w:numPr>
                <w:ilvl w:val="0"/>
                <w:numId w:val="41"/>
              </w:numPr>
              <w:spacing w:after="0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о</w:t>
            </w:r>
            <w:r w:rsidRPr="005F4CA5">
              <w:rPr>
                <w:rFonts w:ascii="Times New Roman" w:eastAsiaTheme="minorHAnsi" w:hAnsi="Times New Roman"/>
                <w:sz w:val="28"/>
                <w:szCs w:val="28"/>
              </w:rPr>
              <w:t>пределять направления ресурсосбережения в рамках профессиональной деятельности по специальности;</w:t>
            </w:r>
          </w:p>
          <w:p w14:paraId="375DA385" w14:textId="700B7C91" w:rsidR="005F4CA5" w:rsidRPr="005F4CA5" w:rsidRDefault="005F4CA5" w:rsidP="005F4CA5">
            <w:pPr>
              <w:pStyle w:val="aff1"/>
              <w:numPr>
                <w:ilvl w:val="0"/>
                <w:numId w:val="41"/>
              </w:numPr>
              <w:spacing w:after="0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5F4CA5">
              <w:rPr>
                <w:rFonts w:ascii="Times New Roman" w:hAnsi="Times New Roman"/>
                <w:sz w:val="28"/>
                <w:szCs w:val="28"/>
              </w:rPr>
              <w:t>осуществлять работу с соблюдением при</w:t>
            </w:r>
            <w:r>
              <w:rPr>
                <w:rFonts w:ascii="Times New Roman" w:hAnsi="Times New Roman"/>
                <w:sz w:val="28"/>
                <w:szCs w:val="28"/>
              </w:rPr>
              <w:t>нципов бережливого производства.</w:t>
            </w:r>
          </w:p>
        </w:tc>
        <w:tc>
          <w:tcPr>
            <w:tcW w:w="733" w:type="pct"/>
            <w:shd w:val="clear" w:color="auto" w:fill="auto"/>
            <w:vAlign w:val="center"/>
          </w:tcPr>
          <w:p w14:paraId="1E56F80A" w14:textId="77777777" w:rsidR="005F4CA5" w:rsidRPr="000244DA" w:rsidRDefault="005F4CA5" w:rsidP="005F4C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92260F9" w14:textId="77777777" w:rsidR="00A204BB" w:rsidRDefault="00A204BB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AC09BC4" w14:textId="239BFB12" w:rsidR="007274B8" w:rsidRPr="00D83E4E" w:rsidRDefault="00F8340A" w:rsidP="009E5BD9">
      <w:pPr>
        <w:pStyle w:val="-2"/>
        <w:jc w:val="center"/>
        <w:rPr>
          <w:rFonts w:ascii="Times New Roman" w:hAnsi="Times New Roman"/>
          <w:sz w:val="24"/>
        </w:rPr>
      </w:pPr>
      <w:bookmarkStart w:id="7" w:name="_Toc78885655"/>
      <w:bookmarkStart w:id="8" w:name="_Toc142037186"/>
      <w:r w:rsidRPr="00D83E4E">
        <w:rPr>
          <w:rFonts w:ascii="Times New Roman" w:hAnsi="Times New Roman"/>
          <w:sz w:val="24"/>
        </w:rPr>
        <w:lastRenderedPageBreak/>
        <w:t>1</w:t>
      </w:r>
      <w:r w:rsidR="00D17132" w:rsidRPr="00D83E4E">
        <w:rPr>
          <w:rFonts w:ascii="Times New Roman" w:hAnsi="Times New Roman"/>
          <w:sz w:val="24"/>
        </w:rPr>
        <w:t>.</w:t>
      </w:r>
      <w:r w:rsidRPr="00D83E4E">
        <w:rPr>
          <w:rFonts w:ascii="Times New Roman" w:hAnsi="Times New Roman"/>
          <w:sz w:val="24"/>
        </w:rPr>
        <w:t>3</w:t>
      </w:r>
      <w:r w:rsidR="00D17132" w:rsidRPr="00D83E4E">
        <w:rPr>
          <w:rFonts w:ascii="Times New Roman" w:hAnsi="Times New Roman"/>
          <w:sz w:val="24"/>
        </w:rPr>
        <w:t>. ТРЕБОВАНИЯ К СХЕМЕ ОЦЕНКИ</w:t>
      </w:r>
      <w:bookmarkEnd w:id="7"/>
      <w:bookmarkEnd w:id="8"/>
    </w:p>
    <w:p w14:paraId="3F465272" w14:textId="65C12749" w:rsidR="00DE39D8" w:rsidRDefault="00AE6AB7" w:rsidP="007274B8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204BB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</w:t>
      </w:r>
      <w:r w:rsidR="00C56A9B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>
        <w:rPr>
          <w:rFonts w:ascii="Times New Roman" w:hAnsi="Times New Roman"/>
          <w:sz w:val="28"/>
          <w:szCs w:val="28"/>
          <w:lang w:val="ru-RU"/>
        </w:rPr>
        <w:t xml:space="preserve"> №2</w:t>
      </w:r>
      <w:r w:rsidR="00C56A9B">
        <w:rPr>
          <w:rFonts w:ascii="Times New Roman" w:hAnsi="Times New Roman"/>
          <w:sz w:val="28"/>
          <w:szCs w:val="28"/>
          <w:lang w:val="ru-RU"/>
        </w:rPr>
        <w:t>.</w:t>
      </w:r>
    </w:p>
    <w:p w14:paraId="19E7CD01" w14:textId="3BE3CFE7" w:rsidR="00C56A9B" w:rsidRDefault="00640E46" w:rsidP="00640E46">
      <w:pPr>
        <w:pStyle w:val="af1"/>
        <w:widowControl/>
        <w:ind w:firstLine="709"/>
        <w:jc w:val="right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>
        <w:rPr>
          <w:rFonts w:ascii="Times New Roman" w:hAnsi="Times New Roman"/>
          <w:bCs/>
          <w:i/>
          <w:iCs/>
          <w:sz w:val="28"/>
          <w:szCs w:val="28"/>
          <w:lang w:val="ru-RU"/>
        </w:rPr>
        <w:t>Таблица №2</w:t>
      </w:r>
    </w:p>
    <w:p w14:paraId="4AD284B7" w14:textId="6BB3A4AB" w:rsidR="007274B8" w:rsidRPr="00640E46" w:rsidRDefault="007274B8" w:rsidP="007274B8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640E46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640E46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640E46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640E46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192"/>
        <w:gridCol w:w="470"/>
        <w:gridCol w:w="445"/>
        <w:gridCol w:w="1119"/>
        <w:gridCol w:w="1240"/>
        <w:gridCol w:w="1119"/>
        <w:gridCol w:w="1192"/>
        <w:gridCol w:w="1192"/>
        <w:gridCol w:w="1660"/>
      </w:tblGrid>
      <w:tr w:rsidR="00434C6E" w:rsidRPr="00613219" w14:paraId="0A2AADAC" w14:textId="77777777" w:rsidTr="00434C6E">
        <w:trPr>
          <w:trHeight w:val="1538"/>
          <w:jc w:val="center"/>
        </w:trPr>
        <w:tc>
          <w:tcPr>
            <w:tcW w:w="619" w:type="pct"/>
            <w:shd w:val="clear" w:color="auto" w:fill="92D050"/>
          </w:tcPr>
          <w:p w14:paraId="37F6FC73" w14:textId="77777777" w:rsidR="00434C6E" w:rsidRPr="00613219" w:rsidRDefault="00434C6E" w:rsidP="00C17B01">
            <w:pPr>
              <w:jc w:val="center"/>
              <w:rPr>
                <w:b/>
              </w:rPr>
            </w:pPr>
          </w:p>
        </w:tc>
        <w:tc>
          <w:tcPr>
            <w:tcW w:w="3519" w:type="pct"/>
            <w:gridSpan w:val="7"/>
            <w:shd w:val="clear" w:color="auto" w:fill="92D050"/>
            <w:vAlign w:val="center"/>
          </w:tcPr>
          <w:p w14:paraId="454DFC88" w14:textId="617A9D72" w:rsidR="00434C6E" w:rsidRPr="00613219" w:rsidRDefault="00434C6E" w:rsidP="00C17B01">
            <w:pPr>
              <w:jc w:val="center"/>
              <w:rPr>
                <w:b/>
              </w:rPr>
            </w:pPr>
            <w:r w:rsidRPr="00613219">
              <w:rPr>
                <w:b/>
                <w:sz w:val="22"/>
                <w:szCs w:val="22"/>
              </w:rPr>
              <w:t>Критерий/Модуль</w:t>
            </w:r>
          </w:p>
        </w:tc>
        <w:tc>
          <w:tcPr>
            <w:tcW w:w="862" w:type="pct"/>
            <w:shd w:val="clear" w:color="auto" w:fill="92D050"/>
            <w:vAlign w:val="center"/>
          </w:tcPr>
          <w:p w14:paraId="2AF4BE06" w14:textId="43F17F2B" w:rsidR="00434C6E" w:rsidRPr="00613219" w:rsidRDefault="00434C6E" w:rsidP="00C17B01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раздел ТРЕБОВАНИЙ КОМПЕТЕНЦИИ</w:t>
            </w:r>
          </w:p>
        </w:tc>
      </w:tr>
      <w:tr w:rsidR="00434C6E" w:rsidRPr="00613219" w14:paraId="6EDBED15" w14:textId="77777777" w:rsidTr="00434C6E">
        <w:trPr>
          <w:trHeight w:val="50"/>
          <w:jc w:val="center"/>
        </w:trPr>
        <w:tc>
          <w:tcPr>
            <w:tcW w:w="863" w:type="pct"/>
            <w:gridSpan w:val="2"/>
            <w:vMerge w:val="restart"/>
            <w:shd w:val="clear" w:color="auto" w:fill="92D050"/>
            <w:vAlign w:val="center"/>
          </w:tcPr>
          <w:p w14:paraId="22554985" w14:textId="0EDAD76E" w:rsidR="00434C6E" w:rsidRPr="00613219" w:rsidRDefault="00434C6E" w:rsidP="003242E1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Разделы ТРЕБОВАНИЙ КОМПЕТЕНЦИИ</w:t>
            </w:r>
          </w:p>
        </w:tc>
        <w:tc>
          <w:tcPr>
            <w:tcW w:w="231" w:type="pct"/>
            <w:shd w:val="clear" w:color="auto" w:fill="92D050"/>
            <w:vAlign w:val="center"/>
          </w:tcPr>
          <w:p w14:paraId="3CF24956" w14:textId="77777777" w:rsidR="00434C6E" w:rsidRPr="00613219" w:rsidRDefault="00434C6E" w:rsidP="00C17B01">
            <w:pPr>
              <w:jc w:val="center"/>
              <w:rPr>
                <w:color w:val="FFFFFF" w:themeColor="background1"/>
                <w:sz w:val="22"/>
                <w:szCs w:val="22"/>
              </w:rPr>
            </w:pPr>
          </w:p>
        </w:tc>
        <w:tc>
          <w:tcPr>
            <w:tcW w:w="581" w:type="pct"/>
            <w:shd w:val="clear" w:color="auto" w:fill="00B050"/>
            <w:vAlign w:val="center"/>
          </w:tcPr>
          <w:p w14:paraId="35F42FCD" w14:textId="77777777" w:rsidR="00434C6E" w:rsidRPr="00613219" w:rsidRDefault="00434C6E" w:rsidP="00C17B0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A</w:t>
            </w:r>
          </w:p>
        </w:tc>
        <w:tc>
          <w:tcPr>
            <w:tcW w:w="644" w:type="pct"/>
            <w:shd w:val="clear" w:color="auto" w:fill="00B050"/>
            <w:vAlign w:val="center"/>
          </w:tcPr>
          <w:p w14:paraId="73DA90DA" w14:textId="11265A4A" w:rsidR="00434C6E" w:rsidRPr="00613219" w:rsidRDefault="00434C6E" w:rsidP="00C17B01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Б</w:t>
            </w:r>
          </w:p>
        </w:tc>
        <w:tc>
          <w:tcPr>
            <w:tcW w:w="581" w:type="pct"/>
            <w:shd w:val="clear" w:color="auto" w:fill="00B050"/>
            <w:vAlign w:val="center"/>
          </w:tcPr>
          <w:p w14:paraId="22F4030B" w14:textId="447655FE" w:rsidR="00434C6E" w:rsidRPr="00613219" w:rsidRDefault="00434C6E" w:rsidP="00C17B01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В</w:t>
            </w:r>
          </w:p>
        </w:tc>
        <w:tc>
          <w:tcPr>
            <w:tcW w:w="619" w:type="pct"/>
            <w:shd w:val="clear" w:color="auto" w:fill="00B050"/>
          </w:tcPr>
          <w:p w14:paraId="38EB9EC9" w14:textId="6FE8100C" w:rsidR="00434C6E" w:rsidRPr="00613219" w:rsidRDefault="00434C6E" w:rsidP="00C17B01">
            <w:pPr>
              <w:jc w:val="center"/>
              <w:rPr>
                <w:b/>
                <w:color w:val="FFFFFF" w:themeColor="background1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Г</w:t>
            </w:r>
          </w:p>
        </w:tc>
        <w:tc>
          <w:tcPr>
            <w:tcW w:w="619" w:type="pct"/>
            <w:shd w:val="clear" w:color="auto" w:fill="00B050"/>
            <w:vAlign w:val="center"/>
          </w:tcPr>
          <w:p w14:paraId="06257C9D" w14:textId="34BC8D5A" w:rsidR="00434C6E" w:rsidRPr="00613219" w:rsidRDefault="00434C6E" w:rsidP="00C17B01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Д</w:t>
            </w:r>
          </w:p>
        </w:tc>
        <w:tc>
          <w:tcPr>
            <w:tcW w:w="862" w:type="pct"/>
            <w:shd w:val="clear" w:color="auto" w:fill="00B050"/>
            <w:vAlign w:val="center"/>
          </w:tcPr>
          <w:p w14:paraId="089247DF" w14:textId="77777777" w:rsidR="00434C6E" w:rsidRPr="00613219" w:rsidRDefault="00434C6E" w:rsidP="00C17B01">
            <w:pPr>
              <w:ind w:right="172" w:hanging="176"/>
              <w:jc w:val="both"/>
              <w:rPr>
                <w:b/>
                <w:sz w:val="22"/>
                <w:szCs w:val="22"/>
              </w:rPr>
            </w:pPr>
          </w:p>
        </w:tc>
      </w:tr>
      <w:tr w:rsidR="00434C6E" w:rsidRPr="00613219" w14:paraId="61D77BE1" w14:textId="77777777" w:rsidTr="00434C6E">
        <w:trPr>
          <w:trHeight w:val="50"/>
          <w:jc w:val="center"/>
        </w:trPr>
        <w:tc>
          <w:tcPr>
            <w:tcW w:w="863" w:type="pct"/>
            <w:gridSpan w:val="2"/>
            <w:vMerge/>
            <w:shd w:val="clear" w:color="auto" w:fill="92D050"/>
            <w:vAlign w:val="center"/>
          </w:tcPr>
          <w:p w14:paraId="06232BE1" w14:textId="77777777" w:rsidR="00434C6E" w:rsidRPr="00613219" w:rsidRDefault="00434C6E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31" w:type="pct"/>
            <w:shd w:val="clear" w:color="auto" w:fill="00B050"/>
            <w:vAlign w:val="center"/>
          </w:tcPr>
          <w:p w14:paraId="0E5703EC" w14:textId="77777777" w:rsidR="00434C6E" w:rsidRPr="00613219" w:rsidRDefault="00434C6E" w:rsidP="00C17B0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1</w:t>
            </w:r>
          </w:p>
        </w:tc>
        <w:tc>
          <w:tcPr>
            <w:tcW w:w="581" w:type="pct"/>
            <w:vAlign w:val="center"/>
          </w:tcPr>
          <w:p w14:paraId="3B3E3C84" w14:textId="1E8AB6F1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44" w:type="pct"/>
            <w:vAlign w:val="center"/>
          </w:tcPr>
          <w:p w14:paraId="5DA46E3D" w14:textId="5C3A2E5F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81" w:type="pct"/>
            <w:vAlign w:val="center"/>
          </w:tcPr>
          <w:p w14:paraId="082615A5" w14:textId="793B7036" w:rsidR="00434C6E" w:rsidRPr="00613219" w:rsidRDefault="00434C6E" w:rsidP="003E591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19" w:type="pct"/>
          </w:tcPr>
          <w:p w14:paraId="62A63F6D" w14:textId="49A4F2CB" w:rsidR="00434C6E" w:rsidRDefault="00150199" w:rsidP="00C17B01">
            <w:pPr>
              <w:jc w:val="center"/>
            </w:pPr>
            <w:r>
              <w:t>0,5</w:t>
            </w:r>
          </w:p>
        </w:tc>
        <w:tc>
          <w:tcPr>
            <w:tcW w:w="619" w:type="pct"/>
            <w:vAlign w:val="center"/>
          </w:tcPr>
          <w:p w14:paraId="38191B9B" w14:textId="4237683A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62" w:type="pct"/>
            <w:shd w:val="clear" w:color="auto" w:fill="F2F2F2" w:themeFill="background1" w:themeFillShade="F2"/>
            <w:vAlign w:val="center"/>
          </w:tcPr>
          <w:p w14:paraId="712CE198" w14:textId="4D13D1ED" w:rsidR="00434C6E" w:rsidRPr="00E462C5" w:rsidRDefault="00434C6E" w:rsidP="00150199">
            <w:pPr>
              <w:jc w:val="center"/>
              <w:rPr>
                <w:b/>
                <w:sz w:val="22"/>
                <w:szCs w:val="22"/>
              </w:rPr>
            </w:pPr>
            <w:r w:rsidRPr="00E462C5">
              <w:rPr>
                <w:b/>
                <w:sz w:val="22"/>
                <w:szCs w:val="22"/>
              </w:rPr>
              <w:t>12</w:t>
            </w:r>
            <w:r w:rsidR="00150199">
              <w:rPr>
                <w:b/>
                <w:sz w:val="22"/>
                <w:szCs w:val="22"/>
              </w:rPr>
              <w:t>,5</w:t>
            </w:r>
          </w:p>
        </w:tc>
      </w:tr>
      <w:tr w:rsidR="00434C6E" w:rsidRPr="00613219" w14:paraId="4EB85C79" w14:textId="77777777" w:rsidTr="00434C6E">
        <w:trPr>
          <w:trHeight w:val="50"/>
          <w:jc w:val="center"/>
        </w:trPr>
        <w:tc>
          <w:tcPr>
            <w:tcW w:w="863" w:type="pct"/>
            <w:gridSpan w:val="2"/>
            <w:vMerge/>
            <w:shd w:val="clear" w:color="auto" w:fill="92D050"/>
            <w:vAlign w:val="center"/>
          </w:tcPr>
          <w:p w14:paraId="22B843BA" w14:textId="77777777" w:rsidR="00434C6E" w:rsidRPr="00613219" w:rsidRDefault="00434C6E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31" w:type="pct"/>
            <w:shd w:val="clear" w:color="auto" w:fill="00B050"/>
            <w:vAlign w:val="center"/>
          </w:tcPr>
          <w:p w14:paraId="120AFA02" w14:textId="77777777" w:rsidR="00434C6E" w:rsidRPr="00613219" w:rsidRDefault="00434C6E" w:rsidP="00C17B0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2</w:t>
            </w:r>
          </w:p>
        </w:tc>
        <w:tc>
          <w:tcPr>
            <w:tcW w:w="581" w:type="pct"/>
            <w:vAlign w:val="center"/>
          </w:tcPr>
          <w:p w14:paraId="4A25E47C" w14:textId="5675213A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644" w:type="pct"/>
            <w:vAlign w:val="center"/>
          </w:tcPr>
          <w:p w14:paraId="2ABB4702" w14:textId="4CB33009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581" w:type="pct"/>
            <w:vAlign w:val="center"/>
          </w:tcPr>
          <w:p w14:paraId="6D9FE905" w14:textId="39E7D79C" w:rsidR="00434C6E" w:rsidRPr="00613219" w:rsidRDefault="003E5919" w:rsidP="003E591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19" w:type="pct"/>
          </w:tcPr>
          <w:p w14:paraId="7EF51F3D" w14:textId="58033402" w:rsidR="00434C6E" w:rsidRDefault="00150199" w:rsidP="00C17B01">
            <w:pPr>
              <w:jc w:val="center"/>
            </w:pPr>
            <w:r>
              <w:t>2</w:t>
            </w:r>
          </w:p>
        </w:tc>
        <w:tc>
          <w:tcPr>
            <w:tcW w:w="619" w:type="pct"/>
            <w:vAlign w:val="center"/>
          </w:tcPr>
          <w:p w14:paraId="2ABB6818" w14:textId="1EDC27F2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62" w:type="pct"/>
            <w:shd w:val="clear" w:color="auto" w:fill="F2F2F2" w:themeFill="background1" w:themeFillShade="F2"/>
            <w:vAlign w:val="center"/>
          </w:tcPr>
          <w:p w14:paraId="6E5BB194" w14:textId="3FA8DCA2" w:rsidR="00434C6E" w:rsidRPr="00E462C5" w:rsidRDefault="00150199" w:rsidP="00C17B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24</w:t>
            </w:r>
          </w:p>
        </w:tc>
      </w:tr>
      <w:tr w:rsidR="00434C6E" w:rsidRPr="00613219" w14:paraId="270858FE" w14:textId="77777777" w:rsidTr="00434C6E">
        <w:trPr>
          <w:trHeight w:val="50"/>
          <w:jc w:val="center"/>
        </w:trPr>
        <w:tc>
          <w:tcPr>
            <w:tcW w:w="863" w:type="pct"/>
            <w:gridSpan w:val="2"/>
            <w:vMerge/>
            <w:shd w:val="clear" w:color="auto" w:fill="92D050"/>
            <w:vAlign w:val="center"/>
          </w:tcPr>
          <w:p w14:paraId="11C06268" w14:textId="77777777" w:rsidR="00434C6E" w:rsidRPr="00613219" w:rsidRDefault="00434C6E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31" w:type="pct"/>
            <w:shd w:val="clear" w:color="auto" w:fill="00B050"/>
            <w:vAlign w:val="center"/>
          </w:tcPr>
          <w:p w14:paraId="1C8BD818" w14:textId="77777777" w:rsidR="00434C6E" w:rsidRPr="00613219" w:rsidRDefault="00434C6E" w:rsidP="00C17B0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3</w:t>
            </w:r>
          </w:p>
        </w:tc>
        <w:tc>
          <w:tcPr>
            <w:tcW w:w="581" w:type="pct"/>
            <w:vAlign w:val="center"/>
          </w:tcPr>
          <w:p w14:paraId="3BEDDFEB" w14:textId="66888FDA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" w:type="pct"/>
            <w:vAlign w:val="center"/>
          </w:tcPr>
          <w:p w14:paraId="2FB413FD" w14:textId="4A990E0C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81" w:type="pct"/>
            <w:vAlign w:val="center"/>
          </w:tcPr>
          <w:p w14:paraId="2A6F8DAE" w14:textId="15788630" w:rsidR="00434C6E" w:rsidRPr="00613219" w:rsidRDefault="003E5919" w:rsidP="003E591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619" w:type="pct"/>
          </w:tcPr>
          <w:p w14:paraId="03BF01FC" w14:textId="0DEF0E8A" w:rsidR="00434C6E" w:rsidRDefault="00150199" w:rsidP="00C17B01">
            <w:pPr>
              <w:jc w:val="center"/>
            </w:pPr>
            <w:r>
              <w:t>1</w:t>
            </w:r>
          </w:p>
        </w:tc>
        <w:tc>
          <w:tcPr>
            <w:tcW w:w="619" w:type="pct"/>
            <w:vAlign w:val="center"/>
          </w:tcPr>
          <w:p w14:paraId="149B0B9A" w14:textId="1CBC6D6F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62" w:type="pct"/>
            <w:shd w:val="clear" w:color="auto" w:fill="F2F2F2" w:themeFill="background1" w:themeFillShade="F2"/>
            <w:vAlign w:val="center"/>
          </w:tcPr>
          <w:p w14:paraId="35C37911" w14:textId="4561A898" w:rsidR="00434C6E" w:rsidRPr="00E462C5" w:rsidRDefault="00150199" w:rsidP="00C17B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</w:t>
            </w:r>
          </w:p>
        </w:tc>
      </w:tr>
      <w:tr w:rsidR="00434C6E" w:rsidRPr="00613219" w14:paraId="729DCFA9" w14:textId="77777777" w:rsidTr="00434C6E">
        <w:trPr>
          <w:trHeight w:val="50"/>
          <w:jc w:val="center"/>
        </w:trPr>
        <w:tc>
          <w:tcPr>
            <w:tcW w:w="863" w:type="pct"/>
            <w:gridSpan w:val="2"/>
            <w:vMerge/>
            <w:shd w:val="clear" w:color="auto" w:fill="92D050"/>
            <w:vAlign w:val="center"/>
          </w:tcPr>
          <w:p w14:paraId="064ADD9F" w14:textId="77777777" w:rsidR="00434C6E" w:rsidRPr="00613219" w:rsidRDefault="00434C6E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31" w:type="pct"/>
            <w:shd w:val="clear" w:color="auto" w:fill="00B050"/>
            <w:vAlign w:val="center"/>
          </w:tcPr>
          <w:p w14:paraId="0124CBF9" w14:textId="77777777" w:rsidR="00434C6E" w:rsidRPr="00613219" w:rsidRDefault="00434C6E" w:rsidP="00C17B0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4</w:t>
            </w:r>
          </w:p>
        </w:tc>
        <w:tc>
          <w:tcPr>
            <w:tcW w:w="581" w:type="pct"/>
            <w:vAlign w:val="center"/>
          </w:tcPr>
          <w:p w14:paraId="7BB1AD33" w14:textId="4D6A9655" w:rsidR="00434C6E" w:rsidRPr="00613219" w:rsidRDefault="003E591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4" w:type="pct"/>
            <w:vAlign w:val="center"/>
          </w:tcPr>
          <w:p w14:paraId="6A4E8200" w14:textId="114697CC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81" w:type="pct"/>
            <w:vAlign w:val="center"/>
          </w:tcPr>
          <w:p w14:paraId="60DE24C5" w14:textId="348E5EA8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2,5</w:t>
            </w:r>
          </w:p>
        </w:tc>
        <w:tc>
          <w:tcPr>
            <w:tcW w:w="619" w:type="pct"/>
          </w:tcPr>
          <w:p w14:paraId="2F6848D8" w14:textId="0D161BFD" w:rsidR="00434C6E" w:rsidRDefault="003E5919" w:rsidP="00C17B01">
            <w:pPr>
              <w:jc w:val="center"/>
            </w:pPr>
            <w:r>
              <w:t>2</w:t>
            </w:r>
          </w:p>
        </w:tc>
        <w:tc>
          <w:tcPr>
            <w:tcW w:w="619" w:type="pct"/>
            <w:vAlign w:val="center"/>
          </w:tcPr>
          <w:p w14:paraId="4535938D" w14:textId="51BBDF09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62" w:type="pct"/>
            <w:shd w:val="clear" w:color="auto" w:fill="F2F2F2" w:themeFill="background1" w:themeFillShade="F2"/>
            <w:vAlign w:val="center"/>
          </w:tcPr>
          <w:p w14:paraId="5CA64B26" w14:textId="0FBD68A0" w:rsidR="00434C6E" w:rsidRPr="00E462C5" w:rsidRDefault="00434C6E" w:rsidP="00C17B01">
            <w:pPr>
              <w:jc w:val="center"/>
              <w:rPr>
                <w:b/>
                <w:sz w:val="22"/>
                <w:szCs w:val="22"/>
              </w:rPr>
            </w:pPr>
            <w:r w:rsidRPr="00E462C5">
              <w:rPr>
                <w:b/>
                <w:sz w:val="22"/>
                <w:szCs w:val="22"/>
              </w:rPr>
              <w:t>11,5</w:t>
            </w:r>
          </w:p>
        </w:tc>
      </w:tr>
      <w:tr w:rsidR="00434C6E" w:rsidRPr="00613219" w14:paraId="22BB9E7A" w14:textId="77777777" w:rsidTr="00434C6E">
        <w:trPr>
          <w:trHeight w:val="50"/>
          <w:jc w:val="center"/>
        </w:trPr>
        <w:tc>
          <w:tcPr>
            <w:tcW w:w="863" w:type="pct"/>
            <w:gridSpan w:val="2"/>
            <w:vMerge/>
            <w:shd w:val="clear" w:color="auto" w:fill="92D050"/>
            <w:vAlign w:val="center"/>
          </w:tcPr>
          <w:p w14:paraId="2B3484F3" w14:textId="77777777" w:rsidR="00434C6E" w:rsidRPr="00613219" w:rsidRDefault="00434C6E" w:rsidP="00C17B01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31" w:type="pct"/>
            <w:shd w:val="clear" w:color="auto" w:fill="00B050"/>
            <w:vAlign w:val="center"/>
          </w:tcPr>
          <w:p w14:paraId="18DD302D" w14:textId="77777777" w:rsidR="00434C6E" w:rsidRPr="00613219" w:rsidRDefault="00434C6E" w:rsidP="00C17B0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5</w:t>
            </w:r>
          </w:p>
        </w:tc>
        <w:tc>
          <w:tcPr>
            <w:tcW w:w="581" w:type="pct"/>
            <w:vAlign w:val="center"/>
          </w:tcPr>
          <w:p w14:paraId="788DF647" w14:textId="3FA92173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644" w:type="pct"/>
            <w:vAlign w:val="center"/>
          </w:tcPr>
          <w:p w14:paraId="792DEA04" w14:textId="67A2DBB5" w:rsidR="00434C6E" w:rsidRPr="00613219" w:rsidRDefault="003E591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581" w:type="pct"/>
            <w:vAlign w:val="center"/>
          </w:tcPr>
          <w:p w14:paraId="71778EC4" w14:textId="3937E57F" w:rsidR="00434C6E" w:rsidRPr="00613219" w:rsidRDefault="003E5919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5,5</w:t>
            </w:r>
          </w:p>
        </w:tc>
        <w:tc>
          <w:tcPr>
            <w:tcW w:w="619" w:type="pct"/>
          </w:tcPr>
          <w:p w14:paraId="1A411D87" w14:textId="270D877F" w:rsidR="00434C6E" w:rsidRDefault="00150199" w:rsidP="00C17B01">
            <w:pPr>
              <w:jc w:val="center"/>
            </w:pPr>
            <w:r>
              <w:t>4,5</w:t>
            </w:r>
          </w:p>
        </w:tc>
        <w:tc>
          <w:tcPr>
            <w:tcW w:w="619" w:type="pct"/>
            <w:vAlign w:val="center"/>
          </w:tcPr>
          <w:p w14:paraId="12ACE406" w14:textId="4EBF4183" w:rsidR="00434C6E" w:rsidRPr="00613219" w:rsidRDefault="00434C6E" w:rsidP="00C17B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62" w:type="pct"/>
            <w:shd w:val="clear" w:color="auto" w:fill="F2F2F2" w:themeFill="background1" w:themeFillShade="F2"/>
            <w:vAlign w:val="center"/>
          </w:tcPr>
          <w:p w14:paraId="4A57BB5C" w14:textId="0FC2EF88" w:rsidR="00434C6E" w:rsidRPr="00E462C5" w:rsidRDefault="003306B1" w:rsidP="00C17B0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35</w:t>
            </w:r>
          </w:p>
        </w:tc>
      </w:tr>
      <w:tr w:rsidR="00434C6E" w:rsidRPr="00613219" w14:paraId="7A651F98" w14:textId="77777777" w:rsidTr="00150199">
        <w:trPr>
          <w:trHeight w:val="50"/>
          <w:jc w:val="center"/>
        </w:trPr>
        <w:tc>
          <w:tcPr>
            <w:tcW w:w="1094" w:type="pct"/>
            <w:gridSpan w:val="3"/>
            <w:shd w:val="clear" w:color="auto" w:fill="00B050"/>
            <w:vAlign w:val="center"/>
          </w:tcPr>
          <w:p w14:paraId="031BF5E1" w14:textId="36D478B4" w:rsidR="00434C6E" w:rsidRPr="00613219" w:rsidRDefault="00434C6E" w:rsidP="007274B8">
            <w:pPr>
              <w:jc w:val="center"/>
              <w:rPr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критерий/модуль</w:t>
            </w:r>
          </w:p>
        </w:tc>
        <w:tc>
          <w:tcPr>
            <w:tcW w:w="581" w:type="pct"/>
            <w:shd w:val="clear" w:color="auto" w:fill="F2F2F2" w:themeFill="background1" w:themeFillShade="F2"/>
            <w:vAlign w:val="center"/>
          </w:tcPr>
          <w:p w14:paraId="62B470B5" w14:textId="66A9E34D" w:rsidR="00434C6E" w:rsidRPr="00E462C5" w:rsidRDefault="00434C6E" w:rsidP="00150199">
            <w:pPr>
              <w:jc w:val="center"/>
              <w:rPr>
                <w:b/>
                <w:sz w:val="22"/>
                <w:szCs w:val="22"/>
              </w:rPr>
            </w:pPr>
            <w:r w:rsidRPr="00E462C5">
              <w:rPr>
                <w:b/>
                <w:sz w:val="22"/>
                <w:szCs w:val="22"/>
              </w:rPr>
              <w:t>2</w:t>
            </w:r>
            <w:r w:rsidR="00150199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644" w:type="pct"/>
            <w:shd w:val="clear" w:color="auto" w:fill="F2F2F2" w:themeFill="background1" w:themeFillShade="F2"/>
            <w:vAlign w:val="center"/>
          </w:tcPr>
          <w:p w14:paraId="3F54C3E5" w14:textId="6A455D32" w:rsidR="00434C6E" w:rsidRPr="00E462C5" w:rsidRDefault="00434C6E" w:rsidP="003E5919">
            <w:pPr>
              <w:jc w:val="center"/>
              <w:rPr>
                <w:b/>
                <w:sz w:val="22"/>
                <w:szCs w:val="22"/>
              </w:rPr>
            </w:pPr>
            <w:r w:rsidRPr="00E462C5">
              <w:rPr>
                <w:b/>
                <w:sz w:val="22"/>
                <w:szCs w:val="22"/>
              </w:rPr>
              <w:t>2</w:t>
            </w:r>
            <w:r w:rsidR="003E5919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581" w:type="pct"/>
            <w:shd w:val="clear" w:color="auto" w:fill="F2F2F2" w:themeFill="background1" w:themeFillShade="F2"/>
            <w:vAlign w:val="center"/>
          </w:tcPr>
          <w:p w14:paraId="31EC0780" w14:textId="0220EFE7" w:rsidR="00434C6E" w:rsidRPr="00E462C5" w:rsidRDefault="003E5919" w:rsidP="007274B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27</w:t>
            </w:r>
          </w:p>
        </w:tc>
        <w:tc>
          <w:tcPr>
            <w:tcW w:w="619" w:type="pct"/>
            <w:shd w:val="clear" w:color="auto" w:fill="F2F2F2" w:themeFill="background1" w:themeFillShade="F2"/>
            <w:vAlign w:val="center"/>
          </w:tcPr>
          <w:p w14:paraId="2CC011CF" w14:textId="1E81F745" w:rsidR="00434C6E" w:rsidRPr="00E462C5" w:rsidRDefault="00150199" w:rsidP="007274B8">
            <w:pPr>
              <w:jc w:val="center"/>
              <w:rPr>
                <w:b/>
              </w:rPr>
            </w:pPr>
            <w:r w:rsidRPr="00150199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619" w:type="pct"/>
            <w:shd w:val="clear" w:color="auto" w:fill="F2F2F2" w:themeFill="background1" w:themeFillShade="F2"/>
            <w:vAlign w:val="center"/>
          </w:tcPr>
          <w:p w14:paraId="46E89523" w14:textId="4F167CD7" w:rsidR="00434C6E" w:rsidRPr="00E462C5" w:rsidRDefault="00434C6E" w:rsidP="007274B8">
            <w:pPr>
              <w:jc w:val="center"/>
              <w:rPr>
                <w:b/>
                <w:sz w:val="22"/>
                <w:szCs w:val="22"/>
              </w:rPr>
            </w:pPr>
            <w:r w:rsidRPr="00E462C5"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862" w:type="pct"/>
            <w:shd w:val="clear" w:color="auto" w:fill="F2F2F2" w:themeFill="background1" w:themeFillShade="F2"/>
            <w:vAlign w:val="center"/>
          </w:tcPr>
          <w:p w14:paraId="5498864D" w14:textId="36336B9A" w:rsidR="00434C6E" w:rsidRPr="00613219" w:rsidRDefault="00434C6E" w:rsidP="007274B8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100</w:t>
            </w:r>
          </w:p>
        </w:tc>
      </w:tr>
    </w:tbl>
    <w:p w14:paraId="44213CA5" w14:textId="77777777" w:rsidR="009715DA" w:rsidRDefault="009715DA" w:rsidP="00C17B01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984660C" w14:textId="5785C4F7" w:rsidR="008E5424" w:rsidRDefault="008E5424" w:rsidP="00C17B01">
      <w:pPr>
        <w:pStyle w:val="-2"/>
        <w:spacing w:before="0" w:after="0" w:line="240" w:lineRule="auto"/>
        <w:ind w:firstLine="709"/>
        <w:rPr>
          <w:rFonts w:ascii="Times New Roman" w:hAnsi="Times New Roman"/>
          <w:szCs w:val="28"/>
        </w:rPr>
      </w:pPr>
    </w:p>
    <w:p w14:paraId="274BACA2" w14:textId="566AAF07" w:rsidR="00DE39D8" w:rsidRPr="007604F9" w:rsidRDefault="00F8340A" w:rsidP="009E5BD9">
      <w:pPr>
        <w:pStyle w:val="-2"/>
        <w:spacing w:before="0" w:after="240"/>
        <w:ind w:firstLine="709"/>
        <w:jc w:val="center"/>
        <w:rPr>
          <w:rFonts w:ascii="Times New Roman" w:hAnsi="Times New Roman"/>
          <w:sz w:val="24"/>
        </w:rPr>
      </w:pPr>
      <w:bookmarkStart w:id="9" w:name="_Toc142037187"/>
      <w:r>
        <w:rPr>
          <w:rFonts w:ascii="Times New Roman" w:hAnsi="Times New Roman"/>
          <w:sz w:val="24"/>
        </w:rPr>
        <w:t>1</w:t>
      </w:r>
      <w:r w:rsidR="00643A8A" w:rsidRPr="007604F9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4</w:t>
      </w:r>
      <w:r w:rsidR="00AA2B8A" w:rsidRPr="007604F9">
        <w:rPr>
          <w:rFonts w:ascii="Times New Roman" w:hAnsi="Times New Roman"/>
          <w:sz w:val="24"/>
        </w:rPr>
        <w:t xml:space="preserve">. </w:t>
      </w:r>
      <w:r w:rsidR="007A6888" w:rsidRPr="007604F9">
        <w:rPr>
          <w:rFonts w:ascii="Times New Roman" w:hAnsi="Times New Roman"/>
          <w:sz w:val="24"/>
        </w:rPr>
        <w:t>СПЕЦИФИКАЦИЯ ОЦЕНКИ КОМПЕТЕНЦИИ</w:t>
      </w:r>
      <w:bookmarkEnd w:id="9"/>
    </w:p>
    <w:p w14:paraId="1D2A8743" w14:textId="52187DCA" w:rsidR="00DE39D8" w:rsidRDefault="00DE39D8" w:rsidP="00C17B0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A204BB">
        <w:rPr>
          <w:rFonts w:ascii="Times New Roman" w:hAnsi="Times New Roman" w:cs="Times New Roman"/>
          <w:sz w:val="28"/>
          <w:szCs w:val="28"/>
        </w:rPr>
        <w:t>К</w:t>
      </w:r>
      <w:r w:rsidRPr="00A204BB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640E46">
        <w:rPr>
          <w:rFonts w:ascii="Times New Roman" w:hAnsi="Times New Roman" w:cs="Times New Roman"/>
          <w:sz w:val="28"/>
          <w:szCs w:val="28"/>
        </w:rPr>
        <w:t>, указанных в таблице №3</w:t>
      </w:r>
      <w:r w:rsidRPr="00A204BB">
        <w:rPr>
          <w:rFonts w:ascii="Times New Roman" w:hAnsi="Times New Roman" w:cs="Times New Roman"/>
          <w:sz w:val="28"/>
          <w:szCs w:val="28"/>
        </w:rPr>
        <w:t>:</w:t>
      </w:r>
    </w:p>
    <w:p w14:paraId="3E39591A" w14:textId="61933130" w:rsidR="00640E46" w:rsidRDefault="00640E46" w:rsidP="00640E46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640E46"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14:paraId="66D2EDDB" w14:textId="4BDA24A9" w:rsidR="00640E46" w:rsidRPr="00640E46" w:rsidRDefault="00640E46" w:rsidP="00640E46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0E46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43"/>
        <w:gridCol w:w="3022"/>
        <w:gridCol w:w="6064"/>
      </w:tblGrid>
      <w:tr w:rsidR="008761F3" w:rsidRPr="009D04EE" w14:paraId="59DCEA44" w14:textId="77777777" w:rsidTr="000416F7">
        <w:trPr>
          <w:tblHeader/>
        </w:trPr>
        <w:tc>
          <w:tcPr>
            <w:tcW w:w="1851" w:type="pct"/>
            <w:gridSpan w:val="2"/>
            <w:shd w:val="clear" w:color="auto" w:fill="92D050"/>
          </w:tcPr>
          <w:p w14:paraId="20BFF43B" w14:textId="38D81876" w:rsidR="008761F3" w:rsidRPr="00437D28" w:rsidRDefault="0047429B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14:paraId="238C5671" w14:textId="6B75D1B3" w:rsidR="008761F3" w:rsidRPr="00437D28" w:rsidRDefault="008761F3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 xml:space="preserve">Методика проверки навыков </w:t>
            </w:r>
            <w:r w:rsidR="00C21E3A" w:rsidRPr="00437D28">
              <w:rPr>
                <w:b/>
                <w:sz w:val="24"/>
                <w:szCs w:val="24"/>
              </w:rPr>
              <w:t>в критерии</w:t>
            </w:r>
          </w:p>
        </w:tc>
      </w:tr>
      <w:tr w:rsidR="0083455F" w:rsidRPr="009D04EE" w14:paraId="6A6AEFD2" w14:textId="77777777" w:rsidTr="00D17132">
        <w:tc>
          <w:tcPr>
            <w:tcW w:w="282" w:type="pct"/>
            <w:shd w:val="clear" w:color="auto" w:fill="00B050"/>
          </w:tcPr>
          <w:p w14:paraId="0B141BE8" w14:textId="10E95ECF" w:rsidR="0083455F" w:rsidRPr="00473C4A" w:rsidRDefault="0083455F" w:rsidP="0083455F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14:paraId="1D7F47A9" w14:textId="01C9D738" w:rsidR="0083455F" w:rsidRPr="004904C5" w:rsidRDefault="0083455F" w:rsidP="0037404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924A2">
              <w:rPr>
                <w:b/>
                <w:sz w:val="24"/>
                <w:szCs w:val="24"/>
              </w:rPr>
              <w:t>Взаимодействие с родителями (законными представителями) и сотрудниками образовательной организации (Разработка совместного проекта воспитателя, детей и родителей; оформление паспорта проекта группы ДОО)</w:t>
            </w:r>
          </w:p>
        </w:tc>
        <w:tc>
          <w:tcPr>
            <w:tcW w:w="3149" w:type="pct"/>
            <w:shd w:val="clear" w:color="auto" w:fill="auto"/>
          </w:tcPr>
          <w:p w14:paraId="360B4BE2" w14:textId="72CE9330" w:rsidR="0083455F" w:rsidRPr="009D04EE" w:rsidRDefault="0083455F" w:rsidP="0083455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t>Проверка методической компетентности</w:t>
            </w:r>
            <w:r w:rsidRPr="006C728D">
              <w:t xml:space="preserve"> конкурсанта при разработке совместного проекта воспитателя, детей и родителей: содержание и оформление паспорта проекта соответствует методическим требованиям; обоснование актуальности, выделение практической значимости, проблемного вопроса, всех этапов деятельности, конкретизирована цель, задачи для всех участников проектной деятельности, обозначены ресурсы проекта, выделены риски, оценка эффективности и реализации проекта в соответствии с целью формулирует цель и задачи  рекомендаций в соответствии с  целью интегрир</w:t>
            </w:r>
            <w:r>
              <w:t>ованного занятия; определяет ме</w:t>
            </w:r>
            <w:r w:rsidRPr="006C728D">
              <w:t>роприятия и активности для совместной деятельности детей и родителей (лиц, их замещающих) по теме интегрированного занятия; указывает возможные продукты совместной деятельности детей и родителей которые дети могут продемонстрировать в группе ДОО по теме проекта</w:t>
            </w:r>
            <w:r>
              <w:t>.</w:t>
            </w:r>
          </w:p>
        </w:tc>
      </w:tr>
      <w:tr w:rsidR="0083455F" w:rsidRPr="009D04EE" w14:paraId="1A96BA02" w14:textId="77777777" w:rsidTr="00D17132">
        <w:tc>
          <w:tcPr>
            <w:tcW w:w="282" w:type="pct"/>
            <w:shd w:val="clear" w:color="auto" w:fill="00B050"/>
          </w:tcPr>
          <w:p w14:paraId="237F3983" w14:textId="6CB34203" w:rsidR="0083455F" w:rsidRPr="00473C4A" w:rsidRDefault="0083455F" w:rsidP="0083455F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569" w:type="pct"/>
            <w:shd w:val="clear" w:color="auto" w:fill="92D050"/>
          </w:tcPr>
          <w:p w14:paraId="62CE117B" w14:textId="48D1C312" w:rsidR="0083455F" w:rsidRPr="004904C5" w:rsidRDefault="0083455F" w:rsidP="0083455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924A2">
              <w:rPr>
                <w:b/>
                <w:sz w:val="24"/>
                <w:szCs w:val="24"/>
              </w:rPr>
              <w:t xml:space="preserve">Организация и проведение различных видов деятельности и </w:t>
            </w:r>
            <w:r w:rsidRPr="00D924A2">
              <w:rPr>
                <w:b/>
                <w:sz w:val="24"/>
                <w:szCs w:val="24"/>
              </w:rPr>
              <w:lastRenderedPageBreak/>
              <w:t>общения детей дошкольного возраста (Разработка и проведение утреннего круга)</w:t>
            </w:r>
          </w:p>
        </w:tc>
        <w:tc>
          <w:tcPr>
            <w:tcW w:w="3149" w:type="pct"/>
            <w:shd w:val="clear" w:color="auto" w:fill="auto"/>
          </w:tcPr>
          <w:p w14:paraId="32356BFF" w14:textId="37522419" w:rsidR="0083455F" w:rsidRPr="006C728D" w:rsidRDefault="0083455F" w:rsidP="0083455F">
            <w:pPr>
              <w:spacing w:line="276" w:lineRule="auto"/>
              <w:jc w:val="both"/>
            </w:pPr>
            <w:r>
              <w:lastRenderedPageBreak/>
              <w:t>Оценка у</w:t>
            </w:r>
            <w:r w:rsidRPr="006C728D">
              <w:t xml:space="preserve">мения планировать и использовать методы и средства, обеспечивающие реализацию образовательной развивающей воспитательной задач; </w:t>
            </w:r>
          </w:p>
          <w:p w14:paraId="467CE30A" w14:textId="5BB49668" w:rsidR="0083455F" w:rsidRPr="006C728D" w:rsidRDefault="0083455F" w:rsidP="0083455F">
            <w:pPr>
              <w:spacing w:line="276" w:lineRule="auto"/>
              <w:jc w:val="both"/>
            </w:pPr>
            <w:r>
              <w:lastRenderedPageBreak/>
              <w:t>Проверка приемов</w:t>
            </w:r>
            <w:r w:rsidRPr="006C728D">
              <w:t xml:space="preserve"> стимулирования высказываний детьми различных гипотез; использует художественное слово на организационно-мотивационном этапе интегрированного занятия; использует приемы активизации речи детей на заключительном этапе интегрированного занятия;</w:t>
            </w:r>
          </w:p>
          <w:p w14:paraId="401EC276" w14:textId="77777777" w:rsidR="0083455F" w:rsidRPr="006C728D" w:rsidRDefault="0083455F" w:rsidP="0083455F">
            <w:pPr>
              <w:spacing w:line="276" w:lineRule="auto"/>
              <w:jc w:val="both"/>
            </w:pPr>
            <w:r w:rsidRPr="006C728D">
              <w:t xml:space="preserve">Проверка умения ставить задачи по поиску информации в соответствии с темой занятия; планировать процесс поиска; структурировать полученную информацию; выделять наиболее значимого в перечне информации; </w:t>
            </w:r>
          </w:p>
          <w:p w14:paraId="7716FBCF" w14:textId="77777777" w:rsidR="0083455F" w:rsidRPr="006C728D" w:rsidRDefault="0083455F" w:rsidP="0083455F">
            <w:pPr>
              <w:spacing w:line="276" w:lineRule="auto"/>
              <w:jc w:val="both"/>
            </w:pPr>
            <w:r w:rsidRPr="006C728D">
              <w:t>Навык оценки практической значимости результатов поиска; оформлен</w:t>
            </w:r>
            <w:r>
              <w:t>ия результата поиска, применения</w:t>
            </w:r>
            <w:r w:rsidRPr="006C728D">
              <w:t xml:space="preserve"> средств информационных технологий с использованием современного программного обеспечения и различных цифровых средств</w:t>
            </w:r>
            <w:r>
              <w:t xml:space="preserve">, </w:t>
            </w:r>
            <w:r w:rsidRPr="006C728D">
              <w:t>для решения профессиональных задач;</w:t>
            </w:r>
            <w:r>
              <w:t xml:space="preserve"> </w:t>
            </w:r>
            <w:r w:rsidRPr="006C728D">
              <w:t>формулир</w:t>
            </w:r>
            <w:r>
              <w:t>ования</w:t>
            </w:r>
            <w:r w:rsidRPr="006C728D">
              <w:t xml:space="preserve">  задачи игровой деятельности  (дидактическую и игровую), соответствующие цели и методическим требованиям;  планир</w:t>
            </w:r>
            <w:r>
              <w:t>ования</w:t>
            </w:r>
            <w:r w:rsidRPr="006C728D">
              <w:t xml:space="preserve"> игровую и продуктивную деятельность в  соответствии с  содержанием литературного произведения; формулир</w:t>
            </w:r>
            <w:r>
              <w:t>ования</w:t>
            </w:r>
            <w:r w:rsidRPr="006C728D">
              <w:t xml:space="preserve">  задачи продуктивной деятельности  (изобразительную и техническую), соответствующие цели и методическим требованиям;  </w:t>
            </w:r>
          </w:p>
          <w:p w14:paraId="03F2F467" w14:textId="47C73753" w:rsidR="0083455F" w:rsidRPr="009D04EE" w:rsidRDefault="0083455F" w:rsidP="0083455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C728D">
              <w:t xml:space="preserve">Проверка умения ставить задачи по поиску информации в соответствии с темой </w:t>
            </w:r>
            <w:r>
              <w:t>беседы на утреннем круге</w:t>
            </w:r>
            <w:r w:rsidRPr="006C728D">
              <w:t xml:space="preserve">; планировать процесс поиска; структурировать полученную информацию; выделять наиболее </w:t>
            </w:r>
            <w:r>
              <w:t>значимого в перечне информации; умение стимулировать высказывания детей и планирования мероприятий с учетом темы дня, определенной на утреннем круге.</w:t>
            </w:r>
          </w:p>
        </w:tc>
      </w:tr>
      <w:tr w:rsidR="0083455F" w:rsidRPr="009D04EE" w14:paraId="64F34F19" w14:textId="77777777" w:rsidTr="00D17132">
        <w:tc>
          <w:tcPr>
            <w:tcW w:w="282" w:type="pct"/>
            <w:shd w:val="clear" w:color="auto" w:fill="00B050"/>
          </w:tcPr>
          <w:p w14:paraId="236AA71C" w14:textId="38357012" w:rsidR="0083455F" w:rsidRPr="00473C4A" w:rsidRDefault="0083455F" w:rsidP="0083455F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lastRenderedPageBreak/>
              <w:t>В</w:t>
            </w:r>
          </w:p>
        </w:tc>
        <w:tc>
          <w:tcPr>
            <w:tcW w:w="1569" w:type="pct"/>
            <w:shd w:val="clear" w:color="auto" w:fill="92D050"/>
          </w:tcPr>
          <w:p w14:paraId="4D99A27B" w14:textId="7CD27140" w:rsidR="0083455F" w:rsidRPr="004904C5" w:rsidRDefault="0083455F" w:rsidP="0083455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924A2">
              <w:rPr>
                <w:b/>
                <w:sz w:val="24"/>
                <w:szCs w:val="24"/>
              </w:rPr>
              <w:t>Обучение и воспитание детей дошкольного возраста (Разработка, организация и проведение интегрированного занятия с детьми дошкольного возраста)</w:t>
            </w:r>
          </w:p>
        </w:tc>
        <w:tc>
          <w:tcPr>
            <w:tcW w:w="3149" w:type="pct"/>
            <w:shd w:val="clear" w:color="auto" w:fill="auto"/>
          </w:tcPr>
          <w:p w14:paraId="304F8E20" w14:textId="45A98A6D" w:rsidR="0083455F" w:rsidRPr="006C728D" w:rsidRDefault="0083455F" w:rsidP="0083455F">
            <w:pPr>
              <w:spacing w:line="276" w:lineRule="auto"/>
              <w:jc w:val="both"/>
            </w:pPr>
            <w:r>
              <w:t xml:space="preserve">Оценка </w:t>
            </w:r>
            <w:r w:rsidRPr="006C728D">
              <w:t xml:space="preserve">умения работы с методической документацией: участник определяет цель и задачи содержание, формы, методы и средства интегрированного занятия на основе инновационной программы " От рождения до школы", отбирает содержание интегрированного занятия в соответствии с формой, методами и средствами, а так же  с учетом возрастных особенностей детей дошкольного возраста; </w:t>
            </w:r>
          </w:p>
          <w:p w14:paraId="770C2E6C" w14:textId="77777777" w:rsidR="0083455F" w:rsidRPr="006C728D" w:rsidRDefault="0083455F" w:rsidP="0083455F">
            <w:pPr>
              <w:spacing w:line="276" w:lineRule="auto"/>
              <w:jc w:val="both"/>
            </w:pPr>
            <w:r>
              <w:t>П</w:t>
            </w:r>
            <w:r w:rsidRPr="006C728D">
              <w:t>роверка умения указывать цели и</w:t>
            </w:r>
            <w:r>
              <w:t xml:space="preserve">нтегрированного занятия: </w:t>
            </w:r>
            <w:r w:rsidRPr="006C728D">
              <w:t>выделять образовательный продукт с учетом интеграции разных видов д</w:t>
            </w:r>
            <w:r>
              <w:t>еятельности</w:t>
            </w:r>
            <w:r w:rsidRPr="006C728D">
              <w:t xml:space="preserve"> </w:t>
            </w:r>
            <w:r>
              <w:t>(</w:t>
            </w:r>
            <w:r w:rsidRPr="006C728D">
              <w:t>по А.В. Хуторскому</w:t>
            </w:r>
            <w:r>
              <w:t>)</w:t>
            </w:r>
            <w:r w:rsidRPr="006C728D">
              <w:t>;  формулировать цель  с учетом требований основной образовательной программы  дошкольного образования</w:t>
            </w:r>
            <w:r>
              <w:t xml:space="preserve"> и </w:t>
            </w:r>
            <w:r w:rsidRPr="006C728D">
              <w:t>вида образовательной деятельности (интегрированное занятие цель); формулиров</w:t>
            </w:r>
            <w:r>
              <w:t xml:space="preserve">ки </w:t>
            </w:r>
            <w:r w:rsidRPr="006C728D">
              <w:t xml:space="preserve"> образовательн</w:t>
            </w:r>
            <w:r>
              <w:t>ой</w:t>
            </w:r>
            <w:r w:rsidRPr="006C728D">
              <w:t>, развивающ</w:t>
            </w:r>
            <w:r>
              <w:t>ей</w:t>
            </w:r>
            <w:r w:rsidRPr="006C728D">
              <w:t>, воспитательн</w:t>
            </w:r>
            <w:r>
              <w:t>ой задач</w:t>
            </w:r>
            <w:r w:rsidRPr="006C728D">
              <w:t xml:space="preserve"> интегрированного занятия в соответствии цели и методическим требованиям; умение указывать в технологической карте занятия: оборудование и дидактический материал, обеспечивающий возможность реализации поставленной цели и задач интегрированного занятия и безопасный для ребенка; планируемые результаты образовательной, воспитательной и развивающей задач интегрированного занятия в соответствие с методическим требованиям;</w:t>
            </w:r>
          </w:p>
          <w:p w14:paraId="295DEC68" w14:textId="4760BA10" w:rsidR="0083455F" w:rsidRPr="006C728D" w:rsidRDefault="0083455F" w:rsidP="0083455F">
            <w:pPr>
              <w:spacing w:line="276" w:lineRule="auto"/>
              <w:jc w:val="both"/>
            </w:pPr>
            <w:r>
              <w:t xml:space="preserve">Проверка </w:t>
            </w:r>
            <w:r w:rsidRPr="006C728D">
              <w:t>навыков:</w:t>
            </w:r>
            <w:r>
              <w:t xml:space="preserve"> грам</w:t>
            </w:r>
            <w:r w:rsidRPr="006C728D">
              <w:t>отн</w:t>
            </w:r>
            <w:r>
              <w:t>ой</w:t>
            </w:r>
            <w:r w:rsidRPr="006C728D">
              <w:t xml:space="preserve"> и адаптированн</w:t>
            </w:r>
            <w:r>
              <w:t>ой</w:t>
            </w:r>
            <w:r w:rsidRPr="006C728D">
              <w:t xml:space="preserve"> в соответствии с возрастными особенностями детей речь; </w:t>
            </w:r>
            <w:r>
              <w:t>проведение беседы по определенной теме в соответствии с методическими требованиями</w:t>
            </w:r>
            <w:r w:rsidRPr="006C728D">
              <w:t>;</w:t>
            </w:r>
          </w:p>
          <w:p w14:paraId="13431F56" w14:textId="711ED866" w:rsidR="0083455F" w:rsidRPr="006C728D" w:rsidRDefault="0083455F" w:rsidP="0083455F">
            <w:pPr>
              <w:spacing w:line="276" w:lineRule="auto"/>
              <w:jc w:val="both"/>
            </w:pPr>
            <w:r>
              <w:t>Оценка у</w:t>
            </w:r>
            <w:r w:rsidRPr="006C728D">
              <w:t xml:space="preserve">мения планировать и использовать методы и средства, обеспечивающие реализацию образовательной развивающей воспитательной задач; </w:t>
            </w:r>
          </w:p>
          <w:p w14:paraId="1115D9A5" w14:textId="13120D09" w:rsidR="0083455F" w:rsidRPr="006C728D" w:rsidRDefault="0083455F" w:rsidP="0083455F">
            <w:pPr>
              <w:spacing w:line="276" w:lineRule="auto"/>
              <w:jc w:val="both"/>
            </w:pPr>
            <w:r>
              <w:t>Проверка приемов</w:t>
            </w:r>
            <w:r w:rsidRPr="006C728D">
              <w:t xml:space="preserve"> стимулирования высказываний детьми различных гипотез; использует художественное слово на </w:t>
            </w:r>
            <w:r w:rsidRPr="006C728D">
              <w:lastRenderedPageBreak/>
              <w:t>организационно-мотивационном этапе интегрированного занятия; использует приемы активизации речи детей на заключительном этапе интегрированного занятия;</w:t>
            </w:r>
          </w:p>
          <w:p w14:paraId="0E4B59A6" w14:textId="77777777" w:rsidR="0083455F" w:rsidRPr="006C728D" w:rsidRDefault="0083455F" w:rsidP="0083455F">
            <w:pPr>
              <w:spacing w:line="276" w:lineRule="auto"/>
              <w:jc w:val="both"/>
            </w:pPr>
            <w:r w:rsidRPr="006C728D">
              <w:t>Проверка умения планировать физкультурные минутки, навыка проведения динамических пауз, зрительных гимнастик с учетом анатомо-физиологических особенностей детей и санитарно-гигиенических норм.</w:t>
            </w:r>
          </w:p>
          <w:p w14:paraId="7BBAEC73" w14:textId="77777777" w:rsidR="0083455F" w:rsidRPr="006C728D" w:rsidRDefault="0083455F" w:rsidP="0083455F">
            <w:pPr>
              <w:spacing w:line="276" w:lineRule="auto"/>
              <w:jc w:val="both"/>
            </w:pPr>
            <w:r w:rsidRPr="006C728D">
              <w:t xml:space="preserve">Проверка умения ставить задачи по поиску информации в соответствии с темой занятия; планировать процесс поиска; структурировать полученную информацию; выделять наиболее значимого в перечне информации; </w:t>
            </w:r>
          </w:p>
          <w:p w14:paraId="4D0DEBFE" w14:textId="24C96664" w:rsidR="0083455F" w:rsidRPr="006C728D" w:rsidRDefault="0083455F" w:rsidP="0083455F">
            <w:pPr>
              <w:spacing w:line="276" w:lineRule="auto"/>
              <w:jc w:val="both"/>
            </w:pPr>
            <w:r w:rsidRPr="006C728D">
              <w:t>Навык оценки практической значимости результатов поиска; оформлен</w:t>
            </w:r>
            <w:r>
              <w:t>ия результата поиска, применения</w:t>
            </w:r>
            <w:r w:rsidRPr="006C728D">
              <w:t xml:space="preserve"> средств информационных технологий с использованием современного программного обеспечения и различных цифровых средств</w:t>
            </w:r>
            <w:r>
              <w:t xml:space="preserve">, </w:t>
            </w:r>
            <w:r w:rsidRPr="006C728D">
              <w:t>для решения профессиональных задач;</w:t>
            </w:r>
            <w:r>
              <w:t xml:space="preserve"> </w:t>
            </w:r>
            <w:r w:rsidRPr="006C728D">
              <w:t xml:space="preserve">и продуктивную деятельность </w:t>
            </w:r>
            <w:r w:rsidR="000416F7" w:rsidRPr="006C728D">
              <w:t>в соответствии</w:t>
            </w:r>
            <w:r w:rsidRPr="006C728D">
              <w:t xml:space="preserve"> с содержанием литературного произведения; </w:t>
            </w:r>
            <w:r w:rsidR="000416F7" w:rsidRPr="006C728D">
              <w:t>формулир</w:t>
            </w:r>
            <w:r w:rsidR="000416F7">
              <w:t>ования</w:t>
            </w:r>
            <w:r w:rsidR="000416F7" w:rsidRPr="006C728D">
              <w:t xml:space="preserve"> задачи</w:t>
            </w:r>
            <w:r w:rsidRPr="006C728D">
              <w:t xml:space="preserve"> продуктивной </w:t>
            </w:r>
            <w:r w:rsidR="000416F7" w:rsidRPr="006C728D">
              <w:t>деятельности (</w:t>
            </w:r>
            <w:r w:rsidRPr="006C728D">
              <w:t xml:space="preserve">изобразительную и техническую), соответствующие цели и методическим требованиям;  </w:t>
            </w:r>
          </w:p>
          <w:p w14:paraId="2A233EA0" w14:textId="0B926258" w:rsidR="0083455F" w:rsidRPr="006C728D" w:rsidRDefault="0083455F" w:rsidP="0083455F">
            <w:pPr>
              <w:spacing w:line="276" w:lineRule="auto"/>
              <w:jc w:val="both"/>
            </w:pPr>
            <w:r w:rsidRPr="006C728D">
              <w:t xml:space="preserve">Проверка, </w:t>
            </w:r>
            <w:r>
              <w:t>умения использования</w:t>
            </w:r>
            <w:r w:rsidRPr="006C728D">
              <w:t xml:space="preserve"> методов и средств, обеспечивающих реализацию задач </w:t>
            </w:r>
            <w:r w:rsidR="0071141F" w:rsidRPr="006C728D">
              <w:t>продуктивной деятельности</w:t>
            </w:r>
            <w:r w:rsidRPr="006C728D">
              <w:t xml:space="preserve">; планирует использование методов и средств, </w:t>
            </w:r>
            <w:r w:rsidR="000416F7" w:rsidRPr="006C728D">
              <w:t>обеспечивающих реализацию</w:t>
            </w:r>
            <w:r w:rsidRPr="006C728D">
              <w:t xml:space="preserve"> задач</w:t>
            </w:r>
            <w:r w:rsidR="00650BC0">
              <w:t xml:space="preserve"> продуктивной деятельности.</w:t>
            </w:r>
          </w:p>
          <w:p w14:paraId="25264151" w14:textId="03B7E2B8" w:rsidR="0083455F" w:rsidRDefault="0083455F" w:rsidP="0083455F">
            <w:pPr>
              <w:spacing w:line="276" w:lineRule="auto"/>
              <w:jc w:val="both"/>
            </w:pPr>
            <w:r>
              <w:t xml:space="preserve">Проверка умения планировать и реализовывать: приемы руководства игрой, способы и приемы рефлексии; </w:t>
            </w:r>
            <w:r w:rsidRPr="006C728D">
              <w:t xml:space="preserve">обозначать образовательный продукт продуктивной деятельности детей, подбирать задания, соответствующие содержанию литературного произведения; </w:t>
            </w:r>
          </w:p>
          <w:p w14:paraId="47A474F3" w14:textId="33B14B54" w:rsidR="0083455F" w:rsidRDefault="0083455F" w:rsidP="0083455F">
            <w:pPr>
              <w:spacing w:line="276" w:lineRule="auto"/>
              <w:jc w:val="both"/>
            </w:pPr>
            <w:r>
              <w:t xml:space="preserve">Проверка навыка </w:t>
            </w:r>
            <w:r w:rsidRPr="006C728D">
              <w:t>указывать и применять методические приемы руководства продуктивной деятельностью, обеспечивающие реализацию поставленных зада</w:t>
            </w:r>
            <w:r>
              <w:t xml:space="preserve">ч; демонстрировать </w:t>
            </w:r>
            <w:r w:rsidRPr="006C728D">
              <w:t xml:space="preserve">способы </w:t>
            </w:r>
            <w:r w:rsidR="000416F7" w:rsidRPr="006C728D">
              <w:t>использования,</w:t>
            </w:r>
            <w:r w:rsidRPr="006C728D">
              <w:t xml:space="preserve"> созданного в процессе продуктивной деятельности продукта в работе над литературным произведением;</w:t>
            </w:r>
            <w:r>
              <w:t xml:space="preserve"> </w:t>
            </w:r>
          </w:p>
          <w:p w14:paraId="52821F30" w14:textId="4564F4A8" w:rsidR="0083455F" w:rsidRPr="009D04EE" w:rsidRDefault="0083455F" w:rsidP="000416F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</w:rPr>
            </w:pPr>
            <w:r>
              <w:t xml:space="preserve">Оценка умений: создавать </w:t>
            </w:r>
            <w:r w:rsidRPr="006C728D">
              <w:t xml:space="preserve"> анимационн</w:t>
            </w:r>
            <w:r>
              <w:t xml:space="preserve">ый </w:t>
            </w:r>
            <w:r w:rsidRPr="006C728D">
              <w:t xml:space="preserve"> эффект</w:t>
            </w:r>
            <w:r>
              <w:t xml:space="preserve"> или поле</w:t>
            </w:r>
            <w:r w:rsidRPr="006C728D">
              <w:t xml:space="preserve"> прове</w:t>
            </w:r>
            <w:r>
              <w:t xml:space="preserve">рки результатов </w:t>
            </w:r>
            <w:r w:rsidRPr="006C728D">
              <w:t>в соответств</w:t>
            </w:r>
            <w:r>
              <w:t>ии с возрастом детей</w:t>
            </w:r>
            <w:r w:rsidRPr="006C728D">
              <w:t>; подбира</w:t>
            </w:r>
            <w:r>
              <w:t>ть</w:t>
            </w:r>
            <w:r w:rsidRPr="006C728D">
              <w:t xml:space="preserve"> объекты в едином стиле; включа</w:t>
            </w:r>
            <w:r>
              <w:t>ть</w:t>
            </w:r>
            <w:r w:rsidRPr="006C728D">
              <w:t xml:space="preserve"> приемы мотивации детей в продуктивной деятельности; использ</w:t>
            </w:r>
            <w:r>
              <w:t>овать</w:t>
            </w:r>
            <w:r w:rsidRPr="006C728D">
              <w:t xml:space="preserve"> приемы стимулирования совместной деятельности детей в парах, в подгруппах; рационально и целесообразно использ</w:t>
            </w:r>
            <w:r>
              <w:t>овать</w:t>
            </w:r>
            <w:r w:rsidRPr="006C728D">
              <w:t xml:space="preserve"> прием полного или частичного показа способов выполнения работы; раскрыва</w:t>
            </w:r>
            <w:r>
              <w:t>ть</w:t>
            </w:r>
            <w:r w:rsidRPr="006C728D">
              <w:t xml:space="preserve"> приемы проведения рефлексии в продуктивной деятельности;  созда</w:t>
            </w:r>
            <w:r>
              <w:t>вать</w:t>
            </w:r>
            <w:r w:rsidRPr="006C728D">
              <w:t xml:space="preserve"> и представля</w:t>
            </w:r>
            <w:r>
              <w:t>ть</w:t>
            </w:r>
            <w:r w:rsidRPr="006C728D">
              <w:t xml:space="preserve"> продукт в заданной технике в соответствии с содержанием литературного произведения; демонстрир</w:t>
            </w:r>
            <w:r>
              <w:t>овать</w:t>
            </w:r>
            <w:r w:rsidRPr="006C728D">
              <w:t xml:space="preserve"> приемы мотивации детей в игровой деятельности;</w:t>
            </w:r>
            <w:r>
              <w:t xml:space="preserve"> </w:t>
            </w:r>
            <w:r w:rsidRPr="006C728D">
              <w:t>уточня</w:t>
            </w:r>
            <w:r>
              <w:t>ть</w:t>
            </w:r>
            <w:r w:rsidRPr="006C728D">
              <w:t xml:space="preserve"> правила техники безопасности при работе</w:t>
            </w:r>
            <w:r w:rsidR="00650BC0">
              <w:t xml:space="preserve"> с интерактивным оборудованием.</w:t>
            </w:r>
          </w:p>
        </w:tc>
      </w:tr>
      <w:tr w:rsidR="0071141F" w:rsidRPr="009D04EE" w14:paraId="252943ED" w14:textId="77777777" w:rsidTr="00D17132">
        <w:tc>
          <w:tcPr>
            <w:tcW w:w="282" w:type="pct"/>
            <w:shd w:val="clear" w:color="auto" w:fill="00B050"/>
          </w:tcPr>
          <w:p w14:paraId="5A5BEE04" w14:textId="5BAB212B" w:rsidR="0071141F" w:rsidRPr="00473C4A" w:rsidRDefault="0071141F" w:rsidP="0083455F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lastRenderedPageBreak/>
              <w:t>Г</w:t>
            </w:r>
          </w:p>
        </w:tc>
        <w:tc>
          <w:tcPr>
            <w:tcW w:w="1569" w:type="pct"/>
            <w:shd w:val="clear" w:color="auto" w:fill="92D050"/>
          </w:tcPr>
          <w:p w14:paraId="5A1D70DF" w14:textId="77777777" w:rsidR="0071141F" w:rsidRPr="0071141F" w:rsidRDefault="0071141F" w:rsidP="0071141F">
            <w:pPr>
              <w:suppressAutoHyphens/>
              <w:spacing w:line="276" w:lineRule="auto"/>
              <w:contextualSpacing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 w:rsidRPr="0071141F">
              <w:rPr>
                <w:rFonts w:ascii="Liberation Serif" w:hAnsi="Liberation Serif"/>
                <w:b/>
                <w:sz w:val="24"/>
                <w:szCs w:val="24"/>
              </w:rPr>
              <w:t xml:space="preserve">Организация различных видов деятельности и общения детей дошкольного возраста» </w:t>
            </w:r>
          </w:p>
          <w:p w14:paraId="13C6F9A1" w14:textId="368000FD" w:rsidR="0071141F" w:rsidRPr="00D924A2" w:rsidRDefault="0071141F" w:rsidP="0071141F">
            <w:pPr>
              <w:suppressAutoHyphens/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71141F">
              <w:rPr>
                <w:rFonts w:ascii="Liberation Serif" w:hAnsi="Liberation Serif"/>
                <w:b/>
                <w:sz w:val="24"/>
                <w:szCs w:val="24"/>
              </w:rPr>
              <w:t xml:space="preserve">Задание: Разработка и проведение мастер класс </w:t>
            </w:r>
            <w:r w:rsidRPr="0071141F">
              <w:rPr>
                <w:rFonts w:ascii="Liberation Serif" w:hAnsi="Liberation Serif"/>
                <w:b/>
                <w:sz w:val="24"/>
                <w:szCs w:val="24"/>
              </w:rPr>
              <w:lastRenderedPageBreak/>
              <w:t>по разработке и демонстрации настольно печатной (дидактической или развивающей) игры.</w:t>
            </w:r>
          </w:p>
        </w:tc>
        <w:tc>
          <w:tcPr>
            <w:tcW w:w="3149" w:type="pct"/>
            <w:shd w:val="clear" w:color="auto" w:fill="auto"/>
          </w:tcPr>
          <w:p w14:paraId="646DAD77" w14:textId="35CDDC84" w:rsidR="00650BC0" w:rsidRDefault="00650BC0" w:rsidP="0071141F">
            <w:pPr>
              <w:spacing w:line="276" w:lineRule="auto"/>
              <w:jc w:val="both"/>
            </w:pPr>
            <w:r>
              <w:lastRenderedPageBreak/>
              <w:t xml:space="preserve">Разработка </w:t>
            </w:r>
            <w:r w:rsidR="0071141F">
              <w:t>Ф</w:t>
            </w:r>
            <w:r w:rsidR="0071141F" w:rsidRPr="006C728D">
              <w:t>ормулир</w:t>
            </w:r>
            <w:r w:rsidR="0071141F">
              <w:t xml:space="preserve">ование </w:t>
            </w:r>
            <w:r w:rsidR="0071141F" w:rsidRPr="006C728D">
              <w:t>задачи игровой деятельности (дидактическую и игровую), соответствующие цели и методическим требованиям планир</w:t>
            </w:r>
            <w:r w:rsidR="0071141F">
              <w:t>ования</w:t>
            </w:r>
            <w:r w:rsidR="0071141F" w:rsidRPr="006C728D">
              <w:t xml:space="preserve"> </w:t>
            </w:r>
            <w:r w:rsidR="0071141F">
              <w:t xml:space="preserve">настольно-печатной (дидактической) </w:t>
            </w:r>
            <w:r w:rsidR="0071141F" w:rsidRPr="006C728D">
              <w:t>игр</w:t>
            </w:r>
            <w:r w:rsidR="0071141F">
              <w:t>ы. Проверка умения планировать и реализовывать: приемы руководства игрой, способы и приемы рефлексии.</w:t>
            </w:r>
            <w:r w:rsidR="0071141F" w:rsidRPr="006C728D">
              <w:t xml:space="preserve"> моделирует предметно-пространственную среду, соответствующую виду и содержанию планируемых видов деятельности и обеспечивающий </w:t>
            </w:r>
            <w:r w:rsidR="0071141F" w:rsidRPr="006C728D">
              <w:lastRenderedPageBreak/>
              <w:t>детям возможность его активного использования при выполнении заданий указанных видов деятельности; наличие в технологической карте занятия оборудование и дидактические материалы безопасные для ребенка, обеспечивающие возможность реализации поставленных  задач; указание название игры; перечислять игровые правила; раскрывает содержание игровых действий, соответствующих содержанию литературного произведения;</w:t>
            </w:r>
            <w:r>
              <w:t xml:space="preserve"> навыка </w:t>
            </w:r>
            <w:r w:rsidRPr="006C728D">
              <w:t>создавать</w:t>
            </w:r>
            <w:r>
              <w:t xml:space="preserve"> интерактивное игровое поле,</w:t>
            </w:r>
            <w:r w:rsidRPr="006C728D">
              <w:t xml:space="preserve"> с использованием анимационных эффектов в соответствии с видом</w:t>
            </w:r>
            <w:r>
              <w:t xml:space="preserve"> дидактической игры.</w:t>
            </w:r>
            <w:r w:rsidRPr="006C728D">
              <w:t xml:space="preserve"> </w:t>
            </w:r>
          </w:p>
          <w:p w14:paraId="536357B9" w14:textId="4D0A9FDB" w:rsidR="0071141F" w:rsidRDefault="00650BC0" w:rsidP="00650BC0">
            <w:pPr>
              <w:spacing w:line="276" w:lineRule="auto"/>
              <w:jc w:val="both"/>
            </w:pPr>
            <w:r>
              <w:t>В</w:t>
            </w:r>
            <w:r w:rsidRPr="006C728D">
              <w:t>ключа</w:t>
            </w:r>
            <w:r>
              <w:t>ть</w:t>
            </w:r>
            <w:r w:rsidRPr="006C728D">
              <w:t xml:space="preserve"> детей в процесс уточнения игровых правил и действий; демонстрир</w:t>
            </w:r>
            <w:r>
              <w:t>овать</w:t>
            </w:r>
            <w:r w:rsidRPr="006C728D">
              <w:t xml:space="preserve"> приемы стимулирования выполнения игровых правил;</w:t>
            </w:r>
            <w:r>
              <w:t xml:space="preserve"> </w:t>
            </w:r>
            <w:r w:rsidRPr="006C728D">
              <w:t>использ</w:t>
            </w:r>
            <w:r>
              <w:t>овать</w:t>
            </w:r>
            <w:r w:rsidRPr="006C728D">
              <w:t xml:space="preserve"> приемы морального и материального поощрения активности детей и правильного выполнения игровых действий</w:t>
            </w:r>
            <w:r>
              <w:t>.</w:t>
            </w:r>
          </w:p>
        </w:tc>
      </w:tr>
      <w:tr w:rsidR="0037404C" w:rsidRPr="009D04EE" w14:paraId="21213197" w14:textId="77777777" w:rsidTr="00E462C5">
        <w:tc>
          <w:tcPr>
            <w:tcW w:w="282" w:type="pct"/>
            <w:shd w:val="clear" w:color="auto" w:fill="00B050"/>
          </w:tcPr>
          <w:p w14:paraId="7AFABB4B" w14:textId="03CCFC52" w:rsidR="0037404C" w:rsidRPr="00473C4A" w:rsidRDefault="002A2446" w:rsidP="0037404C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Д</w:t>
            </w:r>
          </w:p>
        </w:tc>
        <w:tc>
          <w:tcPr>
            <w:tcW w:w="1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35A30E24" w14:textId="77777777" w:rsidR="0037404C" w:rsidRPr="006C7AEC" w:rsidRDefault="0037404C" w:rsidP="0037404C">
            <w:pPr>
              <w:suppressAutoHyphens/>
              <w:spacing w:line="276" w:lineRule="auto"/>
              <w:contextualSpacing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 w:rsidRPr="006C7AEC">
              <w:rPr>
                <w:rFonts w:ascii="Liberation Serif" w:hAnsi="Liberation Serif"/>
                <w:b/>
                <w:sz w:val="24"/>
                <w:szCs w:val="24"/>
              </w:rPr>
              <w:t>Физическое развитие детей дошкольного возраста.</w:t>
            </w:r>
          </w:p>
          <w:p w14:paraId="7FF01597" w14:textId="4B623A18" w:rsidR="0037404C" w:rsidRPr="004904C5" w:rsidRDefault="0037404C" w:rsidP="0037404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C7AEC">
              <w:rPr>
                <w:rFonts w:ascii="Liberation Serif" w:hAnsi="Liberation Serif"/>
                <w:b/>
                <w:sz w:val="24"/>
                <w:szCs w:val="24"/>
              </w:rPr>
              <w:t>Задание. Подбор, организация и проведение подвижной игры с детьми дошкольного возраста</w:t>
            </w:r>
          </w:p>
        </w:tc>
        <w:tc>
          <w:tcPr>
            <w:tcW w:w="31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5B7B58" w14:textId="77777777" w:rsidR="0037404C" w:rsidRPr="0037404C" w:rsidRDefault="0037404C" w:rsidP="0037404C">
            <w:pPr>
              <w:suppressAutoHyphens/>
              <w:spacing w:line="276" w:lineRule="auto"/>
              <w:contextualSpacing/>
              <w:jc w:val="both"/>
            </w:pPr>
            <w:r w:rsidRPr="0037404C">
              <w:t>Педагог формирует двигательные умения и навыки, развивает психофизические качества при проведении подвижных и спортивных игр. Помогает точно соблюдать правила в подвижной игре, показывает возможность использования разученного движения в самостоятельной двигательной деятельности, помогает укреплять дружеские взаимоотношения со сверстниками, слышать и выполнять указания, ориентироваться на словесную инструкцию; поощряет проявление целеустремленности и упорства в достижении цели, стремление к творчеству.</w:t>
            </w:r>
          </w:p>
          <w:p w14:paraId="5A97A387" w14:textId="77777777" w:rsidR="0037404C" w:rsidRPr="0037404C" w:rsidRDefault="0037404C" w:rsidP="0037404C">
            <w:pPr>
              <w:widowControl w:val="0"/>
              <w:suppressAutoHyphens/>
              <w:spacing w:line="276" w:lineRule="auto"/>
              <w:contextualSpacing/>
              <w:jc w:val="both"/>
            </w:pPr>
            <w:r w:rsidRPr="0037404C">
              <w:t>Педагог способствует овладению элементарными нормами и правилами здорового образа жизни, формирует представление о правилах поведения в двигательной деятельности, закрепляет полезные привычки, способствующие укреплению и сохранению здоровья. Поддерживает предложенные детьми варианты подвижных игр, их усложнения.</w:t>
            </w:r>
          </w:p>
          <w:p w14:paraId="0669539A" w14:textId="77777777" w:rsidR="0037404C" w:rsidRPr="0037404C" w:rsidRDefault="0037404C" w:rsidP="0037404C">
            <w:pPr>
              <w:widowControl w:val="0"/>
              <w:suppressAutoHyphens/>
              <w:spacing w:line="276" w:lineRule="auto"/>
              <w:contextualSpacing/>
              <w:jc w:val="both"/>
            </w:pPr>
            <w:r w:rsidRPr="0037404C">
              <w:t>В подвижных играх: педагог продолжает закреплять и совершенствовать основные движения детей в сюжетных и несюжетных подвижных играх, в играх с элементами соревнования, играх-эстафетах, оценивает качество движений и поощряет соблюдение правил, помогает быстро ориентироваться в пространстве, наращивать и удерживать скорость, проявлять находчивость, целеустремленность.</w:t>
            </w:r>
          </w:p>
          <w:p w14:paraId="387950E5" w14:textId="11B90175" w:rsidR="0037404C" w:rsidRPr="004904C5" w:rsidRDefault="0037404C" w:rsidP="000416F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4"/>
                <w:szCs w:val="24"/>
              </w:rPr>
            </w:pPr>
            <w:r w:rsidRPr="0037404C">
              <w:t>Педагог обучает взаимодействию детей в команде, поощряет оказание помощи и взаимовыручки, инициативы при организации игр с небольшой группой сверстников, младшими детьми; воспитывает и поддерживает проявление нравственно-волевых качеств, самостоятельности и сплоченности, чувства ответственности за успехи команды, стремление к победе, стремление к преодолению трудностей; развивает творческие способности, поддерживает инициативу детей в играх (выбор игр, придумывание новых вариантов, комбинирование движений). Способствует формированию духовно-нравственных качеств, основ патриотизма и гражданской идентичности в подвижных играх.</w:t>
            </w:r>
          </w:p>
        </w:tc>
      </w:tr>
    </w:tbl>
    <w:p w14:paraId="49D462FF" w14:textId="393EDB37" w:rsidR="0037535C" w:rsidRDefault="0037535C" w:rsidP="00C17B0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B6CA5D9" w14:textId="636E65E5" w:rsidR="005A1625" w:rsidRPr="00D83E4E" w:rsidRDefault="005A1625" w:rsidP="009E5BD9">
      <w:pPr>
        <w:pStyle w:val="-2"/>
        <w:jc w:val="center"/>
        <w:rPr>
          <w:rFonts w:ascii="Times New Roman" w:hAnsi="Times New Roman"/>
          <w:sz w:val="24"/>
        </w:rPr>
      </w:pPr>
      <w:bookmarkStart w:id="10" w:name="_Toc142037188"/>
      <w:r w:rsidRPr="00D83E4E">
        <w:rPr>
          <w:rFonts w:ascii="Times New Roman" w:hAnsi="Times New Roman"/>
          <w:sz w:val="24"/>
        </w:rPr>
        <w:lastRenderedPageBreak/>
        <w:t>1.5. КОНКУРСНОЕ ЗАДАНИЕ</w:t>
      </w:r>
      <w:bookmarkEnd w:id="10"/>
    </w:p>
    <w:p w14:paraId="33CA20EA" w14:textId="43BB984F" w:rsidR="009E52E7" w:rsidRPr="003732A7" w:rsidRDefault="009E52E7" w:rsidP="00D83E4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DC28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34C6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12</w:t>
      </w:r>
      <w:r w:rsidRPr="00DC287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ч</w:t>
      </w:r>
      <w:r w:rsidR="00DC2873" w:rsidRPr="00DC287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асов </w:t>
      </w:r>
      <w:r w:rsidR="00434C6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3</w:t>
      </w:r>
      <w:r w:rsidR="00DC2873" w:rsidRPr="00DC287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0 минут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4FBA5D7" w14:textId="7E698322" w:rsidR="009E52E7" w:rsidRPr="003732A7" w:rsidRDefault="009E52E7" w:rsidP="00D83E4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434C6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3</w:t>
      </w:r>
      <w:r w:rsidR="00F35F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</w:t>
      </w:r>
      <w:r w:rsidR="00DC2873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14:paraId="4515EBCB" w14:textId="2D85417B" w:rsidR="009E52E7" w:rsidRPr="00A204BB" w:rsidRDefault="009E52E7" w:rsidP="009E52E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Вне зависимости от количества модулей, КЗ должно включать оценку по каждому из разделов </w:t>
      </w:r>
      <w:r w:rsidR="00F35F4F">
        <w:rPr>
          <w:rFonts w:ascii="Times New Roman" w:hAnsi="Times New Roman" w:cs="Times New Roman"/>
          <w:sz w:val="28"/>
          <w:szCs w:val="28"/>
        </w:rPr>
        <w:t>требований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>.</w:t>
      </w:r>
    </w:p>
    <w:p w14:paraId="1D4800BF" w14:textId="10A205A1" w:rsidR="009E52E7" w:rsidRDefault="009E52E7" w:rsidP="009E52E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Оценка знаний участника должна проводиться через практическое выполнение Конкурсного задания.</w:t>
      </w:r>
      <w:r>
        <w:rPr>
          <w:rFonts w:ascii="Times New Roman" w:hAnsi="Times New Roman" w:cs="Times New Roman"/>
          <w:sz w:val="28"/>
          <w:szCs w:val="28"/>
        </w:rPr>
        <w:t xml:space="preserve"> В дополнение могут учитываться требования работодателей для проверки теоретических знаний / оценки квалификации</w:t>
      </w:r>
      <w:r w:rsidR="00F35F4F">
        <w:rPr>
          <w:rFonts w:ascii="Times New Roman" w:hAnsi="Times New Roman" w:cs="Times New Roman"/>
          <w:sz w:val="28"/>
          <w:szCs w:val="28"/>
        </w:rPr>
        <w:t>.</w:t>
      </w:r>
    </w:p>
    <w:p w14:paraId="7D303044" w14:textId="6A46AE51" w:rsidR="005A1625" w:rsidRPr="00A4187F" w:rsidRDefault="005A1625" w:rsidP="009E5BD9">
      <w:pPr>
        <w:pStyle w:val="-2"/>
        <w:jc w:val="center"/>
        <w:rPr>
          <w:rFonts w:ascii="Times New Roman" w:hAnsi="Times New Roman"/>
        </w:rPr>
      </w:pPr>
      <w:bookmarkStart w:id="11" w:name="_Toc142037189"/>
      <w:r w:rsidRPr="00A4187F">
        <w:rPr>
          <w:rFonts w:ascii="Times New Roman" w:hAnsi="Times New Roman"/>
        </w:rPr>
        <w:t xml:space="preserve">1.5.1. </w:t>
      </w:r>
      <w:r w:rsidR="008C41F7" w:rsidRPr="00A4187F">
        <w:rPr>
          <w:rFonts w:ascii="Times New Roman" w:hAnsi="Times New Roman"/>
        </w:rPr>
        <w:t>Разработка/выбор конкурсного задания</w:t>
      </w:r>
      <w:bookmarkEnd w:id="11"/>
    </w:p>
    <w:p w14:paraId="2E5E60CA" w14:textId="1020D448" w:rsidR="008C41F7" w:rsidRDefault="008C41F7" w:rsidP="008C41F7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434C6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</w:t>
      </w:r>
      <w:r w:rsidR="000416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обязательную к выполнению часть (инвариант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0416F7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C2873" w:rsidRPr="00DC287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</w:t>
      </w:r>
      <w:r w:rsidR="000416F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0416F7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, и вариативную част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434C6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_модул</w:t>
      </w:r>
      <w:r w:rsidR="000416F7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баллов конкурсного задания составляет 100.</w:t>
      </w:r>
    </w:p>
    <w:p w14:paraId="73BD3190" w14:textId="77777777" w:rsidR="004E2A81" w:rsidRPr="00A4187F" w:rsidRDefault="004E2A81" w:rsidP="004E2A81">
      <w:pPr>
        <w:pStyle w:val="-2"/>
        <w:jc w:val="center"/>
        <w:rPr>
          <w:rFonts w:ascii="Times New Roman" w:hAnsi="Times New Roman"/>
        </w:rPr>
      </w:pPr>
      <w:bookmarkStart w:id="12" w:name="_Toc142037190"/>
      <w:r w:rsidRPr="00A4187F">
        <w:rPr>
          <w:rFonts w:ascii="Times New Roman" w:hAnsi="Times New Roman"/>
        </w:rPr>
        <w:t xml:space="preserve">1.5.2. Структура модулей конкурсного задания </w:t>
      </w:r>
      <w:bookmarkEnd w:id="12"/>
    </w:p>
    <w:p w14:paraId="3C234A5D" w14:textId="77777777" w:rsidR="004E2A81" w:rsidRPr="008F67EA" w:rsidRDefault="004E2A81" w:rsidP="004E2A8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F67E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Взаимодействие с родителями (законными представителями) и сотрудниками образовательной организации» (Инвариант)</w:t>
      </w:r>
    </w:p>
    <w:p w14:paraId="30E89EBD" w14:textId="2A6B7ABE" w:rsidR="004E2A81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Calibri" w:hAnsi="Liberation Serif" w:cs="Calibri"/>
          <w:i/>
          <w:iCs/>
          <w:color w:val="000000"/>
          <w:spacing w:val="2"/>
          <w:sz w:val="28"/>
          <w:szCs w:val="28"/>
          <w:shd w:val="clear" w:color="auto" w:fill="FFFFFF"/>
        </w:rPr>
      </w:pPr>
      <w:r w:rsidRPr="006C7AEC">
        <w:rPr>
          <w:rFonts w:ascii="Liberation Serif" w:eastAsia="Times New Roman" w:hAnsi="Liberation Serif" w:cs="Times New Roman"/>
          <w:bCs/>
          <w:i/>
          <w:iCs/>
          <w:sz w:val="28"/>
          <w:szCs w:val="28"/>
        </w:rPr>
        <w:t>Время на выполнение модуля</w:t>
      </w:r>
      <w:r w:rsidRPr="006C7AEC">
        <w:rPr>
          <w:rFonts w:ascii="Liberation Serif" w:eastAsia="Calibri" w:hAnsi="Liberation Serif" w:cs="Calibri"/>
          <w:i/>
          <w:iCs/>
          <w:color w:val="000000"/>
          <w:spacing w:val="2"/>
          <w:sz w:val="28"/>
          <w:szCs w:val="28"/>
          <w:shd w:val="clear" w:color="auto" w:fill="FFFFFF"/>
        </w:rPr>
        <w:t>: 3 часа</w:t>
      </w:r>
      <w:r w:rsidR="002A1650">
        <w:rPr>
          <w:rFonts w:ascii="Liberation Serif" w:eastAsia="Calibri" w:hAnsi="Liberation Serif" w:cs="Calibri"/>
          <w:i/>
          <w:iCs/>
          <w:color w:val="000000"/>
          <w:spacing w:val="2"/>
          <w:sz w:val="28"/>
          <w:szCs w:val="28"/>
          <w:shd w:val="clear" w:color="auto" w:fill="FFFFFF"/>
        </w:rPr>
        <w:t xml:space="preserve"> </w:t>
      </w:r>
    </w:p>
    <w:p w14:paraId="671E810A" w14:textId="77777777" w:rsidR="004E2A81" w:rsidRPr="006C7AEC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Times New Roman" w:hAnsi="Liberation Serif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6C7AEC">
        <w:rPr>
          <w:rFonts w:ascii="Liberation Serif" w:eastAsia="DejaVu Sans" w:hAnsi="Liberation Serif" w:cs="Times New Roman"/>
          <w:b/>
          <w:sz w:val="28"/>
          <w:szCs w:val="28"/>
        </w:rPr>
        <w:t>разработка совместного проекта воспитателя, детей и родителей; оформление паспорта проекта группы ДОО.</w:t>
      </w:r>
    </w:p>
    <w:p w14:paraId="1849484F" w14:textId="77777777" w:rsidR="004E2A81" w:rsidRPr="006C7AEC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</w:pPr>
      <w:r w:rsidRPr="006C7AEC">
        <w:rPr>
          <w:rFonts w:ascii="Liberation Serif" w:eastAsia="Times New Roman" w:hAnsi="Liberation Serif" w:cs="Times New Roman"/>
          <w:bCs/>
          <w:i/>
          <w:sz w:val="28"/>
          <w:szCs w:val="28"/>
        </w:rPr>
        <w:t>Описание задания:</w:t>
      </w:r>
    </w:p>
    <w:p w14:paraId="4E67B2D9" w14:textId="77777777" w:rsidR="004E2A81" w:rsidRDefault="004E2A81" w:rsidP="004E2A81">
      <w:pPr>
        <w:numPr>
          <w:ilvl w:val="0"/>
          <w:numId w:val="30"/>
        </w:numPr>
        <w:tabs>
          <w:tab w:val="left" w:pos="960"/>
          <w:tab w:val="left" w:pos="1395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</w:pP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 xml:space="preserve">Разработать совместный проект для всех участников образовательного процесса. </w:t>
      </w:r>
    </w:p>
    <w:p w14:paraId="7B4518DA" w14:textId="77777777" w:rsidR="004E2A81" w:rsidRPr="006C7AEC" w:rsidRDefault="004E2A81" w:rsidP="004E2A81">
      <w:pPr>
        <w:numPr>
          <w:ilvl w:val="0"/>
          <w:numId w:val="30"/>
        </w:numPr>
        <w:tabs>
          <w:tab w:val="left" w:pos="960"/>
          <w:tab w:val="left" w:pos="1395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</w:pPr>
      <w:r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 xml:space="preserve">В актуальности проекта выделить: 1. Аргументы, на которые ориентируется воспитатель в планировании темы проекта; 2. </w:t>
      </w:r>
      <w:r>
        <w:rPr>
          <w:rFonts w:ascii="Times New Roman" w:eastAsia="Calibri" w:hAnsi="Times New Roman" w:cs="Times New Roman"/>
          <w:color w:val="000000"/>
          <w:spacing w:val="2"/>
          <w:sz w:val="28"/>
          <w:szCs w:val="28"/>
          <w:shd w:val="clear" w:color="auto" w:fill="FFFFFF"/>
        </w:rPr>
        <w:t>Аргументы, ориентированные на интересы детей (исходящие от детей).</w:t>
      </w:r>
    </w:p>
    <w:p w14:paraId="24D76439" w14:textId="77777777" w:rsidR="004E2A81" w:rsidRPr="006C7AEC" w:rsidRDefault="004E2A81" w:rsidP="004E2A81">
      <w:pPr>
        <w:numPr>
          <w:ilvl w:val="0"/>
          <w:numId w:val="30"/>
        </w:numPr>
        <w:tabs>
          <w:tab w:val="left" w:pos="960"/>
          <w:tab w:val="left" w:pos="1395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</w:pP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>Оформить паспорт проекта по предложенной схеме (</w:t>
      </w:r>
      <w:r>
        <w:rPr>
          <w:rFonts w:ascii="Liberation Serif" w:eastAsia="DejaVu Sans" w:hAnsi="Liberation Serif" w:cs="Times New Roman"/>
          <w:spacing w:val="2"/>
          <w:sz w:val="28"/>
          <w:szCs w:val="28"/>
          <w:shd w:val="clear" w:color="auto" w:fill="FFFFFF"/>
        </w:rPr>
        <w:t>Приложение 4</w:t>
      </w: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 xml:space="preserve">). </w:t>
      </w:r>
    </w:p>
    <w:p w14:paraId="762CB073" w14:textId="77777777" w:rsidR="004E2A81" w:rsidRPr="006C7AEC" w:rsidRDefault="004E2A81" w:rsidP="004E2A81">
      <w:pPr>
        <w:numPr>
          <w:ilvl w:val="0"/>
          <w:numId w:val="30"/>
        </w:numPr>
        <w:tabs>
          <w:tab w:val="left" w:pos="102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</w:pP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 xml:space="preserve">Подобрать содержание мероприятий проекта в соответствии с темой. </w:t>
      </w:r>
    </w:p>
    <w:p w14:paraId="2B7A3280" w14:textId="77777777" w:rsidR="004E2A81" w:rsidRDefault="004E2A81" w:rsidP="004E2A81">
      <w:pPr>
        <w:numPr>
          <w:ilvl w:val="0"/>
          <w:numId w:val="30"/>
        </w:numPr>
        <w:tabs>
          <w:tab w:val="left" w:pos="102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</w:pP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>Соблюдать технику безопасности.</w:t>
      </w:r>
    </w:p>
    <w:p w14:paraId="09F022C2" w14:textId="77777777" w:rsidR="004E2A81" w:rsidRPr="006C7AEC" w:rsidRDefault="004E2A81" w:rsidP="004E2A81">
      <w:pPr>
        <w:numPr>
          <w:ilvl w:val="0"/>
          <w:numId w:val="30"/>
        </w:numPr>
        <w:tabs>
          <w:tab w:val="left" w:pos="102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</w:pPr>
      <w:r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lastRenderedPageBreak/>
        <w:t>Оформить паспорт проекта в соответствии с техническими требованиям к оформлению документа.</w:t>
      </w:r>
    </w:p>
    <w:p w14:paraId="5C72202D" w14:textId="77777777" w:rsidR="004E2A81" w:rsidRPr="006D604B" w:rsidRDefault="004E2A81" w:rsidP="004E2A81">
      <w:pPr>
        <w:numPr>
          <w:ilvl w:val="0"/>
          <w:numId w:val="30"/>
        </w:numPr>
        <w:tabs>
          <w:tab w:val="left" w:pos="1020"/>
        </w:tabs>
        <w:suppressAutoHyphens/>
        <w:spacing w:after="0" w:line="360" w:lineRule="auto"/>
        <w:ind w:left="0" w:firstLine="680"/>
        <w:contextualSpacing/>
        <w:jc w:val="both"/>
        <w:rPr>
          <w:rFonts w:ascii="Times New Roman" w:eastAsia="DejaVu Sans" w:hAnsi="Times New Roman" w:cs="Times New Roman"/>
          <w:sz w:val="24"/>
          <w:szCs w:val="24"/>
        </w:rPr>
      </w:pP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 xml:space="preserve">Подготовить оборудование и материалы, необходимые для </w:t>
      </w:r>
      <w:r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>утреннего круга, подвижной игры и интегрированного занятия по познавательному развитию</w:t>
      </w: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 xml:space="preserve"> по теме проекта.</w:t>
      </w:r>
    </w:p>
    <w:p w14:paraId="214944ED" w14:textId="77777777" w:rsidR="004E2A81" w:rsidRPr="006C7AEC" w:rsidRDefault="004E2A81" w:rsidP="004E2A81">
      <w:pPr>
        <w:tabs>
          <w:tab w:val="left" w:pos="735"/>
        </w:tabs>
        <w:suppressAutoHyphens/>
        <w:spacing w:after="0" w:line="360" w:lineRule="auto"/>
        <w:ind w:firstLine="680"/>
        <w:contextualSpacing/>
        <w:jc w:val="both"/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</w:pPr>
      <w:r w:rsidRPr="006C7AEC">
        <w:rPr>
          <w:rFonts w:ascii="Liberation Serif" w:eastAsia="Calibri" w:hAnsi="Liberation Serif" w:cs="Calibri"/>
          <w:i/>
          <w:color w:val="000000"/>
          <w:spacing w:val="2"/>
          <w:sz w:val="28"/>
          <w:szCs w:val="28"/>
          <w:shd w:val="clear" w:color="auto" w:fill="FFFFFF"/>
        </w:rPr>
        <w:t>Ожидаемый результат:</w:t>
      </w:r>
    </w:p>
    <w:p w14:paraId="12E60521" w14:textId="77777777" w:rsidR="004E2A81" w:rsidRPr="006C7AEC" w:rsidRDefault="004E2A81" w:rsidP="004E2A81">
      <w:pPr>
        <w:numPr>
          <w:ilvl w:val="0"/>
          <w:numId w:val="31"/>
        </w:numPr>
        <w:tabs>
          <w:tab w:val="left" w:pos="1020"/>
        </w:tabs>
        <w:suppressAutoHyphens/>
        <w:spacing w:after="0" w:line="360" w:lineRule="auto"/>
        <w:ind w:left="57" w:firstLine="624"/>
        <w:contextualSpacing/>
        <w:jc w:val="both"/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</w:pP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>Оформленный паспорт проекта для всех субъектов образовательного процесса ДОО в соответствии с заданной темой (на бумажном носителе) (</w:t>
      </w:r>
      <w:r>
        <w:rPr>
          <w:rFonts w:ascii="Liberation Serif" w:eastAsia="DejaVu Sans" w:hAnsi="Liberation Serif" w:cs="Times New Roman"/>
          <w:spacing w:val="2"/>
          <w:sz w:val="28"/>
          <w:szCs w:val="28"/>
          <w:shd w:val="clear" w:color="auto" w:fill="FFFFFF"/>
        </w:rPr>
        <w:t>Приложение 4</w:t>
      </w: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 xml:space="preserve">). </w:t>
      </w:r>
    </w:p>
    <w:p w14:paraId="1D5F6BFA" w14:textId="77777777" w:rsidR="004E2A81" w:rsidRPr="006C7AEC" w:rsidRDefault="004E2A81" w:rsidP="004E2A81">
      <w:pPr>
        <w:numPr>
          <w:ilvl w:val="0"/>
          <w:numId w:val="31"/>
        </w:numPr>
        <w:tabs>
          <w:tab w:val="left" w:pos="1020"/>
        </w:tabs>
        <w:suppressAutoHyphens/>
        <w:spacing w:after="0" w:line="360" w:lineRule="auto"/>
        <w:ind w:left="57" w:firstLine="624"/>
        <w:contextualSpacing/>
        <w:jc w:val="both"/>
        <w:rPr>
          <w:rFonts w:ascii="Liberation Serif" w:eastAsia="DejaVu Sans" w:hAnsi="Liberation Serif" w:cs="Times New Roman"/>
          <w:b/>
          <w:sz w:val="28"/>
          <w:szCs w:val="28"/>
        </w:rPr>
      </w:pP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 xml:space="preserve">Оборудование и материалы для </w:t>
      </w:r>
      <w:r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 xml:space="preserve">интегрированного занятия по познавательному развитию </w:t>
      </w: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>по теме проекта.</w:t>
      </w:r>
    </w:p>
    <w:p w14:paraId="70BE1701" w14:textId="77777777" w:rsidR="004E2A81" w:rsidRPr="00C97E44" w:rsidRDefault="004E2A81" w:rsidP="004E2A8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785829D" w14:textId="77777777" w:rsidR="004E2A81" w:rsidRPr="006C7AEC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Times New Roman" w:hAnsi="Liberation Serif" w:cs="Times New Roman"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6D604B">
        <w:rPr>
          <w:rFonts w:ascii="Liberation Serif" w:eastAsia="DejaVu Sans" w:hAnsi="Liberation Serif" w:cs="Times New Roman"/>
          <w:b/>
          <w:bCs/>
          <w:sz w:val="28"/>
          <w:szCs w:val="28"/>
        </w:rPr>
        <w:t xml:space="preserve">Организация и проведение различных видов деятельности и общения детей дошкольного возраста </w:t>
      </w:r>
      <w:r w:rsidRPr="006C7AEC">
        <w:rPr>
          <w:rFonts w:ascii="Liberation Serif" w:eastAsia="DejaVu Sans" w:hAnsi="Liberation Serif" w:cs="Times New Roman"/>
          <w:b/>
          <w:sz w:val="28"/>
          <w:szCs w:val="28"/>
        </w:rPr>
        <w:t>(Инвариант)</w:t>
      </w:r>
    </w:p>
    <w:p w14:paraId="67F0A79C" w14:textId="77777777" w:rsidR="004E2A81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Calibri" w:hAnsi="Liberation Serif" w:cs="Calibri"/>
          <w:i/>
          <w:iCs/>
          <w:color w:val="000000"/>
          <w:spacing w:val="2"/>
          <w:sz w:val="28"/>
          <w:szCs w:val="28"/>
          <w:shd w:val="clear" w:color="auto" w:fill="FFFFFF"/>
        </w:rPr>
      </w:pPr>
      <w:r w:rsidRPr="006C7AEC">
        <w:rPr>
          <w:rFonts w:ascii="Liberation Serif" w:eastAsia="Times New Roman" w:hAnsi="Liberation Serif" w:cs="Times New Roman"/>
          <w:bCs/>
          <w:i/>
          <w:iCs/>
          <w:sz w:val="28"/>
          <w:szCs w:val="28"/>
        </w:rPr>
        <w:t>Время на выполнение модуля</w:t>
      </w:r>
      <w:r w:rsidRPr="006C7AEC">
        <w:rPr>
          <w:rFonts w:ascii="Liberation Serif" w:eastAsia="Calibri" w:hAnsi="Liberation Serif" w:cs="Calibri"/>
          <w:i/>
          <w:iCs/>
          <w:color w:val="000000"/>
          <w:spacing w:val="2"/>
          <w:sz w:val="28"/>
          <w:szCs w:val="28"/>
          <w:shd w:val="clear" w:color="auto" w:fill="FFFFFF"/>
        </w:rPr>
        <w:t>: 1 час 40 минут</w:t>
      </w:r>
    </w:p>
    <w:p w14:paraId="165AFF10" w14:textId="77777777" w:rsidR="004E2A81" w:rsidRPr="00035B6A" w:rsidRDefault="004E2A81" w:rsidP="004E2A8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адания: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716D5F">
        <w:rPr>
          <w:rFonts w:ascii="Times New Roman" w:eastAsia="Times New Roman" w:hAnsi="Times New Roman" w:cs="Times New Roman"/>
          <w:b/>
          <w:bCs/>
          <w:sz w:val="28"/>
          <w:szCs w:val="28"/>
        </w:rPr>
        <w:t>р</w:t>
      </w:r>
      <w:r w:rsidRPr="00035B6A">
        <w:rPr>
          <w:rFonts w:ascii="Times New Roman" w:eastAsia="Times New Roman" w:hAnsi="Times New Roman" w:cs="Times New Roman"/>
          <w:b/>
          <w:bCs/>
          <w:sz w:val="28"/>
          <w:szCs w:val="28"/>
        </w:rPr>
        <w:t>азработка и проведение утреннего круга</w:t>
      </w:r>
    </w:p>
    <w:p w14:paraId="3BF7D82A" w14:textId="77777777" w:rsidR="004E2A81" w:rsidRPr="00C97E44" w:rsidRDefault="004E2A81" w:rsidP="004E2A8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Описание задани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я:</w:t>
      </w:r>
    </w:p>
    <w:p w14:paraId="2E2C8472" w14:textId="77777777" w:rsidR="004E2A81" w:rsidRPr="006C7AEC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Утренний круг – это начало дня, когда дети собираются все вместе для того, чтобы вместе порадоваться предстоящему дню, поделиться впечатлениями, узнать новости (что интересного будет сегодня?), обсудить совместные планы, проблемы, договориться о правилах и т.д. Утренний круг проводится в форме развивающего общения (развивающего диалога) содержание зависит от 30% изменения.</w:t>
      </w:r>
    </w:p>
    <w:p w14:paraId="7CE1E44C" w14:textId="77777777" w:rsidR="004E2A81" w:rsidRPr="006C7AEC" w:rsidRDefault="004E2A81" w:rsidP="004E2A81">
      <w:pPr>
        <w:numPr>
          <w:ilvl w:val="0"/>
          <w:numId w:val="32"/>
        </w:numPr>
        <w:tabs>
          <w:tab w:val="left" w:pos="102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Изучить задание с учетом 30% изменения.</w:t>
      </w:r>
    </w:p>
    <w:p w14:paraId="0100447B" w14:textId="77777777" w:rsidR="004E2A81" w:rsidRPr="006C7AEC" w:rsidRDefault="004E2A81" w:rsidP="004E2A81">
      <w:pPr>
        <w:numPr>
          <w:ilvl w:val="0"/>
          <w:numId w:val="32"/>
        </w:numPr>
        <w:tabs>
          <w:tab w:val="left" w:pos="102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Собрать информацию по теме дня, которая раскрыта в проекте с учетом 30% изменения (доступную на информационных сайтах (разрешенн</w:t>
      </w:r>
      <w:r>
        <w:rPr>
          <w:rFonts w:ascii="Liberation Serif" w:eastAsia="DejaVu Sans" w:hAnsi="Liberation Serif" w:cs="Times New Roman"/>
          <w:sz w:val="28"/>
          <w:szCs w:val="28"/>
        </w:rPr>
        <w:t>ых) в сети интернет и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на конкурсной площадке).</w:t>
      </w:r>
    </w:p>
    <w:p w14:paraId="024FC262" w14:textId="77777777" w:rsidR="004E2A81" w:rsidRPr="006C7AEC" w:rsidRDefault="004E2A81" w:rsidP="004E2A81">
      <w:pPr>
        <w:numPr>
          <w:ilvl w:val="0"/>
          <w:numId w:val="32"/>
        </w:numPr>
        <w:tabs>
          <w:tab w:val="left" w:pos="102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Обработать информацию с учетом поставленной педагогической задачей и оформить в форме </w:t>
      </w:r>
      <w:r>
        <w:rPr>
          <w:rFonts w:ascii="Liberation Serif" w:eastAsia="DejaVu Sans" w:hAnsi="Liberation Serif" w:cs="Times New Roman"/>
          <w:sz w:val="28"/>
          <w:szCs w:val="28"/>
        </w:rPr>
        <w:t>технологической карты утреннего круга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(</w:t>
      </w:r>
      <w:r w:rsidRPr="006C7AEC">
        <w:rPr>
          <w:rFonts w:ascii="Liberation Serif" w:eastAsia="DejaVu Sans" w:hAnsi="Liberation Serif" w:cs="Times New Roman"/>
          <w:spacing w:val="2"/>
          <w:sz w:val="28"/>
          <w:szCs w:val="28"/>
          <w:shd w:val="clear" w:color="auto" w:fill="FFFFFF"/>
        </w:rPr>
        <w:t xml:space="preserve">Приложение </w:t>
      </w:r>
      <w:r>
        <w:rPr>
          <w:rFonts w:ascii="Liberation Serif" w:eastAsia="DejaVu Sans" w:hAnsi="Liberation Serif" w:cs="Times New Roman"/>
          <w:spacing w:val="2"/>
          <w:sz w:val="28"/>
          <w:szCs w:val="28"/>
          <w:shd w:val="clear" w:color="auto" w:fill="FFFFFF"/>
        </w:rPr>
        <w:t>6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).</w:t>
      </w:r>
    </w:p>
    <w:p w14:paraId="48E0D6B6" w14:textId="77777777" w:rsidR="004E2A81" w:rsidRPr="006C7AEC" w:rsidRDefault="004E2A81" w:rsidP="004E2A81">
      <w:pPr>
        <w:numPr>
          <w:ilvl w:val="0"/>
          <w:numId w:val="32"/>
        </w:numPr>
        <w:tabs>
          <w:tab w:val="left" w:pos="102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lastRenderedPageBreak/>
        <w:t xml:space="preserve">Внести в </w:t>
      </w:r>
      <w:r>
        <w:rPr>
          <w:rFonts w:ascii="Liberation Serif" w:eastAsia="DejaVu Sans" w:hAnsi="Liberation Serif" w:cs="Times New Roman"/>
          <w:sz w:val="28"/>
          <w:szCs w:val="28"/>
        </w:rPr>
        <w:t>технологическую карту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разделы, связанные с планированием; информированием; проблемной ситуацией; развивающи</w:t>
      </w:r>
      <w:r>
        <w:rPr>
          <w:rFonts w:ascii="Liberation Serif" w:eastAsia="DejaVu Sans" w:hAnsi="Liberation Serif" w:cs="Times New Roman"/>
          <w:sz w:val="28"/>
          <w:szCs w:val="28"/>
        </w:rPr>
        <w:t>м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диалог</w:t>
      </w:r>
      <w:r>
        <w:rPr>
          <w:rFonts w:ascii="Liberation Serif" w:eastAsia="DejaVu Sans" w:hAnsi="Liberation Serif" w:cs="Times New Roman"/>
          <w:sz w:val="28"/>
          <w:szCs w:val="28"/>
        </w:rPr>
        <w:t>ом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; создани</w:t>
      </w:r>
      <w:r>
        <w:rPr>
          <w:rFonts w:ascii="Liberation Serif" w:eastAsia="DejaVu Sans" w:hAnsi="Liberation Serif" w:cs="Times New Roman"/>
          <w:sz w:val="28"/>
          <w:szCs w:val="28"/>
        </w:rPr>
        <w:t>ем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атмосферы дружелюбия и развития навыков общения; создание</w:t>
      </w:r>
      <w:r>
        <w:rPr>
          <w:rFonts w:ascii="Liberation Serif" w:eastAsia="DejaVu Sans" w:hAnsi="Liberation Serif" w:cs="Times New Roman"/>
          <w:sz w:val="28"/>
          <w:szCs w:val="28"/>
        </w:rPr>
        <w:t>м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условий для поддержки детской инициативы и самореализации. (</w:t>
      </w:r>
      <w:r w:rsidRPr="006C7AEC">
        <w:rPr>
          <w:rFonts w:ascii="Liberation Serif" w:eastAsia="DejaVu Sans" w:hAnsi="Liberation Serif" w:cs="Times New Roman"/>
          <w:spacing w:val="2"/>
          <w:sz w:val="28"/>
          <w:szCs w:val="28"/>
          <w:shd w:val="clear" w:color="auto" w:fill="FFFFFF"/>
        </w:rPr>
        <w:t xml:space="preserve">Приложение </w:t>
      </w:r>
      <w:r>
        <w:rPr>
          <w:rFonts w:ascii="Liberation Serif" w:eastAsia="DejaVu Sans" w:hAnsi="Liberation Serif" w:cs="Times New Roman"/>
          <w:spacing w:val="2"/>
          <w:sz w:val="28"/>
          <w:szCs w:val="28"/>
          <w:shd w:val="clear" w:color="auto" w:fill="FFFFFF"/>
        </w:rPr>
        <w:t>6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).</w:t>
      </w:r>
    </w:p>
    <w:p w14:paraId="7499D06D" w14:textId="77777777" w:rsidR="004E2A81" w:rsidRPr="006C7AEC" w:rsidRDefault="004E2A81" w:rsidP="004E2A81">
      <w:pPr>
        <w:numPr>
          <w:ilvl w:val="0"/>
          <w:numId w:val="32"/>
        </w:numPr>
        <w:tabs>
          <w:tab w:val="left" w:pos="102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Подготовить задание по соответствующему алгоритму. (</w:t>
      </w:r>
      <w:r w:rsidRPr="006C7AEC">
        <w:rPr>
          <w:rFonts w:ascii="Liberation Serif" w:eastAsia="DejaVu Sans" w:hAnsi="Liberation Serif" w:cs="Times New Roman"/>
          <w:spacing w:val="2"/>
          <w:sz w:val="28"/>
          <w:szCs w:val="28"/>
          <w:shd w:val="clear" w:color="auto" w:fill="FFFFFF"/>
        </w:rPr>
        <w:t xml:space="preserve">Приложение </w:t>
      </w:r>
      <w:r>
        <w:rPr>
          <w:rFonts w:ascii="Liberation Serif" w:eastAsia="DejaVu Sans" w:hAnsi="Liberation Serif" w:cs="Times New Roman"/>
          <w:spacing w:val="2"/>
          <w:sz w:val="28"/>
          <w:szCs w:val="28"/>
          <w:shd w:val="clear" w:color="auto" w:fill="FFFFFF"/>
        </w:rPr>
        <w:t>6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).</w:t>
      </w:r>
    </w:p>
    <w:p w14:paraId="4BDDE20E" w14:textId="77777777" w:rsidR="004E2A81" w:rsidRPr="006C7AEC" w:rsidRDefault="004E2A81" w:rsidP="004E2A81">
      <w:pPr>
        <w:numPr>
          <w:ilvl w:val="0"/>
          <w:numId w:val="32"/>
        </w:numPr>
        <w:tabs>
          <w:tab w:val="left" w:pos="102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Соблюдать правила техники безопасности и санитарные нормы.</w:t>
      </w:r>
    </w:p>
    <w:p w14:paraId="1A3601B0" w14:textId="77777777" w:rsidR="004E2A81" w:rsidRPr="006C7AEC" w:rsidRDefault="004E2A81" w:rsidP="004E2A81">
      <w:pPr>
        <w:numPr>
          <w:ilvl w:val="0"/>
          <w:numId w:val="32"/>
        </w:numPr>
        <w:tabs>
          <w:tab w:val="left" w:pos="102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Создать развивающую предметно-пространственную среду для детей дошкольного возраста с целью реализации поставленных целей и задач в проекте по теме с учетом 30% изменения.</w:t>
      </w:r>
    </w:p>
    <w:p w14:paraId="24EB852C" w14:textId="77777777" w:rsidR="004E2A81" w:rsidRPr="006D604B" w:rsidRDefault="004E2A81" w:rsidP="004E2A81">
      <w:pPr>
        <w:numPr>
          <w:ilvl w:val="0"/>
          <w:numId w:val="32"/>
        </w:numPr>
        <w:tabs>
          <w:tab w:val="left" w:pos="102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До начала выступления передать </w:t>
      </w:r>
      <w:r>
        <w:rPr>
          <w:rFonts w:ascii="Liberation Serif" w:eastAsia="DejaVu Sans" w:hAnsi="Liberation Serif" w:cs="Times New Roman"/>
          <w:sz w:val="28"/>
          <w:szCs w:val="28"/>
        </w:rPr>
        <w:t>технологическую карту утреннего круга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экспертам для оценки.</w:t>
      </w:r>
    </w:p>
    <w:p w14:paraId="7A60A05A" w14:textId="77777777" w:rsidR="004E2A81" w:rsidRPr="006C7AEC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i/>
          <w:sz w:val="28"/>
          <w:szCs w:val="28"/>
        </w:rPr>
        <w:t>Ожидаемый результат:</w:t>
      </w:r>
    </w:p>
    <w:p w14:paraId="67F4A5D0" w14:textId="77777777" w:rsidR="004E2A81" w:rsidRPr="006C7AEC" w:rsidRDefault="004E2A81" w:rsidP="004E2A81">
      <w:pPr>
        <w:tabs>
          <w:tab w:val="left" w:pos="960"/>
        </w:tabs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1.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ab/>
        <w:t>Оформленн</w:t>
      </w:r>
      <w:r>
        <w:rPr>
          <w:rFonts w:ascii="Liberation Serif" w:eastAsia="DejaVu Sans" w:hAnsi="Liberation Serif" w:cs="Times New Roman"/>
          <w:sz w:val="28"/>
          <w:szCs w:val="28"/>
        </w:rPr>
        <w:t>ая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</w:t>
      </w:r>
      <w:r>
        <w:rPr>
          <w:rFonts w:ascii="Liberation Serif" w:eastAsia="DejaVu Sans" w:hAnsi="Liberation Serif" w:cs="Times New Roman"/>
          <w:sz w:val="28"/>
          <w:szCs w:val="28"/>
        </w:rPr>
        <w:t>технологическая карта утреннего круга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, включающ</w:t>
      </w:r>
      <w:r>
        <w:rPr>
          <w:rFonts w:ascii="Liberation Serif" w:eastAsia="DejaVu Sans" w:hAnsi="Liberation Serif" w:cs="Times New Roman"/>
          <w:sz w:val="28"/>
          <w:szCs w:val="28"/>
        </w:rPr>
        <w:t>ая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цель и задачи утреннего круга – элемента в режиме дня, соответствующего возрастной группе (</w:t>
      </w:r>
      <w:r w:rsidRPr="006C7AEC">
        <w:rPr>
          <w:rFonts w:ascii="Liberation Serif" w:eastAsia="DejaVu Sans" w:hAnsi="Liberation Serif" w:cs="Times New Roman"/>
          <w:spacing w:val="2"/>
          <w:sz w:val="28"/>
          <w:szCs w:val="28"/>
          <w:shd w:val="clear" w:color="auto" w:fill="FFFFFF"/>
        </w:rPr>
        <w:t xml:space="preserve">Приложение </w:t>
      </w:r>
      <w:r>
        <w:rPr>
          <w:rFonts w:ascii="Liberation Serif" w:eastAsia="DejaVu Sans" w:hAnsi="Liberation Serif" w:cs="Times New Roman"/>
          <w:spacing w:val="2"/>
          <w:sz w:val="28"/>
          <w:szCs w:val="28"/>
          <w:shd w:val="clear" w:color="auto" w:fill="FFFFFF"/>
        </w:rPr>
        <w:t>6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). </w:t>
      </w:r>
    </w:p>
    <w:p w14:paraId="2F8A05FD" w14:textId="77777777" w:rsidR="004E2A81" w:rsidRPr="006C7AEC" w:rsidRDefault="004E2A81" w:rsidP="004E2A81">
      <w:pPr>
        <w:tabs>
          <w:tab w:val="left" w:pos="960"/>
        </w:tabs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2.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ab/>
        <w:t>Демонстрация элемента режима дня – утренний круг с волонтерами в соответ</w:t>
      </w:r>
      <w:r>
        <w:rPr>
          <w:rFonts w:ascii="Liberation Serif" w:eastAsia="DejaVu Sans" w:hAnsi="Liberation Serif" w:cs="Times New Roman"/>
          <w:sz w:val="28"/>
          <w:szCs w:val="28"/>
        </w:rPr>
        <w:t>ствующей возрастной группе.</w:t>
      </w:r>
    </w:p>
    <w:p w14:paraId="5D148430" w14:textId="77777777" w:rsidR="004E2A81" w:rsidRPr="006C7AEC" w:rsidRDefault="004E2A81" w:rsidP="004E2A81">
      <w:pPr>
        <w:tabs>
          <w:tab w:val="left" w:pos="960"/>
        </w:tabs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i/>
          <w:sz w:val="28"/>
          <w:szCs w:val="28"/>
        </w:rPr>
        <w:t>Особенности выполнения задания.</w:t>
      </w:r>
    </w:p>
    <w:p w14:paraId="77201800" w14:textId="77777777" w:rsidR="004E2A81" w:rsidRPr="006C7AEC" w:rsidRDefault="004E2A81" w:rsidP="004E2A81">
      <w:pPr>
        <w:tabs>
          <w:tab w:val="left" w:pos="960"/>
        </w:tabs>
        <w:suppressAutoHyphens/>
        <w:spacing w:after="0" w:line="360" w:lineRule="auto"/>
        <w:ind w:firstLine="680"/>
        <w:contextualSpacing/>
        <w:jc w:val="both"/>
        <w:rPr>
          <w:rFonts w:ascii="Liberation Serif" w:eastAsia="Times New Roman" w:hAnsi="Liberation Serif" w:cs="Times New Roman"/>
          <w:b/>
          <w:bCs/>
          <w:sz w:val="28"/>
          <w:szCs w:val="28"/>
          <w:lang w:eastAsia="ru-RU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Задание выполняется индивидуально. Для реализации конкурсного задания приглашаются волонтеры (6 волонтеров). Знакомство волонтеров с содержанием конкурсного задания проводится участником за 10 минут до окончания времени подготовки.</w:t>
      </w:r>
    </w:p>
    <w:p w14:paraId="664B2FFD" w14:textId="77777777" w:rsidR="004E2A81" w:rsidRPr="00C97E44" w:rsidRDefault="004E2A81" w:rsidP="004E2A81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28E689" w14:textId="77777777" w:rsidR="004E2A81" w:rsidRPr="006C7AEC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Times New Roman" w:hAnsi="Liberation Serif" w:cs="Times New Roman"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6C7AEC">
        <w:rPr>
          <w:rFonts w:ascii="Liberation Serif" w:eastAsia="DejaVu Sans" w:hAnsi="Liberation Serif" w:cs="Times New Roman"/>
          <w:b/>
          <w:bCs/>
          <w:sz w:val="28"/>
          <w:szCs w:val="28"/>
        </w:rPr>
        <w:t>Обучение и воспитание детей дошкольного возраста (Инвариант)</w:t>
      </w:r>
    </w:p>
    <w:p w14:paraId="252112E7" w14:textId="77777777" w:rsidR="004E2A81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Calibri" w:hAnsi="Liberation Serif" w:cs="Calibri"/>
          <w:i/>
          <w:iCs/>
          <w:color w:val="000000"/>
          <w:spacing w:val="2"/>
          <w:sz w:val="28"/>
          <w:szCs w:val="28"/>
          <w:shd w:val="clear" w:color="auto" w:fill="FFFFFF"/>
        </w:rPr>
      </w:pPr>
      <w:r w:rsidRPr="006C7AEC">
        <w:rPr>
          <w:rFonts w:ascii="Liberation Serif" w:eastAsia="Times New Roman" w:hAnsi="Liberation Serif" w:cs="Times New Roman"/>
          <w:bCs/>
          <w:i/>
          <w:iCs/>
          <w:sz w:val="28"/>
          <w:szCs w:val="28"/>
        </w:rPr>
        <w:t>Время на выполнение модуля</w:t>
      </w:r>
      <w:r w:rsidRPr="006C7AEC">
        <w:rPr>
          <w:rFonts w:ascii="Liberation Serif" w:eastAsia="Calibri" w:hAnsi="Liberation Serif" w:cs="Calibri"/>
          <w:i/>
          <w:iCs/>
          <w:color w:val="000000"/>
          <w:spacing w:val="2"/>
          <w:sz w:val="28"/>
          <w:szCs w:val="28"/>
          <w:shd w:val="clear" w:color="auto" w:fill="FFFFFF"/>
        </w:rPr>
        <w:t>: 3 час 30 минут</w:t>
      </w:r>
    </w:p>
    <w:p w14:paraId="00DEE896" w14:textId="77777777" w:rsidR="004E2A81" w:rsidRPr="006C7AEC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6C7AEC">
        <w:rPr>
          <w:rFonts w:ascii="Liberation Serif" w:eastAsia="DejaVu Sans" w:hAnsi="Liberation Serif" w:cs="Times New Roman"/>
          <w:b/>
          <w:sz w:val="28"/>
          <w:szCs w:val="28"/>
        </w:rPr>
        <w:t>разработка и проведение интегрированного занятия по познавательному развитию (</w:t>
      </w:r>
      <w:r w:rsidRPr="00B441EB">
        <w:rPr>
          <w:rFonts w:ascii="Liberation Serif" w:eastAsia="DejaVu Sans" w:hAnsi="Liberation Serif" w:cs="Times New Roman"/>
          <w:b/>
          <w:sz w:val="28"/>
          <w:szCs w:val="28"/>
        </w:rPr>
        <w:t xml:space="preserve">с видеофрагментом и последующей беседой, с включением настольно-печатной дидактической игры, с проведением </w:t>
      </w:r>
      <w:r w:rsidRPr="00B441EB">
        <w:rPr>
          <w:rFonts w:ascii="Liberation Serif" w:eastAsia="DejaVu Sans" w:hAnsi="Liberation Serif" w:cs="Times New Roman"/>
          <w:b/>
          <w:sz w:val="28"/>
          <w:szCs w:val="28"/>
        </w:rPr>
        <w:lastRenderedPageBreak/>
        <w:t>небольшого, но тематического эксперимента и фрагмента продуктивной деятельности, направленной на создание продукта</w:t>
      </w:r>
      <w:r w:rsidRPr="006C7AEC">
        <w:rPr>
          <w:rFonts w:ascii="Liberation Serif" w:eastAsia="DejaVu Sans" w:hAnsi="Liberation Serif" w:cs="Times New Roman"/>
          <w:b/>
          <w:sz w:val="28"/>
          <w:szCs w:val="28"/>
        </w:rPr>
        <w:t>) по теме проекта.</w:t>
      </w:r>
    </w:p>
    <w:p w14:paraId="028D6C9B" w14:textId="77777777" w:rsidR="004E2A81" w:rsidRDefault="004E2A81" w:rsidP="004E2A8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Описание задани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я:</w:t>
      </w:r>
    </w:p>
    <w:p w14:paraId="068C2CF0" w14:textId="77777777" w:rsidR="004E2A81" w:rsidRPr="006C7AEC" w:rsidRDefault="004E2A81" w:rsidP="004E2A81">
      <w:pPr>
        <w:numPr>
          <w:ilvl w:val="0"/>
          <w:numId w:val="34"/>
        </w:numPr>
        <w:tabs>
          <w:tab w:val="left" w:pos="96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Определить цель и задачи</w:t>
      </w:r>
      <w:r w:rsidRPr="006C7AEC">
        <w:rPr>
          <w:rFonts w:ascii="Liberation Serif" w:eastAsia="DejaVu Sans" w:hAnsi="Liberation Serif" w:cs="Times New Roman"/>
          <w:sz w:val="28"/>
          <w:szCs w:val="28"/>
          <w:lang w:val="tt-RU"/>
        </w:rPr>
        <w:t xml:space="preserve"> 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интегрированного занятия по познавательному развитию (</w:t>
      </w:r>
      <w:r w:rsidRPr="004F6BA9">
        <w:rPr>
          <w:rFonts w:ascii="Liberation Serif" w:eastAsia="DejaVu Sans" w:hAnsi="Liberation Serif" w:cs="Times New Roman"/>
          <w:sz w:val="28"/>
          <w:szCs w:val="28"/>
        </w:rPr>
        <w:t xml:space="preserve">с </w:t>
      </w:r>
      <w:r>
        <w:rPr>
          <w:rFonts w:ascii="Liberation Serif" w:eastAsia="DejaVu Sans" w:hAnsi="Liberation Serif" w:cs="Times New Roman"/>
          <w:sz w:val="28"/>
          <w:szCs w:val="28"/>
        </w:rPr>
        <w:t>видео</w:t>
      </w:r>
      <w:r w:rsidRPr="004F6BA9">
        <w:rPr>
          <w:rFonts w:ascii="Liberation Serif" w:eastAsia="DejaVu Sans" w:hAnsi="Liberation Serif" w:cs="Times New Roman"/>
          <w:sz w:val="28"/>
          <w:szCs w:val="28"/>
        </w:rPr>
        <w:t>фрагментом и последующей беседой, с включением настольно-печатной дидактической игры, с проведением небольш</w:t>
      </w:r>
      <w:r>
        <w:rPr>
          <w:rFonts w:ascii="Liberation Serif" w:eastAsia="DejaVu Sans" w:hAnsi="Liberation Serif" w:cs="Times New Roman"/>
          <w:sz w:val="28"/>
          <w:szCs w:val="28"/>
        </w:rPr>
        <w:t>ого</w:t>
      </w:r>
      <w:r w:rsidRPr="004F6BA9">
        <w:rPr>
          <w:rFonts w:ascii="Liberation Serif" w:eastAsia="DejaVu Sans" w:hAnsi="Liberation Serif" w:cs="Times New Roman"/>
          <w:sz w:val="28"/>
          <w:szCs w:val="28"/>
        </w:rPr>
        <w:t>, но тематическ</w:t>
      </w:r>
      <w:r>
        <w:rPr>
          <w:rFonts w:ascii="Liberation Serif" w:eastAsia="DejaVu Sans" w:hAnsi="Liberation Serif" w:cs="Times New Roman"/>
          <w:sz w:val="28"/>
          <w:szCs w:val="28"/>
        </w:rPr>
        <w:t>ого</w:t>
      </w:r>
      <w:r w:rsidRPr="004F6BA9">
        <w:rPr>
          <w:rFonts w:ascii="Liberation Serif" w:eastAsia="DejaVu Sans" w:hAnsi="Liberation Serif" w:cs="Times New Roman"/>
          <w:sz w:val="28"/>
          <w:szCs w:val="28"/>
        </w:rPr>
        <w:t xml:space="preserve"> эксперимент</w:t>
      </w:r>
      <w:r>
        <w:rPr>
          <w:rFonts w:ascii="Liberation Serif" w:eastAsia="DejaVu Sans" w:hAnsi="Liberation Serif" w:cs="Times New Roman"/>
          <w:sz w:val="28"/>
          <w:szCs w:val="28"/>
        </w:rPr>
        <w:t>а и фрагмента</w:t>
      </w:r>
      <w:r w:rsidRPr="004F6BA9">
        <w:rPr>
          <w:rFonts w:ascii="Liberation Serif" w:eastAsia="DejaVu Sans" w:hAnsi="Liberation Serif" w:cs="Times New Roman"/>
          <w:sz w:val="28"/>
          <w:szCs w:val="28"/>
        </w:rPr>
        <w:t xml:space="preserve"> продуктивной деятельности, направленн</w:t>
      </w:r>
      <w:r>
        <w:rPr>
          <w:rFonts w:ascii="Liberation Serif" w:eastAsia="DejaVu Sans" w:hAnsi="Liberation Serif" w:cs="Times New Roman"/>
          <w:sz w:val="28"/>
          <w:szCs w:val="28"/>
        </w:rPr>
        <w:t>ой</w:t>
      </w:r>
      <w:r w:rsidRPr="004F6BA9">
        <w:rPr>
          <w:rFonts w:ascii="Liberation Serif" w:eastAsia="DejaVu Sans" w:hAnsi="Liberation Serif" w:cs="Times New Roman"/>
          <w:sz w:val="28"/>
          <w:szCs w:val="28"/>
        </w:rPr>
        <w:t xml:space="preserve"> на создание продукта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) по теме проекта.</w:t>
      </w:r>
    </w:p>
    <w:p w14:paraId="4AA49BC2" w14:textId="77777777" w:rsidR="004E2A81" w:rsidRPr="006C7AEC" w:rsidRDefault="004E2A81" w:rsidP="004E2A81">
      <w:pPr>
        <w:numPr>
          <w:ilvl w:val="0"/>
          <w:numId w:val="34"/>
        </w:numPr>
        <w:tabs>
          <w:tab w:val="left" w:pos="96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Разработать единую сюжетную линию интегрированного занятия</w:t>
      </w:r>
      <w:r>
        <w:rPr>
          <w:rFonts w:ascii="Liberation Serif" w:eastAsia="DejaVu Sans" w:hAnsi="Liberation Serif" w:cs="Times New Roman"/>
          <w:sz w:val="28"/>
          <w:szCs w:val="28"/>
        </w:rPr>
        <w:t xml:space="preserve"> по теме проекта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.</w:t>
      </w:r>
    </w:p>
    <w:p w14:paraId="27F84541" w14:textId="77777777" w:rsidR="004E2A81" w:rsidRPr="006C7AEC" w:rsidRDefault="004E2A81" w:rsidP="004E2A81">
      <w:pPr>
        <w:numPr>
          <w:ilvl w:val="0"/>
          <w:numId w:val="34"/>
        </w:numPr>
        <w:tabs>
          <w:tab w:val="left" w:pos="1185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Продумать и применить образовательные технологии</w:t>
      </w:r>
      <w:r>
        <w:rPr>
          <w:rFonts w:ascii="Liberation Serif" w:eastAsia="DejaVu Sans" w:hAnsi="Liberation Serif" w:cs="Times New Roman"/>
          <w:sz w:val="28"/>
          <w:szCs w:val="28"/>
        </w:rPr>
        <w:t xml:space="preserve">, которые помогут дошкольникам принять активное 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участие</w:t>
      </w:r>
      <w:r>
        <w:rPr>
          <w:rFonts w:ascii="Liberation Serif" w:eastAsia="DejaVu Sans" w:hAnsi="Liberation Serif" w:cs="Times New Roman"/>
          <w:sz w:val="28"/>
          <w:szCs w:val="28"/>
        </w:rPr>
        <w:t xml:space="preserve"> в освоении темы проекта и 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в ходе интегрированного занятия по познавательному развитию.</w:t>
      </w:r>
    </w:p>
    <w:p w14:paraId="7A859EEF" w14:textId="77777777" w:rsidR="004E2A81" w:rsidRPr="006C7AEC" w:rsidRDefault="004E2A81" w:rsidP="004E2A81">
      <w:pPr>
        <w:numPr>
          <w:ilvl w:val="0"/>
          <w:numId w:val="34"/>
        </w:numPr>
        <w:tabs>
          <w:tab w:val="left" w:pos="96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Разработать и оформить технологическую карту интегрированного занятия (</w:t>
      </w:r>
      <w:r w:rsidRPr="006C7AEC">
        <w:rPr>
          <w:rFonts w:ascii="Liberation Serif" w:eastAsia="DejaVu Sans" w:hAnsi="Liberation Serif" w:cs="Times New Roman"/>
          <w:spacing w:val="2"/>
          <w:sz w:val="28"/>
          <w:szCs w:val="28"/>
          <w:shd w:val="clear" w:color="auto" w:fill="FFFFFF"/>
        </w:rPr>
        <w:t>Приложение 5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).</w:t>
      </w:r>
    </w:p>
    <w:p w14:paraId="732F2C3C" w14:textId="77777777" w:rsidR="004E2A81" w:rsidRPr="006C7AEC" w:rsidRDefault="004E2A81" w:rsidP="004E2A81">
      <w:pPr>
        <w:numPr>
          <w:ilvl w:val="0"/>
          <w:numId w:val="34"/>
        </w:numPr>
        <w:tabs>
          <w:tab w:val="left" w:pos="96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Продумать и сформулировать проблему</w:t>
      </w:r>
      <w:r>
        <w:rPr>
          <w:rFonts w:ascii="Liberation Serif" w:eastAsia="DejaVu Sans" w:hAnsi="Liberation Serif" w:cs="Times New Roman"/>
          <w:sz w:val="28"/>
          <w:szCs w:val="28"/>
        </w:rPr>
        <w:t xml:space="preserve"> для решения, которой будет выстроено содержание интегрированного занятия с включением различных видов деятельности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.</w:t>
      </w:r>
    </w:p>
    <w:p w14:paraId="73C0EBE9" w14:textId="77777777" w:rsidR="004E2A81" w:rsidRPr="006C7AEC" w:rsidRDefault="004E2A81" w:rsidP="004E2A81">
      <w:pPr>
        <w:numPr>
          <w:ilvl w:val="0"/>
          <w:numId w:val="34"/>
        </w:numPr>
        <w:tabs>
          <w:tab w:val="left" w:pos="96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Подобрать и подготовить </w:t>
      </w:r>
      <w:r>
        <w:rPr>
          <w:rFonts w:ascii="Liberation Serif" w:eastAsia="DejaVu Sans" w:hAnsi="Liberation Serif" w:cs="Times New Roman"/>
          <w:sz w:val="28"/>
          <w:szCs w:val="28"/>
        </w:rPr>
        <w:t>видео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контент, материалы и оборудование для </w:t>
      </w:r>
      <w:r>
        <w:rPr>
          <w:rFonts w:ascii="Liberation Serif" w:eastAsia="DejaVu Sans" w:hAnsi="Liberation Serif" w:cs="Times New Roman"/>
          <w:sz w:val="28"/>
          <w:szCs w:val="28"/>
        </w:rPr>
        <w:t>проведения беседы по теме проекта с содержанием, направленным на углубление знаний (или расширение представлений) по теме проекта для решения проблемного вопроса или проблемной ситуации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.</w:t>
      </w:r>
    </w:p>
    <w:p w14:paraId="4B273C0F" w14:textId="77777777" w:rsidR="004E2A81" w:rsidRPr="006C7AEC" w:rsidRDefault="004E2A81" w:rsidP="004E2A81">
      <w:pPr>
        <w:numPr>
          <w:ilvl w:val="0"/>
          <w:numId w:val="34"/>
        </w:numPr>
        <w:tabs>
          <w:tab w:val="left" w:pos="96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Calibri" w:hAnsi="Liberation Serif" w:cs="Times New Roman"/>
          <w:sz w:val="28"/>
          <w:szCs w:val="28"/>
        </w:rPr>
      </w:pPr>
      <w:r>
        <w:rPr>
          <w:rFonts w:ascii="Liberation Serif" w:eastAsia="Calibri" w:hAnsi="Liberation Serif" w:cs="Times New Roman"/>
          <w:sz w:val="28"/>
          <w:szCs w:val="28"/>
        </w:rPr>
        <w:t xml:space="preserve">Для закрепления представлений по содержанию </w:t>
      </w:r>
      <w:r w:rsidRPr="006C7AEC">
        <w:rPr>
          <w:rFonts w:ascii="Liberation Serif" w:eastAsia="Calibri" w:hAnsi="Liberation Serif" w:cs="Times New Roman"/>
          <w:sz w:val="28"/>
          <w:szCs w:val="28"/>
        </w:rPr>
        <w:t>интегрированного занятия по познавательному развитию разработать настольно-печатную дидактическую игру</w:t>
      </w:r>
      <w:r>
        <w:rPr>
          <w:rFonts w:ascii="Liberation Serif" w:eastAsia="Calibri" w:hAnsi="Liberation Serif" w:cs="Times New Roman"/>
          <w:sz w:val="28"/>
          <w:szCs w:val="28"/>
        </w:rPr>
        <w:t xml:space="preserve"> по теме проекта и провести ее</w:t>
      </w:r>
      <w:r w:rsidRPr="006C7AEC">
        <w:rPr>
          <w:rFonts w:ascii="Liberation Serif" w:eastAsia="Calibri" w:hAnsi="Liberation Serif" w:cs="Times New Roman"/>
          <w:sz w:val="28"/>
          <w:szCs w:val="28"/>
        </w:rPr>
        <w:t>.</w:t>
      </w:r>
    </w:p>
    <w:p w14:paraId="3B37F360" w14:textId="77777777" w:rsidR="004E2A81" w:rsidRPr="006C7AEC" w:rsidRDefault="004E2A81" w:rsidP="004E2A81">
      <w:pPr>
        <w:numPr>
          <w:ilvl w:val="0"/>
          <w:numId w:val="34"/>
        </w:numPr>
        <w:tabs>
          <w:tab w:val="left" w:pos="96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Calibri" w:hAnsi="Liberation Serif" w:cs="Times New Roman"/>
          <w:sz w:val="28"/>
          <w:szCs w:val="28"/>
        </w:rPr>
      </w:pPr>
      <w:r w:rsidRPr="006C7AEC">
        <w:rPr>
          <w:rFonts w:ascii="Liberation Serif" w:eastAsia="Calibri" w:hAnsi="Liberation Serif" w:cs="Times New Roman"/>
          <w:sz w:val="28"/>
          <w:szCs w:val="28"/>
        </w:rPr>
        <w:t>Настольно-печатную игру оформить с использованием доступного оборудования и материалов, имеющихся на площадке (цветной принтер, ламинатор и т.п.)</w:t>
      </w:r>
      <w:r>
        <w:rPr>
          <w:rFonts w:ascii="Liberation Serif" w:eastAsia="Calibri" w:hAnsi="Liberation Serif" w:cs="Times New Roman"/>
          <w:sz w:val="28"/>
          <w:szCs w:val="28"/>
        </w:rPr>
        <w:t>.</w:t>
      </w:r>
    </w:p>
    <w:p w14:paraId="6C80813D" w14:textId="77777777" w:rsidR="004E2A81" w:rsidRPr="006C7AEC" w:rsidRDefault="004E2A81" w:rsidP="004E2A81">
      <w:pPr>
        <w:numPr>
          <w:ilvl w:val="0"/>
          <w:numId w:val="34"/>
        </w:numPr>
        <w:tabs>
          <w:tab w:val="left" w:pos="96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Calibri" w:hAnsi="Liberation Serif" w:cs="Times New Roman"/>
          <w:sz w:val="28"/>
          <w:szCs w:val="28"/>
        </w:rPr>
      </w:pPr>
      <w:r w:rsidRPr="006C7AEC">
        <w:rPr>
          <w:rFonts w:ascii="Liberation Serif" w:eastAsia="Calibri" w:hAnsi="Liberation Serif" w:cs="Times New Roman"/>
          <w:sz w:val="28"/>
          <w:szCs w:val="28"/>
        </w:rPr>
        <w:t>Создать проблемную ситуацию</w:t>
      </w:r>
      <w:r>
        <w:rPr>
          <w:rFonts w:ascii="Liberation Serif" w:eastAsia="Calibri" w:hAnsi="Liberation Serif" w:cs="Times New Roman"/>
          <w:sz w:val="28"/>
          <w:szCs w:val="28"/>
        </w:rPr>
        <w:t xml:space="preserve"> для выхода на экспериментальную деятельность по теме проекта в логике интегрированного занятия</w:t>
      </w:r>
      <w:r w:rsidRPr="006C7AEC">
        <w:rPr>
          <w:rFonts w:ascii="Liberation Serif" w:eastAsia="Calibri" w:hAnsi="Liberation Serif" w:cs="Times New Roman"/>
          <w:sz w:val="28"/>
          <w:szCs w:val="28"/>
        </w:rPr>
        <w:t>.</w:t>
      </w:r>
    </w:p>
    <w:p w14:paraId="18EAF96C" w14:textId="77777777" w:rsidR="004E2A81" w:rsidRDefault="004E2A81" w:rsidP="004E2A81">
      <w:pPr>
        <w:numPr>
          <w:ilvl w:val="0"/>
          <w:numId w:val="34"/>
        </w:numPr>
        <w:tabs>
          <w:tab w:val="left" w:pos="96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lastRenderedPageBreak/>
        <w:t xml:space="preserve">Разработать выход из проблемной ситуации через </w:t>
      </w:r>
      <w:r>
        <w:rPr>
          <w:rFonts w:ascii="Liberation Serif" w:eastAsia="DejaVu Sans" w:hAnsi="Liberation Serif" w:cs="Times New Roman"/>
          <w:sz w:val="28"/>
          <w:szCs w:val="28"/>
        </w:rPr>
        <w:t xml:space="preserve">эксперимент, 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беседу и продуктивную деятельность.</w:t>
      </w:r>
    </w:p>
    <w:p w14:paraId="096F6C3E" w14:textId="77777777" w:rsidR="004E2A81" w:rsidRPr="006C7AEC" w:rsidRDefault="004E2A81" w:rsidP="004E2A81">
      <w:pPr>
        <w:numPr>
          <w:ilvl w:val="0"/>
          <w:numId w:val="34"/>
        </w:numPr>
        <w:tabs>
          <w:tab w:val="left" w:pos="96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>
        <w:rPr>
          <w:rFonts w:ascii="Liberation Serif" w:eastAsia="DejaVu Sans" w:hAnsi="Liberation Serif" w:cs="Times New Roman"/>
          <w:sz w:val="28"/>
          <w:szCs w:val="28"/>
        </w:rPr>
        <w:t>Организовать рабочее пространство для проведения продуктивной деятельности, подобрать материалы, инструмент и оборудование для создания продукта проекта.</w:t>
      </w:r>
    </w:p>
    <w:p w14:paraId="12984F5B" w14:textId="77777777" w:rsidR="004E2A81" w:rsidRPr="006C7AEC" w:rsidRDefault="004E2A81" w:rsidP="004E2A81">
      <w:pPr>
        <w:numPr>
          <w:ilvl w:val="0"/>
          <w:numId w:val="34"/>
        </w:numPr>
        <w:tabs>
          <w:tab w:val="left" w:pos="1185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Предоставить экспертной комиссии технологическую карту интегрированного занятия перед демонстрацией задания.</w:t>
      </w:r>
    </w:p>
    <w:p w14:paraId="78291ED0" w14:textId="77777777" w:rsidR="004E2A81" w:rsidRPr="006D604B" w:rsidRDefault="004E2A81" w:rsidP="004E2A81">
      <w:pPr>
        <w:numPr>
          <w:ilvl w:val="0"/>
          <w:numId w:val="34"/>
        </w:numPr>
        <w:tabs>
          <w:tab w:val="left" w:pos="1185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Calibri" w:hAnsi="Liberation Serif" w:cs="Times New Roman"/>
          <w:sz w:val="28"/>
          <w:szCs w:val="28"/>
        </w:rPr>
      </w:pPr>
      <w:r w:rsidRPr="006C7AEC">
        <w:rPr>
          <w:rFonts w:ascii="Liberation Serif" w:eastAsia="Calibri" w:hAnsi="Liberation Serif" w:cs="Times New Roman"/>
          <w:sz w:val="28"/>
          <w:szCs w:val="28"/>
        </w:rPr>
        <w:t>Провести интегрированное занятие с детьми дошкольного возраста (волонтерами).</w:t>
      </w:r>
    </w:p>
    <w:p w14:paraId="5C8FF9B6" w14:textId="77777777" w:rsidR="004E2A81" w:rsidRPr="006C7AEC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i/>
          <w:sz w:val="28"/>
          <w:szCs w:val="28"/>
        </w:rPr>
        <w:t>Ожидаемый результат:</w:t>
      </w:r>
    </w:p>
    <w:p w14:paraId="1A6BA78B" w14:textId="77777777" w:rsidR="004E2A81" w:rsidRPr="006C7AEC" w:rsidRDefault="004E2A81" w:rsidP="004E2A81">
      <w:pPr>
        <w:widowControl w:val="0"/>
        <w:numPr>
          <w:ilvl w:val="0"/>
          <w:numId w:val="33"/>
        </w:numPr>
        <w:tabs>
          <w:tab w:val="left" w:pos="90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Times New Roman" w:hAnsi="Liberation Serif" w:cs="Times New Roman"/>
          <w:sz w:val="28"/>
          <w:szCs w:val="28"/>
          <w:lang w:eastAsia="ru-RU"/>
        </w:rPr>
      </w:pPr>
      <w:r w:rsidRPr="006C7AEC">
        <w:rPr>
          <w:rFonts w:ascii="Liberation Serif" w:eastAsia="Times New Roman" w:hAnsi="Liberation Serif" w:cs="Times New Roman"/>
          <w:sz w:val="28"/>
          <w:szCs w:val="28"/>
          <w:lang w:eastAsia="ru-RU"/>
        </w:rPr>
        <w:t>Оформленная технологическая карта интегрированного занятия (на бумажном носителе) (</w:t>
      </w:r>
      <w:r w:rsidRPr="006C7AEC">
        <w:rPr>
          <w:rFonts w:ascii="Liberation Serif" w:eastAsia="Times New Roman" w:hAnsi="Liberation Serif" w:cs="Times New Roman"/>
          <w:spacing w:val="2"/>
          <w:sz w:val="28"/>
          <w:szCs w:val="28"/>
          <w:shd w:val="clear" w:color="auto" w:fill="FFFFFF"/>
          <w:lang w:eastAsia="ru-RU"/>
        </w:rPr>
        <w:t>Приложение 5</w:t>
      </w:r>
      <w:r w:rsidRPr="006C7AEC">
        <w:rPr>
          <w:rFonts w:ascii="Liberation Serif" w:eastAsia="Times New Roman" w:hAnsi="Liberation Serif" w:cs="Times New Roman"/>
          <w:sz w:val="28"/>
          <w:szCs w:val="28"/>
          <w:lang w:eastAsia="ru-RU"/>
        </w:rPr>
        <w:t xml:space="preserve">). </w:t>
      </w:r>
    </w:p>
    <w:p w14:paraId="2F072C9B" w14:textId="77777777" w:rsidR="004E2A81" w:rsidRPr="006D604B" w:rsidRDefault="004E2A81" w:rsidP="004E2A81">
      <w:pPr>
        <w:widowControl w:val="0"/>
        <w:numPr>
          <w:ilvl w:val="0"/>
          <w:numId w:val="33"/>
        </w:numPr>
        <w:tabs>
          <w:tab w:val="left" w:pos="900"/>
        </w:tabs>
        <w:suppressAutoHyphens/>
        <w:spacing w:after="0" w:line="360" w:lineRule="auto"/>
        <w:ind w:left="0" w:firstLine="680"/>
        <w:contextualSpacing/>
        <w:jc w:val="both"/>
        <w:rPr>
          <w:rFonts w:ascii="Liberation Serif" w:eastAsia="Times New Roman" w:hAnsi="Liberation Serif" w:cs="Arial"/>
          <w:sz w:val="28"/>
          <w:szCs w:val="28"/>
          <w:lang w:eastAsia="ru-RU"/>
        </w:rPr>
      </w:pPr>
      <w:r w:rsidRPr="006C7AEC">
        <w:rPr>
          <w:rFonts w:ascii="Liberation Serif" w:eastAsia="Times New Roman" w:hAnsi="Liberation Serif" w:cs="Times New Roman"/>
          <w:sz w:val="28"/>
          <w:szCs w:val="28"/>
          <w:lang w:eastAsia="ru-RU"/>
        </w:rPr>
        <w:t>Демонстрация интегрированного занятия по познавательному развитию (</w:t>
      </w:r>
      <w:r w:rsidRPr="004F6BA9">
        <w:rPr>
          <w:rFonts w:ascii="Liberation Serif" w:eastAsia="DejaVu Sans" w:hAnsi="Liberation Serif" w:cs="Times New Roman"/>
          <w:sz w:val="28"/>
          <w:szCs w:val="28"/>
        </w:rPr>
        <w:t>с видео фрагментом и последующей беседой, с включением настольно-печатной дидактической игры, с проведением небольшим, но тематическим экспериментом и фрагментом продуктивной деятельности, направленным на создание продукта</w:t>
      </w:r>
      <w:r w:rsidRPr="006C7AEC">
        <w:rPr>
          <w:rFonts w:ascii="Liberation Serif" w:eastAsia="Times New Roman" w:hAnsi="Liberation Serif" w:cs="Times New Roman"/>
          <w:sz w:val="28"/>
          <w:szCs w:val="28"/>
          <w:lang w:eastAsia="ru-RU"/>
        </w:rPr>
        <w:t>).</w:t>
      </w:r>
    </w:p>
    <w:p w14:paraId="4146F71F" w14:textId="77777777" w:rsidR="004E2A81" w:rsidRPr="006C7AEC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i/>
          <w:sz w:val="28"/>
          <w:szCs w:val="28"/>
        </w:rPr>
        <w:t>Особенности выполнения задания.</w:t>
      </w:r>
    </w:p>
    <w:p w14:paraId="5A833EAC" w14:textId="77777777" w:rsidR="004E2A81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Задание выполняется индивидуально. Для реализации конкурсного задания приглашаются волонтеры (6 волонтеров). Знакомство волонтеров с содержанием конкурсного задания проводится участником за 15 минут до окончания времени подготовки. </w:t>
      </w:r>
    </w:p>
    <w:p w14:paraId="216FA3C0" w14:textId="242B015D" w:rsidR="002A1650" w:rsidRPr="006C7AEC" w:rsidRDefault="002A1650" w:rsidP="002A1650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Times New Roman" w:hAnsi="Liberation Serif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Г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9F7147" w:rsidRPr="009F7147">
        <w:rPr>
          <w:rFonts w:ascii="Liberation Serif" w:eastAsia="DejaVu Sans" w:hAnsi="Liberation Serif" w:cs="Times New Roman"/>
          <w:b/>
          <w:bCs/>
          <w:sz w:val="28"/>
          <w:szCs w:val="28"/>
        </w:rPr>
        <w:t xml:space="preserve">«Организация различных видов деятельности и общения детей дошкольного возраста». Задание: </w:t>
      </w:r>
      <w:r w:rsidRPr="006C7AEC">
        <w:rPr>
          <w:rFonts w:ascii="Liberation Serif" w:eastAsia="DejaVu Sans" w:hAnsi="Liberation Serif" w:cs="Times New Roman"/>
          <w:b/>
          <w:sz w:val="28"/>
          <w:szCs w:val="28"/>
        </w:rPr>
        <w:t>(Вариативное задание)</w:t>
      </w:r>
    </w:p>
    <w:p w14:paraId="52E9CC9F" w14:textId="1A3B894B" w:rsidR="002A1650" w:rsidRDefault="002A1650" w:rsidP="002A1650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</w:pPr>
      <w:r w:rsidRPr="006C7AEC">
        <w:rPr>
          <w:rFonts w:ascii="Liberation Serif" w:eastAsia="Times New Roman" w:hAnsi="Liberation Serif" w:cs="Times New Roman"/>
          <w:bCs/>
          <w:i/>
          <w:sz w:val="28"/>
          <w:szCs w:val="28"/>
        </w:rPr>
        <w:t>Время на выполнение модуля</w:t>
      </w: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 xml:space="preserve">: </w:t>
      </w:r>
      <w:r w:rsidR="009F7147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>2</w:t>
      </w: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 xml:space="preserve"> час </w:t>
      </w:r>
      <w:r w:rsidR="009F7147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>4</w:t>
      </w: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>0 минут.</w:t>
      </w:r>
    </w:p>
    <w:p w14:paraId="6E5BE1BA" w14:textId="5197590B" w:rsidR="002A1650" w:rsidRPr="006C7AEC" w:rsidRDefault="002A1650" w:rsidP="002A1650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Times New Roman" w:hAnsi="Liberation Serif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9F7147" w:rsidRPr="009F7147">
        <w:rPr>
          <w:rFonts w:ascii="Liberation Serif" w:eastAsia="DejaVu Sans" w:hAnsi="Liberation Serif" w:cs="Times New Roman"/>
          <w:b/>
          <w:bCs/>
          <w:sz w:val="28"/>
          <w:szCs w:val="28"/>
        </w:rPr>
        <w:t>Разработка и проведение мастер класс по разработке и демонстрации настольно печатной (дидактической или развивающей) игры.</w:t>
      </w:r>
      <w:r w:rsidR="009F7147">
        <w:rPr>
          <w:rFonts w:ascii="Liberation Serif" w:eastAsia="DejaVu Sans" w:hAnsi="Liberation Serif" w:cs="Times New Roman"/>
          <w:b/>
          <w:bCs/>
          <w:sz w:val="28"/>
          <w:szCs w:val="28"/>
        </w:rPr>
        <w:t xml:space="preserve"> </w:t>
      </w:r>
    </w:p>
    <w:p w14:paraId="55EF80F9" w14:textId="77777777" w:rsidR="002A1650" w:rsidRDefault="002A1650" w:rsidP="002A1650">
      <w:pPr>
        <w:tabs>
          <w:tab w:val="left" w:pos="1080"/>
        </w:tabs>
        <w:suppressAutoHyphens/>
        <w:spacing w:after="0" w:line="360" w:lineRule="auto"/>
        <w:ind w:firstLine="680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Описание задани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я:</w:t>
      </w:r>
    </w:p>
    <w:p w14:paraId="6033B994" w14:textId="77777777" w:rsidR="002A1650" w:rsidRPr="009375EF" w:rsidRDefault="002A1650" w:rsidP="002A1650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>Изучить задание с учетом 30% изменения.</w:t>
      </w:r>
    </w:p>
    <w:p w14:paraId="3B635CE6" w14:textId="2892E9A8" w:rsidR="002A1650" w:rsidRPr="009375EF" w:rsidRDefault="002A1650" w:rsidP="002A1650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lastRenderedPageBreak/>
        <w:t xml:space="preserve">Подобрать </w:t>
      </w:r>
      <w:r>
        <w:rPr>
          <w:rFonts w:ascii="Liberation Serif" w:eastAsia="DejaVu Sans" w:hAnsi="Liberation Serif"/>
          <w:sz w:val="28"/>
          <w:szCs w:val="28"/>
        </w:rPr>
        <w:t xml:space="preserve">современную </w:t>
      </w:r>
      <w:r w:rsidRPr="009375EF">
        <w:rPr>
          <w:rFonts w:ascii="Liberation Serif" w:eastAsia="DejaVu Sans" w:hAnsi="Liberation Serif"/>
          <w:sz w:val="28"/>
          <w:szCs w:val="28"/>
        </w:rPr>
        <w:t xml:space="preserve">(или придумать; или подобрать </w:t>
      </w:r>
      <w:r w:rsidR="0034039D">
        <w:rPr>
          <w:rFonts w:ascii="Liberation Serif" w:eastAsia="DejaVu Sans" w:hAnsi="Liberation Serif"/>
          <w:sz w:val="28"/>
          <w:szCs w:val="28"/>
        </w:rPr>
        <w:t>традиционную игру</w:t>
      </w:r>
      <w:r w:rsidRPr="009375EF">
        <w:rPr>
          <w:rFonts w:ascii="Liberation Serif" w:eastAsia="DejaVu Sans" w:hAnsi="Liberation Serif"/>
          <w:sz w:val="28"/>
          <w:szCs w:val="28"/>
        </w:rPr>
        <w:t xml:space="preserve">) </w:t>
      </w:r>
      <w:r w:rsidR="0034039D">
        <w:rPr>
          <w:rFonts w:ascii="Liberation Serif" w:eastAsia="DejaVu Sans" w:hAnsi="Liberation Serif"/>
          <w:sz w:val="28"/>
          <w:szCs w:val="28"/>
        </w:rPr>
        <w:t>настольно-печатную (дидактическую)</w:t>
      </w:r>
      <w:r w:rsidRPr="009375EF">
        <w:rPr>
          <w:rFonts w:ascii="Liberation Serif" w:eastAsia="DejaVu Sans" w:hAnsi="Liberation Serif"/>
          <w:sz w:val="28"/>
          <w:szCs w:val="28"/>
        </w:rPr>
        <w:t xml:space="preserve"> игру в соответствии с темой проекта, с учетом оборудования, представленного на площадке по инфраструктурному листу.</w:t>
      </w:r>
    </w:p>
    <w:p w14:paraId="6DEFC03D" w14:textId="708DBC23" w:rsidR="002A1650" w:rsidRPr="009375EF" w:rsidRDefault="002A1650" w:rsidP="002A1650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 xml:space="preserve">Обработать информацию и сформулировать цель и задачи проведения </w:t>
      </w:r>
      <w:r w:rsidR="0034039D">
        <w:rPr>
          <w:rFonts w:ascii="Liberation Serif" w:eastAsia="DejaVu Sans" w:hAnsi="Liberation Serif"/>
          <w:sz w:val="28"/>
          <w:szCs w:val="28"/>
        </w:rPr>
        <w:t>настольно-печатной (дидактической)</w:t>
      </w:r>
      <w:r w:rsidR="0034039D" w:rsidRPr="009375EF">
        <w:rPr>
          <w:rFonts w:ascii="Liberation Serif" w:eastAsia="DejaVu Sans" w:hAnsi="Liberation Serif"/>
          <w:sz w:val="28"/>
          <w:szCs w:val="28"/>
        </w:rPr>
        <w:t xml:space="preserve"> игр</w:t>
      </w:r>
      <w:r w:rsidR="0034039D">
        <w:rPr>
          <w:rFonts w:ascii="Liberation Serif" w:eastAsia="DejaVu Sans" w:hAnsi="Liberation Serif"/>
          <w:sz w:val="28"/>
          <w:szCs w:val="28"/>
        </w:rPr>
        <w:t>ы</w:t>
      </w:r>
      <w:r w:rsidRPr="009375EF">
        <w:rPr>
          <w:rFonts w:ascii="Liberation Serif" w:eastAsia="DejaVu Sans" w:hAnsi="Liberation Serif"/>
          <w:sz w:val="28"/>
          <w:szCs w:val="28"/>
        </w:rPr>
        <w:t xml:space="preserve">. Оформить в </w:t>
      </w:r>
      <w:r w:rsidR="0034039D">
        <w:rPr>
          <w:rFonts w:ascii="Liberation Serif" w:eastAsia="DejaVu Sans" w:hAnsi="Liberation Serif"/>
          <w:sz w:val="28"/>
          <w:szCs w:val="28"/>
        </w:rPr>
        <w:t>свободной форме с указанием всех структурных элементов настольно-печатной (дидактической)</w:t>
      </w:r>
      <w:r w:rsidR="0034039D" w:rsidRPr="009375EF">
        <w:rPr>
          <w:rFonts w:ascii="Liberation Serif" w:eastAsia="DejaVu Sans" w:hAnsi="Liberation Serif"/>
          <w:sz w:val="28"/>
          <w:szCs w:val="28"/>
        </w:rPr>
        <w:t xml:space="preserve"> игр</w:t>
      </w:r>
      <w:r w:rsidR="0034039D">
        <w:rPr>
          <w:rFonts w:ascii="Liberation Serif" w:eastAsia="DejaVu Sans" w:hAnsi="Liberation Serif"/>
          <w:sz w:val="28"/>
          <w:szCs w:val="28"/>
        </w:rPr>
        <w:t>ы</w:t>
      </w:r>
      <w:r w:rsidRPr="009375EF">
        <w:rPr>
          <w:rFonts w:ascii="Liberation Serif" w:eastAsia="DejaVu Sans" w:hAnsi="Liberation Serif"/>
          <w:sz w:val="28"/>
          <w:szCs w:val="28"/>
        </w:rPr>
        <w:t>.</w:t>
      </w:r>
    </w:p>
    <w:p w14:paraId="21AED873" w14:textId="76B66F3A" w:rsidR="002A1650" w:rsidRPr="009375EF" w:rsidRDefault="002A1650" w:rsidP="002A1650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 xml:space="preserve">Внести в </w:t>
      </w:r>
      <w:r w:rsidR="0034039D">
        <w:rPr>
          <w:rFonts w:ascii="Liberation Serif" w:eastAsia="DejaVu Sans" w:hAnsi="Liberation Serif"/>
          <w:sz w:val="28"/>
          <w:szCs w:val="28"/>
        </w:rPr>
        <w:t>описание настольно-печатной (дидактической)</w:t>
      </w:r>
      <w:r w:rsidR="0034039D" w:rsidRPr="009375EF">
        <w:rPr>
          <w:rFonts w:ascii="Liberation Serif" w:eastAsia="DejaVu Sans" w:hAnsi="Liberation Serif"/>
          <w:sz w:val="28"/>
          <w:szCs w:val="28"/>
        </w:rPr>
        <w:t xml:space="preserve"> игр</w:t>
      </w:r>
      <w:r w:rsidR="0034039D">
        <w:rPr>
          <w:rFonts w:ascii="Liberation Serif" w:eastAsia="DejaVu Sans" w:hAnsi="Liberation Serif"/>
          <w:sz w:val="28"/>
          <w:szCs w:val="28"/>
        </w:rPr>
        <w:t>ы</w:t>
      </w:r>
      <w:r w:rsidR="0034039D" w:rsidRPr="009375EF">
        <w:rPr>
          <w:rFonts w:ascii="Liberation Serif" w:eastAsia="DejaVu Sans" w:hAnsi="Liberation Serif"/>
          <w:sz w:val="28"/>
          <w:szCs w:val="28"/>
        </w:rPr>
        <w:t xml:space="preserve"> </w:t>
      </w:r>
      <w:r w:rsidRPr="009375EF">
        <w:rPr>
          <w:rFonts w:ascii="Liberation Serif" w:eastAsia="DejaVu Sans" w:hAnsi="Liberation Serif"/>
          <w:sz w:val="28"/>
          <w:szCs w:val="28"/>
        </w:rPr>
        <w:t>разделы, связанные с планированием; информированием; создание атмосферы дружелюбия и развития навыков общения; создание условий для поддержки детской инициативы и самореализации в изменении условий или правил, или и т.д.</w:t>
      </w:r>
    </w:p>
    <w:p w14:paraId="4BB28A05" w14:textId="17B476E8" w:rsidR="002A1650" w:rsidRPr="009375EF" w:rsidRDefault="002A1650" w:rsidP="002A1650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 xml:space="preserve">Подготовить задание по соответствующему алгоритму. </w:t>
      </w:r>
    </w:p>
    <w:p w14:paraId="1B65BE48" w14:textId="77777777" w:rsidR="002A1650" w:rsidRPr="009375EF" w:rsidRDefault="002A1650" w:rsidP="002A1650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>Соблюдать правила техники безопасности и санитарные нормы.</w:t>
      </w:r>
    </w:p>
    <w:p w14:paraId="2941892E" w14:textId="21FB29AE" w:rsidR="002A1650" w:rsidRPr="009375EF" w:rsidRDefault="0034039D" w:rsidP="002A1650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>
        <w:rPr>
          <w:rFonts w:ascii="Liberation Serif" w:eastAsia="DejaVu Sans" w:hAnsi="Liberation Serif"/>
          <w:sz w:val="28"/>
          <w:szCs w:val="28"/>
        </w:rPr>
        <w:t xml:space="preserve">Разработать и продемонстрировать мастер-класс </w:t>
      </w:r>
      <w:r w:rsidR="002A1650" w:rsidRPr="009375EF">
        <w:rPr>
          <w:rFonts w:ascii="Liberation Serif" w:eastAsia="DejaVu Sans" w:hAnsi="Liberation Serif"/>
          <w:sz w:val="28"/>
          <w:szCs w:val="28"/>
        </w:rPr>
        <w:t>с целью реализации поставленных целей и задач в проекте по теме с учетом 30% изменения.</w:t>
      </w:r>
    </w:p>
    <w:p w14:paraId="523865F4" w14:textId="09CA4A27" w:rsidR="002A1650" w:rsidRPr="009375EF" w:rsidRDefault="002A1650" w:rsidP="002A1650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 xml:space="preserve">До начала выступления передать экспертам </w:t>
      </w:r>
      <w:r w:rsidR="0034039D">
        <w:rPr>
          <w:rFonts w:ascii="Liberation Serif" w:eastAsia="DejaVu Sans" w:hAnsi="Liberation Serif"/>
          <w:sz w:val="28"/>
          <w:szCs w:val="28"/>
        </w:rPr>
        <w:t>описание настольно-печатной (дидактической)</w:t>
      </w:r>
      <w:r w:rsidR="0034039D" w:rsidRPr="009375EF">
        <w:rPr>
          <w:rFonts w:ascii="Liberation Serif" w:eastAsia="DejaVu Sans" w:hAnsi="Liberation Serif"/>
          <w:sz w:val="28"/>
          <w:szCs w:val="28"/>
        </w:rPr>
        <w:t xml:space="preserve"> игр</w:t>
      </w:r>
      <w:r w:rsidR="0034039D">
        <w:rPr>
          <w:rFonts w:ascii="Liberation Serif" w:eastAsia="DejaVu Sans" w:hAnsi="Liberation Serif"/>
          <w:sz w:val="28"/>
          <w:szCs w:val="28"/>
        </w:rPr>
        <w:t>ы</w:t>
      </w:r>
      <w:r w:rsidR="0034039D" w:rsidRPr="009375EF">
        <w:rPr>
          <w:rFonts w:ascii="Liberation Serif" w:eastAsia="DejaVu Sans" w:hAnsi="Liberation Serif"/>
          <w:sz w:val="28"/>
          <w:szCs w:val="28"/>
        </w:rPr>
        <w:t xml:space="preserve"> </w:t>
      </w:r>
      <w:r w:rsidR="0034039D">
        <w:rPr>
          <w:rFonts w:ascii="Liberation Serif" w:eastAsia="DejaVu Sans" w:hAnsi="Liberation Serif"/>
          <w:sz w:val="28"/>
          <w:szCs w:val="28"/>
        </w:rPr>
        <w:t xml:space="preserve">и описание мастер-класса </w:t>
      </w:r>
      <w:r w:rsidRPr="009375EF">
        <w:rPr>
          <w:rFonts w:ascii="Liberation Serif" w:eastAsia="DejaVu Sans" w:hAnsi="Liberation Serif"/>
          <w:sz w:val="28"/>
          <w:szCs w:val="28"/>
        </w:rPr>
        <w:t>для оценки.</w:t>
      </w:r>
    </w:p>
    <w:p w14:paraId="58AC1CFA" w14:textId="77777777" w:rsidR="002A1650" w:rsidRPr="006C7AEC" w:rsidRDefault="002A1650" w:rsidP="002A1650">
      <w:pPr>
        <w:tabs>
          <w:tab w:val="left" w:pos="1020"/>
        </w:tabs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i/>
          <w:sz w:val="28"/>
          <w:szCs w:val="28"/>
        </w:rPr>
        <w:t xml:space="preserve">Ожидаемый результат: </w:t>
      </w:r>
    </w:p>
    <w:p w14:paraId="5DE08CC4" w14:textId="7E98A72E" w:rsidR="002A1650" w:rsidRPr="00FE1691" w:rsidRDefault="002A1650" w:rsidP="00FE1691">
      <w:pPr>
        <w:pStyle w:val="aff1"/>
        <w:numPr>
          <w:ilvl w:val="3"/>
          <w:numId w:val="33"/>
        </w:numPr>
        <w:tabs>
          <w:tab w:val="left" w:pos="102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FE1691">
        <w:rPr>
          <w:rFonts w:ascii="Liberation Serif" w:eastAsia="DejaVu Sans" w:hAnsi="Liberation Serif"/>
          <w:sz w:val="28"/>
          <w:szCs w:val="28"/>
        </w:rPr>
        <w:t>Оформленн</w:t>
      </w:r>
      <w:r w:rsidR="0034039D" w:rsidRPr="00FE1691">
        <w:rPr>
          <w:rFonts w:ascii="Liberation Serif" w:eastAsia="DejaVu Sans" w:hAnsi="Liberation Serif"/>
          <w:sz w:val="28"/>
          <w:szCs w:val="28"/>
        </w:rPr>
        <w:t>ое описание</w:t>
      </w:r>
      <w:r w:rsidRPr="00FE1691">
        <w:rPr>
          <w:rFonts w:ascii="Liberation Serif" w:eastAsia="DejaVu Sans" w:hAnsi="Liberation Serif"/>
          <w:sz w:val="28"/>
          <w:szCs w:val="28"/>
        </w:rPr>
        <w:t xml:space="preserve"> </w:t>
      </w:r>
      <w:r w:rsidR="0034039D" w:rsidRPr="00FE1691">
        <w:rPr>
          <w:rFonts w:ascii="Liberation Serif" w:eastAsia="DejaVu Sans" w:hAnsi="Liberation Serif"/>
          <w:sz w:val="28"/>
          <w:szCs w:val="28"/>
        </w:rPr>
        <w:t>настольно-печатной (дидактической) игры</w:t>
      </w:r>
      <w:r w:rsidRPr="00FE1691">
        <w:rPr>
          <w:rFonts w:ascii="Liberation Serif" w:eastAsia="DejaVu Sans" w:hAnsi="Liberation Serif"/>
          <w:sz w:val="28"/>
          <w:szCs w:val="28"/>
        </w:rPr>
        <w:t>, включающ</w:t>
      </w:r>
      <w:r w:rsidR="0034039D" w:rsidRPr="00FE1691">
        <w:rPr>
          <w:rFonts w:ascii="Liberation Serif" w:eastAsia="DejaVu Sans" w:hAnsi="Liberation Serif"/>
          <w:sz w:val="28"/>
          <w:szCs w:val="28"/>
        </w:rPr>
        <w:t>ее</w:t>
      </w:r>
      <w:r w:rsidRPr="00FE1691">
        <w:rPr>
          <w:rFonts w:ascii="Liberation Serif" w:eastAsia="DejaVu Sans" w:hAnsi="Liberation Serif"/>
          <w:sz w:val="28"/>
          <w:szCs w:val="28"/>
        </w:rPr>
        <w:t xml:space="preserve"> цель и задачи, соответствующего возрастной группе</w:t>
      </w:r>
      <w:r w:rsidR="00FE1691" w:rsidRPr="00FE1691">
        <w:rPr>
          <w:rFonts w:ascii="Liberation Serif" w:eastAsia="DejaVu Sans" w:hAnsi="Liberation Serif"/>
          <w:sz w:val="28"/>
          <w:szCs w:val="28"/>
        </w:rPr>
        <w:t>, а также описание мастер-класса по разработке, представлению и  проведению настольно-печатной (дидактической) игры</w:t>
      </w:r>
      <w:r w:rsidRPr="00FE1691">
        <w:rPr>
          <w:rFonts w:ascii="Liberation Serif" w:eastAsia="DejaVu Sans" w:hAnsi="Liberation Serif"/>
          <w:sz w:val="28"/>
          <w:szCs w:val="28"/>
        </w:rPr>
        <w:t>.</w:t>
      </w:r>
    </w:p>
    <w:p w14:paraId="760D7D9B" w14:textId="61C0C9DA" w:rsidR="00FE1691" w:rsidRPr="00FE1691" w:rsidRDefault="00FE1691" w:rsidP="00FE1691">
      <w:pPr>
        <w:pStyle w:val="aff1"/>
        <w:numPr>
          <w:ilvl w:val="3"/>
          <w:numId w:val="33"/>
        </w:numPr>
        <w:tabs>
          <w:tab w:val="left" w:pos="102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>
        <w:rPr>
          <w:rFonts w:ascii="Liberation Serif" w:eastAsia="DejaVu Sans" w:hAnsi="Liberation Serif"/>
          <w:sz w:val="28"/>
          <w:szCs w:val="28"/>
        </w:rPr>
        <w:t xml:space="preserve">Демонстрация настольно-печатной игры. </w:t>
      </w:r>
    </w:p>
    <w:p w14:paraId="0A853544" w14:textId="7CDC9659" w:rsidR="002A1650" w:rsidRPr="00FE1691" w:rsidRDefault="002A1650" w:rsidP="00FE1691">
      <w:pPr>
        <w:pStyle w:val="aff1"/>
        <w:numPr>
          <w:ilvl w:val="0"/>
          <w:numId w:val="33"/>
        </w:numPr>
        <w:tabs>
          <w:tab w:val="left" w:pos="102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i/>
          <w:sz w:val="28"/>
          <w:szCs w:val="28"/>
        </w:rPr>
      </w:pPr>
      <w:r w:rsidRPr="00FE1691">
        <w:rPr>
          <w:rFonts w:ascii="Liberation Serif" w:eastAsia="DejaVu Sans" w:hAnsi="Liberation Serif"/>
          <w:sz w:val="28"/>
          <w:szCs w:val="28"/>
        </w:rPr>
        <w:t xml:space="preserve">Демонстрация </w:t>
      </w:r>
      <w:r w:rsidR="00FE1691" w:rsidRPr="00FE1691">
        <w:rPr>
          <w:rFonts w:ascii="Liberation Serif" w:eastAsia="DejaVu Sans" w:hAnsi="Liberation Serif"/>
          <w:sz w:val="28"/>
          <w:szCs w:val="28"/>
        </w:rPr>
        <w:t>мастер-класса</w:t>
      </w:r>
      <w:r w:rsidRPr="00FE1691">
        <w:rPr>
          <w:rFonts w:ascii="Liberation Serif" w:eastAsia="DejaVu Sans" w:hAnsi="Liberation Serif"/>
          <w:sz w:val="28"/>
          <w:szCs w:val="28"/>
        </w:rPr>
        <w:t xml:space="preserve"> с волонтерами </w:t>
      </w:r>
      <w:r w:rsidR="00FE1691" w:rsidRPr="00FE1691">
        <w:rPr>
          <w:rFonts w:ascii="Liberation Serif" w:eastAsia="DejaVu Sans" w:hAnsi="Liberation Serif"/>
          <w:sz w:val="28"/>
          <w:szCs w:val="28"/>
        </w:rPr>
        <w:t>для</w:t>
      </w:r>
      <w:r w:rsidRPr="00FE1691">
        <w:rPr>
          <w:rFonts w:ascii="Liberation Serif" w:eastAsia="DejaVu Sans" w:hAnsi="Liberation Serif"/>
          <w:sz w:val="28"/>
          <w:szCs w:val="28"/>
        </w:rPr>
        <w:t xml:space="preserve"> соответствующей возрастной групп</w:t>
      </w:r>
      <w:r w:rsidR="00FE1691" w:rsidRPr="00FE1691">
        <w:rPr>
          <w:rFonts w:ascii="Liberation Serif" w:eastAsia="DejaVu Sans" w:hAnsi="Liberation Serif"/>
          <w:sz w:val="28"/>
          <w:szCs w:val="28"/>
        </w:rPr>
        <w:t>ы</w:t>
      </w:r>
      <w:r w:rsidRPr="00FE1691">
        <w:rPr>
          <w:rFonts w:ascii="Liberation Serif" w:eastAsia="DejaVu Sans" w:hAnsi="Liberation Serif"/>
          <w:sz w:val="28"/>
          <w:szCs w:val="28"/>
        </w:rPr>
        <w:t>.</w:t>
      </w:r>
    </w:p>
    <w:p w14:paraId="3359210F" w14:textId="77777777" w:rsidR="002A1650" w:rsidRPr="006C7AEC" w:rsidRDefault="002A1650" w:rsidP="002A1650">
      <w:pPr>
        <w:tabs>
          <w:tab w:val="left" w:pos="1020"/>
        </w:tabs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i/>
          <w:sz w:val="28"/>
          <w:szCs w:val="28"/>
        </w:rPr>
        <w:t>Особенности выполнения задания.</w:t>
      </w:r>
    </w:p>
    <w:p w14:paraId="7D560E7E" w14:textId="77777777" w:rsidR="002A1650" w:rsidRDefault="002A1650" w:rsidP="002A1650">
      <w:pPr>
        <w:tabs>
          <w:tab w:val="left" w:pos="1020"/>
        </w:tabs>
        <w:suppressAutoHyphens/>
        <w:spacing w:after="0" w:line="360" w:lineRule="auto"/>
        <w:ind w:firstLine="68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Задание выполняется индивидуально. Для реализации конкурсного задания приглашаются волонтеры (6 волонтеров). Знакомство волонтеров с 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lastRenderedPageBreak/>
        <w:t>содержанием конкурсного задания проводится участником за 10 минут до окончания времени подготовки.</w:t>
      </w:r>
    </w:p>
    <w:p w14:paraId="6AEF989E" w14:textId="199044A2" w:rsidR="004E2A81" w:rsidRPr="006C7AEC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Times New Roman" w:hAnsi="Liberation Serif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9F714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6C7AEC">
        <w:rPr>
          <w:rFonts w:ascii="Liberation Serif" w:eastAsia="DejaVu Sans" w:hAnsi="Liberation Serif" w:cs="Times New Roman"/>
          <w:b/>
          <w:bCs/>
          <w:sz w:val="28"/>
          <w:szCs w:val="28"/>
        </w:rPr>
        <w:t>Физическое развитие детей дошкольного возраста</w:t>
      </w:r>
      <w:r w:rsidRPr="006C7AEC">
        <w:rPr>
          <w:rFonts w:ascii="Liberation Serif" w:eastAsia="DejaVu Sans" w:hAnsi="Liberation Serif" w:cs="Times New Roman"/>
          <w:b/>
          <w:sz w:val="28"/>
          <w:szCs w:val="28"/>
        </w:rPr>
        <w:t xml:space="preserve"> (Вариативное задание)</w:t>
      </w:r>
    </w:p>
    <w:p w14:paraId="04BECAA1" w14:textId="77777777" w:rsidR="004E2A81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</w:pPr>
      <w:r w:rsidRPr="006C7AEC">
        <w:rPr>
          <w:rFonts w:ascii="Liberation Serif" w:eastAsia="Times New Roman" w:hAnsi="Liberation Serif" w:cs="Times New Roman"/>
          <w:bCs/>
          <w:i/>
          <w:sz w:val="28"/>
          <w:szCs w:val="28"/>
        </w:rPr>
        <w:t>Время на выполнение модуля</w:t>
      </w:r>
      <w:r w:rsidRPr="006C7AEC">
        <w:rPr>
          <w:rFonts w:ascii="Liberation Serif" w:eastAsia="Calibri" w:hAnsi="Liberation Serif" w:cs="Calibri"/>
          <w:color w:val="000000"/>
          <w:spacing w:val="2"/>
          <w:sz w:val="28"/>
          <w:szCs w:val="28"/>
          <w:shd w:val="clear" w:color="auto" w:fill="FFFFFF"/>
        </w:rPr>
        <w:t>: 1 час 10 минут.</w:t>
      </w:r>
    </w:p>
    <w:p w14:paraId="26704540" w14:textId="77777777" w:rsidR="004E2A81" w:rsidRPr="006C7AEC" w:rsidRDefault="004E2A81" w:rsidP="004E2A81">
      <w:pPr>
        <w:suppressAutoHyphens/>
        <w:spacing w:after="0" w:line="360" w:lineRule="auto"/>
        <w:ind w:firstLine="680"/>
        <w:contextualSpacing/>
        <w:jc w:val="both"/>
        <w:rPr>
          <w:rFonts w:ascii="Liberation Serif" w:eastAsia="Times New Roman" w:hAnsi="Liberation Serif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C97E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6C7AEC">
        <w:rPr>
          <w:rFonts w:ascii="Liberation Serif" w:eastAsia="DejaVu Sans" w:hAnsi="Liberation Serif" w:cs="Times New Roman"/>
          <w:b/>
          <w:sz w:val="28"/>
          <w:szCs w:val="28"/>
        </w:rPr>
        <w:t>Подбор, организация и проведение подвижной игры с детьми дошкольного возраста.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</w:t>
      </w:r>
    </w:p>
    <w:p w14:paraId="3C1D7C05" w14:textId="77777777" w:rsidR="004E2A81" w:rsidRDefault="004E2A81" w:rsidP="004E2A81">
      <w:pPr>
        <w:tabs>
          <w:tab w:val="left" w:pos="1080"/>
        </w:tabs>
        <w:suppressAutoHyphens/>
        <w:spacing w:after="0" w:line="360" w:lineRule="auto"/>
        <w:ind w:firstLine="680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Описание задани</w:t>
      </w: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я:</w:t>
      </w:r>
    </w:p>
    <w:p w14:paraId="522BA880" w14:textId="77777777" w:rsidR="004E2A81" w:rsidRPr="009375EF" w:rsidRDefault="004E2A81" w:rsidP="004E2A81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>Изучить задание с учетом 30% изменения.</w:t>
      </w:r>
    </w:p>
    <w:p w14:paraId="6FEC2AC9" w14:textId="77777777" w:rsidR="004E2A81" w:rsidRPr="009375EF" w:rsidRDefault="004E2A81" w:rsidP="004E2A81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 xml:space="preserve">Подобрать </w:t>
      </w:r>
      <w:r>
        <w:rPr>
          <w:rFonts w:ascii="Liberation Serif" w:eastAsia="DejaVu Sans" w:hAnsi="Liberation Serif"/>
          <w:sz w:val="28"/>
          <w:szCs w:val="28"/>
        </w:rPr>
        <w:t xml:space="preserve">современную </w:t>
      </w:r>
      <w:r w:rsidRPr="009375EF">
        <w:rPr>
          <w:rFonts w:ascii="Liberation Serif" w:eastAsia="DejaVu Sans" w:hAnsi="Liberation Serif"/>
          <w:sz w:val="28"/>
          <w:szCs w:val="28"/>
        </w:rPr>
        <w:t>(или придумать; или подобрать народную) подвижную игру в соответствии с темой проекта, с учетом оборудования, представленного на площадке по инфраструктурному листу.</w:t>
      </w:r>
    </w:p>
    <w:p w14:paraId="52325DA0" w14:textId="77777777" w:rsidR="004E2A81" w:rsidRPr="009375EF" w:rsidRDefault="004E2A81" w:rsidP="004E2A81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>Обработать информацию и сформулировать цель и задачи проведения подвижной игры. Оформить в форме технологической карты подвижной игры (</w:t>
      </w:r>
      <w:r w:rsidRPr="009375EF">
        <w:rPr>
          <w:rFonts w:ascii="Liberation Serif" w:eastAsia="DejaVu Sans" w:hAnsi="Liberation Serif"/>
          <w:spacing w:val="2"/>
          <w:sz w:val="28"/>
          <w:szCs w:val="28"/>
          <w:shd w:val="clear" w:color="auto" w:fill="FFFFFF"/>
        </w:rPr>
        <w:t>Приложение 7</w:t>
      </w:r>
      <w:r w:rsidRPr="009375EF">
        <w:rPr>
          <w:rFonts w:ascii="Liberation Serif" w:eastAsia="DejaVu Sans" w:hAnsi="Liberation Serif"/>
          <w:sz w:val="28"/>
          <w:szCs w:val="28"/>
        </w:rPr>
        <w:t>).</w:t>
      </w:r>
    </w:p>
    <w:p w14:paraId="713E9FA9" w14:textId="77777777" w:rsidR="004E2A81" w:rsidRPr="009375EF" w:rsidRDefault="004E2A81" w:rsidP="004E2A81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>Внести в технологическую карту подвижной игры разделы, связанные с планированием; информированием; создание атмосферы дружелюбия и развития навыков общения; создание условий для поддержки детской инициативы и самореализации в изменении условий или правил, или и т.д. в подвижной игре. (</w:t>
      </w:r>
      <w:r w:rsidRPr="009375EF">
        <w:rPr>
          <w:rFonts w:ascii="Liberation Serif" w:eastAsia="DejaVu Sans" w:hAnsi="Liberation Serif"/>
          <w:spacing w:val="2"/>
          <w:sz w:val="28"/>
          <w:szCs w:val="28"/>
          <w:shd w:val="clear" w:color="auto" w:fill="FFFFFF"/>
        </w:rPr>
        <w:t>Приложение 7</w:t>
      </w:r>
      <w:r w:rsidRPr="009375EF">
        <w:rPr>
          <w:rFonts w:ascii="Liberation Serif" w:eastAsia="DejaVu Sans" w:hAnsi="Liberation Serif"/>
          <w:sz w:val="28"/>
          <w:szCs w:val="28"/>
        </w:rPr>
        <w:t>).</w:t>
      </w:r>
    </w:p>
    <w:p w14:paraId="0A7FFCC0" w14:textId="77777777" w:rsidR="004E2A81" w:rsidRPr="009375EF" w:rsidRDefault="004E2A81" w:rsidP="004E2A81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>Подготовить задание по соответствующему алгоритму. (</w:t>
      </w:r>
      <w:r w:rsidRPr="009375EF">
        <w:rPr>
          <w:rFonts w:ascii="Liberation Serif" w:eastAsia="DejaVu Sans" w:hAnsi="Liberation Serif"/>
          <w:spacing w:val="2"/>
          <w:sz w:val="28"/>
          <w:szCs w:val="28"/>
          <w:shd w:val="clear" w:color="auto" w:fill="FFFFFF"/>
        </w:rPr>
        <w:t>Приложение 7</w:t>
      </w:r>
      <w:r w:rsidRPr="009375EF">
        <w:rPr>
          <w:rFonts w:ascii="Liberation Serif" w:eastAsia="DejaVu Sans" w:hAnsi="Liberation Serif"/>
          <w:sz w:val="28"/>
          <w:szCs w:val="28"/>
        </w:rPr>
        <w:t>).</w:t>
      </w:r>
    </w:p>
    <w:p w14:paraId="6B100A05" w14:textId="77777777" w:rsidR="004E2A81" w:rsidRPr="009375EF" w:rsidRDefault="004E2A81" w:rsidP="004E2A81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>Соблюдать правила техники безопасности и санитарные нормы.</w:t>
      </w:r>
    </w:p>
    <w:p w14:paraId="615D4B77" w14:textId="77777777" w:rsidR="004E2A81" w:rsidRPr="009375EF" w:rsidRDefault="004E2A81" w:rsidP="004E2A81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>Создать развивающую предметно-пространственную среду для детей дошкольного возраста с целью реализации поставленных целей и задач в проекте по теме с учетом 30% изменения.</w:t>
      </w:r>
    </w:p>
    <w:p w14:paraId="5324F290" w14:textId="77777777" w:rsidR="004E2A81" w:rsidRPr="009375EF" w:rsidRDefault="004E2A81" w:rsidP="004E2A81">
      <w:pPr>
        <w:pStyle w:val="aff1"/>
        <w:numPr>
          <w:ilvl w:val="0"/>
          <w:numId w:val="37"/>
        </w:numPr>
        <w:tabs>
          <w:tab w:val="left" w:pos="1080"/>
        </w:tabs>
        <w:suppressAutoHyphens/>
        <w:spacing w:after="0" w:line="360" w:lineRule="auto"/>
        <w:ind w:left="0" w:firstLine="709"/>
        <w:jc w:val="both"/>
        <w:rPr>
          <w:rFonts w:ascii="Liberation Serif" w:eastAsia="DejaVu Sans" w:hAnsi="Liberation Serif"/>
          <w:sz w:val="28"/>
          <w:szCs w:val="28"/>
        </w:rPr>
      </w:pPr>
      <w:r w:rsidRPr="009375EF">
        <w:rPr>
          <w:rFonts w:ascii="Liberation Serif" w:eastAsia="DejaVu Sans" w:hAnsi="Liberation Serif"/>
          <w:sz w:val="28"/>
          <w:szCs w:val="28"/>
        </w:rPr>
        <w:t>До начала выступления передать технологическую карту подвижной игры экспертам для оценки.</w:t>
      </w:r>
    </w:p>
    <w:p w14:paraId="4B7A7273" w14:textId="77777777" w:rsidR="004E2A81" w:rsidRPr="006C7AEC" w:rsidRDefault="004E2A81" w:rsidP="004E2A81">
      <w:pPr>
        <w:tabs>
          <w:tab w:val="left" w:pos="1020"/>
        </w:tabs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i/>
          <w:sz w:val="28"/>
          <w:szCs w:val="28"/>
        </w:rPr>
        <w:t xml:space="preserve">Ожидаемый результат: </w:t>
      </w:r>
    </w:p>
    <w:p w14:paraId="33859473" w14:textId="77777777" w:rsidR="004E2A81" w:rsidRPr="006C7AEC" w:rsidRDefault="004E2A81" w:rsidP="004E2A81">
      <w:pPr>
        <w:tabs>
          <w:tab w:val="left" w:pos="1020"/>
        </w:tabs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>
        <w:rPr>
          <w:rFonts w:ascii="Liberation Serif" w:eastAsia="DejaVu Sans" w:hAnsi="Liberation Serif" w:cs="Times New Roman"/>
          <w:sz w:val="28"/>
          <w:szCs w:val="28"/>
        </w:rPr>
        <w:lastRenderedPageBreak/>
        <w:t>1.</w:t>
      </w:r>
      <w:r>
        <w:rPr>
          <w:rFonts w:ascii="Liberation Serif" w:eastAsia="DejaVu Sans" w:hAnsi="Liberation Serif" w:cs="Times New Roman"/>
          <w:sz w:val="28"/>
          <w:szCs w:val="28"/>
        </w:rPr>
        <w:tab/>
        <w:t>Оформленная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</w:t>
      </w:r>
      <w:r>
        <w:rPr>
          <w:rFonts w:ascii="Liberation Serif" w:eastAsia="DejaVu Sans" w:hAnsi="Liberation Serif" w:cs="Times New Roman"/>
          <w:sz w:val="28"/>
          <w:szCs w:val="28"/>
        </w:rPr>
        <w:t>технологическая карта подвижной игры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, включающ</w:t>
      </w:r>
      <w:r>
        <w:rPr>
          <w:rFonts w:ascii="Liberation Serif" w:eastAsia="DejaVu Sans" w:hAnsi="Liberation Serif" w:cs="Times New Roman"/>
          <w:sz w:val="28"/>
          <w:szCs w:val="28"/>
        </w:rPr>
        <w:t>ая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цель и задачи подвижной игры - элемента в режиме дня, соответствующего возрастной группе (</w:t>
      </w:r>
      <w:r w:rsidRPr="006C7AEC">
        <w:rPr>
          <w:rFonts w:ascii="Liberation Serif" w:eastAsia="DejaVu Sans" w:hAnsi="Liberation Serif" w:cs="Times New Roman"/>
          <w:spacing w:val="2"/>
          <w:sz w:val="28"/>
          <w:szCs w:val="28"/>
          <w:shd w:val="clear" w:color="auto" w:fill="FFFFFF"/>
        </w:rPr>
        <w:t xml:space="preserve">Приложение </w:t>
      </w:r>
      <w:r>
        <w:rPr>
          <w:rFonts w:ascii="Liberation Serif" w:eastAsia="DejaVu Sans" w:hAnsi="Liberation Serif" w:cs="Times New Roman"/>
          <w:spacing w:val="2"/>
          <w:sz w:val="28"/>
          <w:szCs w:val="28"/>
          <w:shd w:val="clear" w:color="auto" w:fill="FFFFFF"/>
        </w:rPr>
        <w:t>7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>).</w:t>
      </w:r>
    </w:p>
    <w:p w14:paraId="269CBE1F" w14:textId="77777777" w:rsidR="004E2A81" w:rsidRPr="006C7AEC" w:rsidRDefault="004E2A81" w:rsidP="004E2A81">
      <w:pPr>
        <w:tabs>
          <w:tab w:val="left" w:pos="1020"/>
        </w:tabs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i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2.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ab/>
        <w:t>Демонстрация элемента режима дня – подвижная игра с волонтерами в соответствующей возрастной группе.</w:t>
      </w:r>
    </w:p>
    <w:p w14:paraId="66366388" w14:textId="77777777" w:rsidR="004E2A81" w:rsidRPr="006C7AEC" w:rsidRDefault="004E2A81" w:rsidP="004E2A81">
      <w:pPr>
        <w:tabs>
          <w:tab w:val="left" w:pos="1020"/>
        </w:tabs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i/>
          <w:sz w:val="28"/>
          <w:szCs w:val="28"/>
        </w:rPr>
        <w:t>Особенности выполнения задания.</w:t>
      </w:r>
    </w:p>
    <w:p w14:paraId="4F95420E" w14:textId="77777777" w:rsidR="004E2A81" w:rsidRDefault="004E2A81" w:rsidP="004E2A81">
      <w:pPr>
        <w:tabs>
          <w:tab w:val="left" w:pos="1020"/>
        </w:tabs>
        <w:suppressAutoHyphens/>
        <w:spacing w:after="0" w:line="360" w:lineRule="auto"/>
        <w:ind w:firstLine="68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Задание выполняется индивидуально. Для реализации конкурсного задания приглашаются волонтеры (6 волонтеров). Знакомство волонтеров с содержанием конкурсного задания проводится участником за 10 минут до окончания времени подготовки.</w:t>
      </w:r>
    </w:p>
    <w:p w14:paraId="2C13F146" w14:textId="77777777" w:rsidR="004E2A81" w:rsidRDefault="004E2A81" w:rsidP="004E2A81"/>
    <w:p w14:paraId="62A9EF15" w14:textId="77777777" w:rsidR="009E5BD9" w:rsidRDefault="009E5BD9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</w:p>
    <w:p w14:paraId="28B6497F" w14:textId="1B669E00" w:rsidR="00D17132" w:rsidRPr="00D83E4E" w:rsidRDefault="0060658F" w:rsidP="00D83E4E">
      <w:pPr>
        <w:pStyle w:val="-1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3" w:name="_Toc78885643"/>
      <w:bookmarkStart w:id="14" w:name="_Toc142037191"/>
      <w:r w:rsidRPr="00D83E4E">
        <w:rPr>
          <w:rFonts w:ascii="Times New Roman" w:hAnsi="Times New Roman"/>
          <w:color w:val="auto"/>
          <w:sz w:val="28"/>
          <w:szCs w:val="28"/>
        </w:rPr>
        <w:lastRenderedPageBreak/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r w:rsidR="00D17132" w:rsidRPr="00D83E4E"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13"/>
      <w:bookmarkEnd w:id="14"/>
    </w:p>
    <w:p w14:paraId="5C22BBC8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За один день до начала проведения чемпионата проводится ознакомление конкурсантов с инфраструктурой площадки. Во время знакомства с площадкой нельзя пользоваться письменными принадлежностями, смартфонами и другими гаджетами.</w:t>
      </w:r>
    </w:p>
    <w:p w14:paraId="3B8ADE45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В этот день главным экспертом проводится жеребьевка по распределению рабочих мест на площадке. Номер рабочего места конкурсанта фиксируется в протоколе.</w:t>
      </w:r>
    </w:p>
    <w:p w14:paraId="597DC525" w14:textId="166CE15D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Выступление участника на конкурсе определяется посредством жеребьевки до начала конкурсного задания. Тематика конкурсных испытаний из 30% изменений</w:t>
      </w:r>
      <w:r w:rsidR="003A2904">
        <w:rPr>
          <w:rFonts w:ascii="Liberation Serif" w:eastAsia="DejaVu Sans" w:hAnsi="Liberation Serif" w:cs="Times New Roman"/>
          <w:sz w:val="28"/>
          <w:szCs w:val="28"/>
        </w:rPr>
        <w:t>,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 определенных экспертным сообществом, состоящим из экспертов-наставников, размещается в запечатанных конвертах. Конкурсант, который вытянул 1 номер рабочего места, имеет право выбрать конверт с конкурсным заданием. Конверт вскрывает сам конкурсант и вслух зачитывает текст с его содержимым. Далее дается конкурсантам 15 минут для обдумывания задания. В это время технический администратор площадки копирует конкурсное задание по количеству конкурсантов и выкладывает на рабочие места.</w:t>
      </w:r>
    </w:p>
    <w:p w14:paraId="4901129A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Включается таймер.</w:t>
      </w:r>
    </w:p>
    <w:p w14:paraId="493388F1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Для своевременной фиксации нарушений организаторами площадки заблаговременно заготавливаются «Сигнальные карточки (штрафных санкций)» для каждого эксперта. В наборе три карточки разного цвета: желтая, зеленая и красная (размер 12×18 см, обязательно ламинированные).</w:t>
      </w:r>
      <w:r w:rsidRPr="006C7AEC">
        <w:rPr>
          <w:rFonts w:ascii="Liberation Serif" w:eastAsia="DejaVu Sans" w:hAnsi="Liberation Serif" w:cs="Times New Roman"/>
          <w:b/>
          <w:sz w:val="28"/>
          <w:szCs w:val="28"/>
        </w:rPr>
        <w:t xml:space="preserve"> </w:t>
      </w:r>
    </w:p>
    <w:p w14:paraId="59196E13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В случае, если желтые карточки получают разные члены команды (конкурсант и эксперт, или конкурсант и команда, или эксперт и команда), то команда получает красную карточку.</w:t>
      </w:r>
    </w:p>
    <w:p w14:paraId="3FA0B7A7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 xml:space="preserve">В случае, если зеленые карточки получают разные члены команды (конкурсант и эксперт, или конкурсант и команда, или эксперт и команда), то </w:t>
      </w:r>
      <w:r w:rsidRPr="006C7AEC">
        <w:rPr>
          <w:rFonts w:ascii="Liberation Serif" w:eastAsia="DejaVu Sans" w:hAnsi="Liberation Serif" w:cs="Times New Roman"/>
          <w:sz w:val="28"/>
          <w:szCs w:val="28"/>
        </w:rPr>
        <w:lastRenderedPageBreak/>
        <w:t>команда получает желтую карточку (штраф конкурсанту).</w:t>
      </w:r>
    </w:p>
    <w:p w14:paraId="13B258F6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Liberation Serif" w:eastAsia="DejaVu Sans" w:hAnsi="Liberation Serif" w:cs="Times New Roman"/>
          <w:b/>
          <w:sz w:val="28"/>
          <w:szCs w:val="28"/>
        </w:rPr>
      </w:pPr>
      <w:r w:rsidRPr="006C7AEC">
        <w:rPr>
          <w:rFonts w:ascii="Liberation Serif" w:eastAsia="DejaVu Sans" w:hAnsi="Liberation Serif" w:cs="Times New Roman"/>
          <w:sz w:val="28"/>
          <w:szCs w:val="28"/>
        </w:rPr>
        <w:t>Карточки конкурсантов, экспертов и организаций-участниц, регионов-участников суммируются.</w:t>
      </w:r>
    </w:p>
    <w:p w14:paraId="2429EE3F" w14:textId="77777777" w:rsidR="00FE2291" w:rsidRPr="006C7AEC" w:rsidRDefault="00FE2291" w:rsidP="00FE2291">
      <w:pPr>
        <w:widowControl w:val="0"/>
        <w:suppressAutoHyphens/>
        <w:spacing w:after="0" w:line="360" w:lineRule="auto"/>
        <w:contextualSpacing/>
        <w:jc w:val="center"/>
        <w:rPr>
          <w:rFonts w:ascii="Liberation Serif" w:eastAsia="Times New Roman" w:hAnsi="Liberation Serif" w:cs="Times New Roman"/>
          <w:b/>
          <w:color w:val="000000"/>
          <w:sz w:val="24"/>
          <w:szCs w:val="24"/>
          <w:lang w:eastAsia="ru-RU"/>
        </w:rPr>
      </w:pPr>
      <w:r w:rsidRPr="006C7AEC">
        <w:rPr>
          <w:rFonts w:ascii="Liberation Serif" w:eastAsia="DejaVu Sans" w:hAnsi="Liberation Serif" w:cs="Times New Roman"/>
          <w:b/>
          <w:sz w:val="28"/>
          <w:szCs w:val="28"/>
        </w:rPr>
        <w:t>Таблица нарушений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635"/>
        <w:gridCol w:w="2951"/>
        <w:gridCol w:w="2455"/>
        <w:gridCol w:w="2319"/>
      </w:tblGrid>
      <w:tr w:rsidR="00FE2291" w:rsidRPr="006C7AEC" w14:paraId="4C6012B0" w14:textId="77777777" w:rsidTr="00E462C5">
        <w:trPr>
          <w:jc w:val="center"/>
        </w:trPr>
        <w:tc>
          <w:tcPr>
            <w:tcW w:w="16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5B748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b/>
                <w:color w:val="000000"/>
                <w:sz w:val="24"/>
                <w:szCs w:val="24"/>
                <w:lang w:eastAsia="ru-RU"/>
              </w:rPr>
              <w:t>Нарушитель</w:t>
            </w:r>
          </w:p>
        </w:tc>
        <w:tc>
          <w:tcPr>
            <w:tcW w:w="7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5418A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b/>
                <w:color w:val="000000"/>
                <w:sz w:val="24"/>
                <w:szCs w:val="24"/>
                <w:lang w:eastAsia="ru-RU"/>
              </w:rPr>
              <w:t>Характеристика карточки</w:t>
            </w:r>
          </w:p>
        </w:tc>
      </w:tr>
      <w:tr w:rsidR="00FE2291" w:rsidRPr="006C7AEC" w14:paraId="064B466E" w14:textId="77777777" w:rsidTr="00E462C5">
        <w:trPr>
          <w:jc w:val="center"/>
        </w:trPr>
        <w:tc>
          <w:tcPr>
            <w:tcW w:w="16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9D5B0" w14:textId="77777777" w:rsidR="00FE2291" w:rsidRPr="006C7AEC" w:rsidRDefault="00FE2291" w:rsidP="00E462C5">
            <w:pPr>
              <w:suppressAutoHyphens/>
              <w:spacing w:after="200" w:line="276" w:lineRule="auto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77C0F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b/>
                <w:color w:val="000000"/>
                <w:sz w:val="24"/>
                <w:szCs w:val="24"/>
                <w:lang w:eastAsia="ru-RU"/>
              </w:rPr>
              <w:t>Зеленая</w:t>
            </w: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F0AFC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b/>
                <w:color w:val="000000"/>
                <w:sz w:val="24"/>
                <w:szCs w:val="24"/>
                <w:lang w:eastAsia="ru-RU"/>
              </w:rPr>
              <w:t>Желтая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566F3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b/>
                <w:color w:val="000000"/>
                <w:sz w:val="24"/>
                <w:szCs w:val="24"/>
                <w:lang w:eastAsia="ru-RU"/>
              </w:rPr>
              <w:t>Красная</w:t>
            </w:r>
          </w:p>
        </w:tc>
      </w:tr>
      <w:tr w:rsidR="00FE2291" w:rsidRPr="006C7AEC" w14:paraId="27B02D9A" w14:textId="77777777" w:rsidTr="00E462C5">
        <w:trPr>
          <w:trHeight w:val="70"/>
          <w:jc w:val="center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9AEC0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Конкурсант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1A57D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обсуждение участниками конкурсного задания в процессе подготовки и ожидания демонстрации;</w:t>
            </w:r>
          </w:p>
          <w:p w14:paraId="6206668E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общение конкурсантов между собой в процессе подготовки;</w:t>
            </w:r>
          </w:p>
          <w:p w14:paraId="2A992DA1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создание помехи другим конкурсантам;</w:t>
            </w:r>
          </w:p>
          <w:p w14:paraId="51783D5F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нарушение правил техники безопасности;</w:t>
            </w:r>
          </w:p>
          <w:p w14:paraId="0CD75515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несанкционированное перемещение конкурсантов по площадке без разрешения экспертов;</w:t>
            </w:r>
          </w:p>
          <w:p w14:paraId="3BE7CBDD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неаккуратное и грубое обращение с оборудованием/инвентарем, представленным на конкурсной площадке. (компьютерная техника и др.)</w:t>
            </w: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4B0D5" w14:textId="77777777" w:rsidR="00FE2291" w:rsidRPr="006C7AEC" w:rsidRDefault="00FE2291" w:rsidP="00FE2291">
            <w:pPr>
              <w:widowControl w:val="0"/>
              <w:numPr>
                <w:ilvl w:val="0"/>
                <w:numId w:val="36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общение с эксперт-наставником процессе выполнения и подготовки конкурсного задания и ожидания;</w:t>
            </w:r>
          </w:p>
          <w:p w14:paraId="6B80A328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неуважительное поведение при общении с экспертами, участниками или волонтерами (статистами);</w:t>
            </w:r>
          </w:p>
          <w:p w14:paraId="4100362F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намеренное общение с волонтерами (сговор) с целью договориться о каких-либо услугах, одолжении или помощи во время демонстрации задания, дающих преимущество конкурсанту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B7E45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использование мобильных устройств и запрещенных материалов (видео, картинок, аудио);</w:t>
            </w:r>
          </w:p>
          <w:p w14:paraId="5F97E4B2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несоблюдение техники безопасности, повлекшее травму волонтера (статиста) или других участников;</w:t>
            </w:r>
          </w:p>
          <w:p w14:paraId="612D7361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передача ложной информации эксперт-наставнику или ложные обвинения касательно техники или программного обеспечения (конкурсант утверждает, что не работает программное обеспечение на ноутбуке, а на самом деле оно было в рабочем состоянии)</w:t>
            </w:r>
          </w:p>
        </w:tc>
      </w:tr>
      <w:tr w:rsidR="00FE2291" w:rsidRPr="006C7AEC" w14:paraId="13F6ABA6" w14:textId="77777777" w:rsidTr="00E462C5">
        <w:trPr>
          <w:trHeight w:val="194"/>
          <w:jc w:val="center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22CDC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Эксперт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FCB71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несанкционированное использование мобильных устройств;</w:t>
            </w:r>
          </w:p>
          <w:p w14:paraId="76FC6785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 xml:space="preserve">подсказка, подача каких-либо сигналов во время демонстрации </w:t>
            </w: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lastRenderedPageBreak/>
              <w:t>задания, дающих преимущество конкурсанту (намёк на таймер, ярко выраженная одобрительная мимика, комментарии вслух и др.)</w:t>
            </w: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C3F5E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неуважительное поведение при общении с экспертами, техническим экспертом, </w:t>
            </w: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lastRenderedPageBreak/>
              <w:t>участниками или волонтерами (статистами)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7E245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lastRenderedPageBreak/>
              <w:t>подрыв репутации эксперта, технического эксперта, участника или организации;</w:t>
            </w:r>
          </w:p>
          <w:p w14:paraId="13706B34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 xml:space="preserve">разглашение </w:t>
            </w: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lastRenderedPageBreak/>
              <w:t>результатов конкурсного задания до подведения итогов чемпионата;</w:t>
            </w:r>
          </w:p>
          <w:p w14:paraId="5ACD605D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фото, аудио, видео и письменная (вне бланка) фиксация протоколов оценки конкурсного задания</w:t>
            </w:r>
          </w:p>
        </w:tc>
      </w:tr>
      <w:tr w:rsidR="00FE2291" w:rsidRPr="006C7AEC" w14:paraId="125246EF" w14:textId="77777777" w:rsidTr="00E462C5">
        <w:trPr>
          <w:trHeight w:val="1134"/>
          <w:jc w:val="center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3CD4D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lastRenderedPageBreak/>
              <w:t>Организации-участницы, регионы-участники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8068B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ind w:left="3337"/>
              <w:contextualSpacing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___</w:t>
            </w: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00134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помощь участнику в процессе подготовке и выполнения задания (жестикуляция, привлечение внимания и т.д.);</w:t>
            </w:r>
          </w:p>
          <w:p w14:paraId="61EAE15C" w14:textId="77777777" w:rsidR="00FE2291" w:rsidRPr="006C7AEC" w:rsidRDefault="00FE2291" w:rsidP="00FE2291">
            <w:pPr>
              <w:widowControl w:val="0"/>
              <w:numPr>
                <w:ilvl w:val="0"/>
                <w:numId w:val="35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пересечение «красной линии» площадки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46C7A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ind w:left="3337"/>
              <w:contextualSpacing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C7AEC">
              <w:rPr>
                <w:rFonts w:ascii="Liberation Serif" w:eastAsia="Calibri" w:hAnsi="Liberation Serif" w:cs="Times New Roman"/>
                <w:color w:val="000000"/>
                <w:sz w:val="24"/>
                <w:szCs w:val="24"/>
                <w:lang w:eastAsia="ru-RU"/>
              </w:rPr>
              <w:t>___</w:t>
            </w:r>
          </w:p>
        </w:tc>
      </w:tr>
    </w:tbl>
    <w:p w14:paraId="797804A7" w14:textId="77777777" w:rsidR="00FE2291" w:rsidRPr="006C7AEC" w:rsidRDefault="00FE2291" w:rsidP="00FE2291">
      <w:pPr>
        <w:widowControl w:val="0"/>
        <w:suppressAutoHyphens/>
        <w:spacing w:after="0" w:line="360" w:lineRule="auto"/>
        <w:contextualSpacing/>
        <w:jc w:val="both"/>
        <w:rPr>
          <w:rFonts w:ascii="Times New Roman" w:eastAsia="DejaVu Sans" w:hAnsi="Times New Roman" w:cs="Times New Roman"/>
          <w:sz w:val="24"/>
          <w:szCs w:val="24"/>
        </w:rPr>
      </w:pPr>
    </w:p>
    <w:p w14:paraId="0C5785F7" w14:textId="77777777" w:rsidR="00FE2291" w:rsidRPr="006C7AEC" w:rsidRDefault="00FE2291" w:rsidP="00FE2291">
      <w:pPr>
        <w:widowControl w:val="0"/>
        <w:suppressAutoHyphens/>
        <w:spacing w:after="0" w:line="360" w:lineRule="auto"/>
        <w:contextualSpacing/>
        <w:jc w:val="center"/>
        <w:rPr>
          <w:rFonts w:ascii="Liberation Serif" w:eastAsia="Times New Roman" w:hAnsi="Liberation Serif" w:cs="Times New Roman"/>
          <w:b/>
          <w:color w:val="000000"/>
          <w:sz w:val="24"/>
          <w:szCs w:val="24"/>
          <w:lang w:eastAsia="ru-RU"/>
        </w:rPr>
      </w:pPr>
      <w:r w:rsidRPr="006C7AEC">
        <w:rPr>
          <w:rFonts w:ascii="Times New Roman" w:eastAsia="DejaVu Sans" w:hAnsi="Times New Roman" w:cs="Times New Roman"/>
          <w:b/>
          <w:sz w:val="28"/>
          <w:szCs w:val="24"/>
        </w:rPr>
        <w:t>Таблица санкций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755"/>
        <w:gridCol w:w="2642"/>
        <w:gridCol w:w="2651"/>
        <w:gridCol w:w="2312"/>
      </w:tblGrid>
      <w:tr w:rsidR="00FE2291" w:rsidRPr="006C7AEC" w14:paraId="0CE5FEFB" w14:textId="77777777" w:rsidTr="00E462C5">
        <w:trPr>
          <w:jc w:val="center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AFB9F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b/>
                <w:color w:val="000000"/>
                <w:sz w:val="24"/>
                <w:szCs w:val="24"/>
                <w:lang w:eastAsia="ru-RU"/>
              </w:rPr>
              <w:t>Нарушитель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3C0A7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b/>
                <w:color w:val="000000"/>
                <w:sz w:val="24"/>
                <w:szCs w:val="24"/>
                <w:lang w:eastAsia="ru-RU"/>
              </w:rPr>
              <w:t>Незначительное нарушение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2A1DA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b/>
                <w:color w:val="000000"/>
                <w:sz w:val="24"/>
                <w:szCs w:val="24"/>
                <w:lang w:eastAsia="ru-RU"/>
              </w:rPr>
              <w:t>Нарушение средней тяжести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82A91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b/>
                <w:color w:val="000000"/>
                <w:sz w:val="24"/>
                <w:szCs w:val="24"/>
                <w:lang w:eastAsia="ru-RU"/>
              </w:rPr>
              <w:t>Значительное нарушение</w:t>
            </w:r>
          </w:p>
        </w:tc>
      </w:tr>
      <w:tr w:rsidR="00FE2291" w:rsidRPr="006C7AEC" w14:paraId="044749D7" w14:textId="77777777" w:rsidTr="00E462C5">
        <w:trPr>
          <w:jc w:val="center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391DD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Конкурсант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FAB57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Разрешается закончить конкурсное задание. Начисляется штраф в размере 0-10% баллов (вычет из окончательного результата)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D23B7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Разрешается закончить конкурс. Начисляется штраф в размере 10-50% баллов (вычет из окончательного результата). Конкурсант теряет возможность получить «Нагрудный знак за выдающиеся достижения»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FE7AB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Дисквалификация конкурсанта. Аннулирование заработанных баллов за все дни конкурса. Запрещено дальнейшее участие в чемпионатных мероприятиях в любой аккредитованной должности</w:t>
            </w:r>
          </w:p>
        </w:tc>
      </w:tr>
      <w:tr w:rsidR="00FE2291" w:rsidRPr="006C7AEC" w14:paraId="7632789D" w14:textId="77777777" w:rsidTr="00E462C5">
        <w:trPr>
          <w:jc w:val="center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871DB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Эксперт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4B39B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 xml:space="preserve">Эксперт не имеет права принимать участие в оценке до окончания текущего дня конкурса или </w:t>
            </w: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lastRenderedPageBreak/>
              <w:t>лишается права оценки одного соревновательного дня на усмотрение апелляционной комиссии на следующем конкурсе. Не учитывается оценка тех критериев, с которыми связано нарушение дисциплины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AFB01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Эксперт не имеет права принимать участие в оценке до окончания конкурса или лишается права оценки на </w:t>
            </w: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lastRenderedPageBreak/>
              <w:t>следующем конкурсе (на усмотрение апелляционной комиссии)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C29F6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Эксперт немедленно лишается аккредитации. Запрещено </w:t>
            </w: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lastRenderedPageBreak/>
              <w:t>дальнейшее участие в  чемпионатных мероприятиях в любой аккредитованной должности в течение конкурса или на следующем конкурсе (на усмотрение апелляционной комиссии)</w:t>
            </w:r>
          </w:p>
        </w:tc>
      </w:tr>
      <w:tr w:rsidR="00FE2291" w:rsidRPr="006C7AEC" w14:paraId="3CE57B34" w14:textId="77777777" w:rsidTr="00E462C5">
        <w:trPr>
          <w:jc w:val="center"/>
        </w:trPr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A0C5C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lastRenderedPageBreak/>
              <w:t>Организации-участницы, регионы-участники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8D97E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___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CC031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Начисляется штраф конкурсанту в размере 0-10% баллов (вычет из окончательного результата). Нарушитель удаляется из зрительной зоны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75F6BC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Дисквалификация конкурсанта. Аннулирование заработанных баллов за все дни конкурса.</w:t>
            </w:r>
          </w:p>
          <w:p w14:paraId="43876975" w14:textId="77777777" w:rsidR="00FE2291" w:rsidRPr="006C7AEC" w:rsidRDefault="00FE2291" w:rsidP="00E462C5">
            <w:pPr>
              <w:widowControl w:val="0"/>
              <w:suppressAutoHyphens/>
              <w:spacing w:after="0" w:line="276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Liberation Serif" w:eastAsia="Times New Roman" w:hAnsi="Liberation Serif" w:cs="Times New Roman"/>
                <w:color w:val="000000"/>
                <w:sz w:val="24"/>
                <w:szCs w:val="24"/>
                <w:lang w:eastAsia="ru-RU"/>
              </w:rPr>
              <w:t>Дисквалификация эксперта до конца конкурса</w:t>
            </w:r>
          </w:p>
        </w:tc>
      </w:tr>
    </w:tbl>
    <w:p w14:paraId="4AB46197" w14:textId="77777777" w:rsidR="00FE2291" w:rsidRPr="006C7AEC" w:rsidRDefault="00FE2291" w:rsidP="00FE2291">
      <w:pPr>
        <w:widowControl w:val="0"/>
        <w:suppressAutoHyphens/>
        <w:spacing w:after="0" w:line="360" w:lineRule="auto"/>
        <w:contextualSpacing/>
        <w:jc w:val="both"/>
        <w:rPr>
          <w:rFonts w:ascii="Times New Roman" w:eastAsia="DejaVu Sans" w:hAnsi="Times New Roman" w:cs="Times New Roman"/>
          <w:sz w:val="28"/>
          <w:szCs w:val="24"/>
        </w:rPr>
      </w:pPr>
    </w:p>
    <w:p w14:paraId="0510C6AF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6C7AEC">
        <w:rPr>
          <w:rFonts w:ascii="Times New Roman" w:eastAsia="Calibri" w:hAnsi="Times New Roman" w:cs="Times New Roman"/>
          <w:sz w:val="28"/>
          <w:szCs w:val="24"/>
          <w:u w:val="single"/>
        </w:rPr>
        <w:t>Использование интернет-ресурсов конкурсантами</w:t>
      </w:r>
    </w:p>
    <w:p w14:paraId="6FA2DF78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Times New Roman" w:eastAsia="Calibri" w:hAnsi="Times New Roman" w:cs="Times New Roman"/>
          <w:sz w:val="28"/>
          <w:szCs w:val="24"/>
          <w:u w:val="single"/>
        </w:rPr>
      </w:pPr>
      <w:r w:rsidRPr="006C7AEC">
        <w:rPr>
          <w:rFonts w:ascii="Times New Roman" w:eastAsia="Calibri" w:hAnsi="Times New Roman" w:cs="Times New Roman"/>
          <w:sz w:val="28"/>
          <w:szCs w:val="24"/>
        </w:rPr>
        <w:t>Ноутбуки</w:t>
      </w:r>
      <w:r w:rsidRPr="006C7AEC">
        <w:rPr>
          <w:rFonts w:ascii="Calibri" w:eastAsia="Calibri" w:hAnsi="Calibri" w:cs="Times New Roman"/>
          <w:sz w:val="24"/>
          <w:szCs w:val="24"/>
        </w:rPr>
        <w:t xml:space="preserve"> </w:t>
      </w:r>
      <w:r w:rsidRPr="006C7AEC">
        <w:rPr>
          <w:rFonts w:ascii="Times New Roman" w:eastAsia="Calibri" w:hAnsi="Times New Roman" w:cs="Times New Roman"/>
          <w:sz w:val="28"/>
          <w:szCs w:val="24"/>
        </w:rPr>
        <w:t>конкурсантов должны быть подключены к сети «Интернет» в полном режиме. Для выполнения всех модулей конкурсант может использовать различные интернет-ресурсы, которые должны быть бесплатными и доступными (не требовать логин и пароль для входа, скачивания и установки программного обеспечения). Технический эксперт не оказывает конкурсанту помощь в работе с интернет-ресурсами.</w:t>
      </w:r>
    </w:p>
    <w:p w14:paraId="5663EBC3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6C7AEC">
        <w:rPr>
          <w:rFonts w:ascii="Times New Roman" w:eastAsia="Calibri" w:hAnsi="Times New Roman" w:cs="Times New Roman"/>
          <w:sz w:val="28"/>
          <w:szCs w:val="24"/>
          <w:u w:val="single"/>
        </w:rPr>
        <w:t>Материалы на рабочем столе конкурсанта</w:t>
      </w:r>
    </w:p>
    <w:p w14:paraId="52588AB4" w14:textId="3F50B642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6C7AEC">
        <w:rPr>
          <w:rFonts w:ascii="Times New Roman" w:eastAsia="Calibri" w:hAnsi="Times New Roman" w:cs="Times New Roman"/>
          <w:sz w:val="28"/>
          <w:szCs w:val="24"/>
        </w:rPr>
        <w:t>На рабочем столе ноутбука конкурсанта должна содержаться электронная папка с названием «Папка конкурсанта». В данную папку Техническим администратором площадки под наблюдением Главного эксперта за два дня до начала чемпионата загружаются следующие документы: конкурсное задание настоящей компетенции, шаблоны</w:t>
      </w:r>
      <w:r w:rsidR="003A2904">
        <w:rPr>
          <w:rFonts w:ascii="Times New Roman" w:eastAsia="Calibri" w:hAnsi="Times New Roman" w:cs="Times New Roman"/>
          <w:sz w:val="28"/>
          <w:szCs w:val="24"/>
        </w:rPr>
        <w:t>:</w:t>
      </w:r>
      <w:r w:rsidRPr="006C7AEC">
        <w:rPr>
          <w:rFonts w:ascii="Times New Roman" w:eastAsia="Calibri" w:hAnsi="Times New Roman" w:cs="Times New Roman"/>
          <w:sz w:val="28"/>
          <w:szCs w:val="24"/>
        </w:rPr>
        <w:t xml:space="preserve"> технологическ</w:t>
      </w:r>
      <w:r w:rsidR="003A2904">
        <w:rPr>
          <w:rFonts w:ascii="Times New Roman" w:eastAsia="Calibri" w:hAnsi="Times New Roman" w:cs="Times New Roman"/>
          <w:sz w:val="28"/>
          <w:szCs w:val="24"/>
        </w:rPr>
        <w:t>ая</w:t>
      </w:r>
      <w:r w:rsidRPr="006C7AEC">
        <w:rPr>
          <w:rFonts w:ascii="Times New Roman" w:eastAsia="Calibri" w:hAnsi="Times New Roman" w:cs="Times New Roman"/>
          <w:sz w:val="28"/>
          <w:szCs w:val="24"/>
        </w:rPr>
        <w:t xml:space="preserve"> карт</w:t>
      </w:r>
      <w:r w:rsidR="003A2904">
        <w:rPr>
          <w:rFonts w:ascii="Times New Roman" w:eastAsia="Calibri" w:hAnsi="Times New Roman" w:cs="Times New Roman"/>
          <w:sz w:val="28"/>
          <w:szCs w:val="24"/>
        </w:rPr>
        <w:t>а занятия</w:t>
      </w:r>
      <w:r w:rsidRPr="006C7AEC">
        <w:rPr>
          <w:rFonts w:ascii="Times New Roman" w:eastAsia="Calibri" w:hAnsi="Times New Roman" w:cs="Times New Roman"/>
          <w:sz w:val="28"/>
          <w:szCs w:val="24"/>
        </w:rPr>
        <w:t xml:space="preserve">, </w:t>
      </w:r>
      <w:r w:rsidR="003A2904" w:rsidRPr="006C7AEC">
        <w:rPr>
          <w:rFonts w:ascii="Times New Roman" w:eastAsia="Calibri" w:hAnsi="Times New Roman" w:cs="Times New Roman"/>
          <w:sz w:val="28"/>
          <w:szCs w:val="24"/>
        </w:rPr>
        <w:t>технологическ</w:t>
      </w:r>
      <w:r w:rsidR="003A2904">
        <w:rPr>
          <w:rFonts w:ascii="Times New Roman" w:eastAsia="Calibri" w:hAnsi="Times New Roman" w:cs="Times New Roman"/>
          <w:sz w:val="28"/>
          <w:szCs w:val="24"/>
        </w:rPr>
        <w:t>ая</w:t>
      </w:r>
      <w:r w:rsidR="003A2904" w:rsidRPr="006C7AEC">
        <w:rPr>
          <w:rFonts w:ascii="Times New Roman" w:eastAsia="Calibri" w:hAnsi="Times New Roman" w:cs="Times New Roman"/>
          <w:sz w:val="28"/>
          <w:szCs w:val="24"/>
        </w:rPr>
        <w:t xml:space="preserve"> карт</w:t>
      </w:r>
      <w:r w:rsidR="003A2904">
        <w:rPr>
          <w:rFonts w:ascii="Times New Roman" w:eastAsia="Calibri" w:hAnsi="Times New Roman" w:cs="Times New Roman"/>
          <w:sz w:val="28"/>
          <w:szCs w:val="24"/>
        </w:rPr>
        <w:t>а утреннего круга</w:t>
      </w:r>
      <w:r w:rsidRPr="006C7AEC">
        <w:rPr>
          <w:rFonts w:ascii="Times New Roman" w:eastAsia="Calibri" w:hAnsi="Times New Roman" w:cs="Times New Roman"/>
          <w:sz w:val="28"/>
          <w:szCs w:val="24"/>
        </w:rPr>
        <w:t xml:space="preserve">, </w:t>
      </w:r>
      <w:r w:rsidR="003A2904" w:rsidRPr="006C7AEC">
        <w:rPr>
          <w:rFonts w:ascii="Times New Roman" w:eastAsia="Calibri" w:hAnsi="Times New Roman" w:cs="Times New Roman"/>
          <w:sz w:val="28"/>
          <w:szCs w:val="24"/>
        </w:rPr>
        <w:t>технологическ</w:t>
      </w:r>
      <w:r w:rsidR="003A2904">
        <w:rPr>
          <w:rFonts w:ascii="Times New Roman" w:eastAsia="Calibri" w:hAnsi="Times New Roman" w:cs="Times New Roman"/>
          <w:sz w:val="28"/>
          <w:szCs w:val="24"/>
        </w:rPr>
        <w:t>ая</w:t>
      </w:r>
      <w:r w:rsidR="003A2904" w:rsidRPr="006C7AEC">
        <w:rPr>
          <w:rFonts w:ascii="Times New Roman" w:eastAsia="Calibri" w:hAnsi="Times New Roman" w:cs="Times New Roman"/>
          <w:sz w:val="28"/>
          <w:szCs w:val="24"/>
        </w:rPr>
        <w:t xml:space="preserve"> карт</w:t>
      </w:r>
      <w:r w:rsidR="003A2904">
        <w:rPr>
          <w:rFonts w:ascii="Times New Roman" w:eastAsia="Calibri" w:hAnsi="Times New Roman" w:cs="Times New Roman"/>
          <w:sz w:val="28"/>
          <w:szCs w:val="24"/>
        </w:rPr>
        <w:t xml:space="preserve">а подвижной игры, </w:t>
      </w:r>
      <w:r w:rsidRPr="006C7AEC">
        <w:rPr>
          <w:rFonts w:ascii="Times New Roman" w:eastAsia="Calibri" w:hAnsi="Times New Roman" w:cs="Times New Roman"/>
          <w:sz w:val="28"/>
          <w:szCs w:val="24"/>
        </w:rPr>
        <w:t>паспорта проекта и т.д.</w:t>
      </w:r>
    </w:p>
    <w:p w14:paraId="29CE06B1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Times New Roman" w:eastAsia="Calibri" w:hAnsi="Times New Roman" w:cs="Times New Roman"/>
          <w:sz w:val="28"/>
          <w:szCs w:val="24"/>
          <w:u w:val="single"/>
        </w:rPr>
      </w:pPr>
      <w:r w:rsidRPr="006C7AEC">
        <w:rPr>
          <w:rFonts w:ascii="Times New Roman" w:eastAsia="Calibri" w:hAnsi="Times New Roman" w:cs="Times New Roman"/>
          <w:sz w:val="28"/>
          <w:szCs w:val="24"/>
        </w:rPr>
        <w:lastRenderedPageBreak/>
        <w:t>Для контроля работы конкурсанта за ноутбуком экспертами используется приложение для дистанционного администрирования рабочего стола (OВS studio или аналог), установленное на ноутбуке конкурсанта.</w:t>
      </w:r>
    </w:p>
    <w:p w14:paraId="5FE36BF9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6C7AEC">
        <w:rPr>
          <w:rFonts w:ascii="Times New Roman" w:eastAsia="Calibri" w:hAnsi="Times New Roman" w:cs="Times New Roman"/>
          <w:sz w:val="28"/>
          <w:szCs w:val="24"/>
          <w:u w:val="single"/>
        </w:rPr>
        <w:t>Привлечение статистов на чемпионаты</w:t>
      </w:r>
    </w:p>
    <w:p w14:paraId="32B207B9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6C7AEC">
        <w:rPr>
          <w:rFonts w:ascii="Times New Roman" w:eastAsia="Calibri" w:hAnsi="Times New Roman" w:cs="Times New Roman"/>
          <w:sz w:val="28"/>
          <w:szCs w:val="24"/>
        </w:rPr>
        <w:t xml:space="preserve">Для выполнения конкурсных заданий используются услуги актеров, в роли которых выступают статисты, приглашенные организаторами площадки. Для каждого задания могут привлекаться возрастные аудитории людей, определяемые 30% изменений. </w:t>
      </w:r>
    </w:p>
    <w:p w14:paraId="72DF1CFF" w14:textId="77777777" w:rsidR="00FE2291" w:rsidRPr="006C7AEC" w:rsidRDefault="00FE2291" w:rsidP="00FE2291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Calibri" w:eastAsia="Calibri" w:hAnsi="Calibri" w:cs="Times New Roman"/>
          <w:sz w:val="24"/>
          <w:szCs w:val="24"/>
        </w:rPr>
      </w:pPr>
      <w:r w:rsidRPr="006C7AEC">
        <w:rPr>
          <w:rFonts w:ascii="Times New Roman" w:eastAsia="Calibri" w:hAnsi="Times New Roman" w:cs="Times New Roman"/>
          <w:sz w:val="28"/>
          <w:szCs w:val="24"/>
        </w:rPr>
        <w:t>Организатор площадки обеспечивает своевременное представление групп статистов на конкурсную площадку в соответствии с планом проведения чемпионата. За группой статистов закрепляется лицо, ответственное за распределение их для выполнения заданий конкурсантами. Статисты должны присутствовать на инструктаже для волонтеров (статистов) за три дня, два дня и один день до начала конкурса.</w:t>
      </w:r>
    </w:p>
    <w:p w14:paraId="6714AAB3" w14:textId="77777777" w:rsidR="00B93726" w:rsidRPr="006C7AEC" w:rsidRDefault="00B93726" w:rsidP="00B93726">
      <w:pPr>
        <w:keepNext/>
        <w:suppressAutoHyphens/>
        <w:spacing w:after="0" w:line="360" w:lineRule="auto"/>
        <w:ind w:firstLine="709"/>
        <w:contextualSpacing/>
        <w:jc w:val="both"/>
        <w:outlineLvl w:val="1"/>
        <w:rPr>
          <w:rFonts w:ascii="Liberation Serif" w:eastAsia="Calibri" w:hAnsi="Liberation Serif" w:cs="Times New Roman"/>
          <w:b/>
          <w:color w:val="000000"/>
          <w:sz w:val="28"/>
          <w:szCs w:val="24"/>
        </w:rPr>
      </w:pPr>
      <w:bookmarkStart w:id="15" w:name="_Toc78885660"/>
      <w:bookmarkStart w:id="16" w:name="_Toc142037193"/>
      <w:r w:rsidRPr="006C7AEC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>2.1. Личный инструмент конкурсанта</w:t>
      </w:r>
    </w:p>
    <w:p w14:paraId="1EE58738" w14:textId="77777777" w:rsidR="00B93726" w:rsidRPr="006C7AEC" w:rsidRDefault="00B93726" w:rsidP="00B93726">
      <w:pPr>
        <w:suppressAutoHyphens/>
        <w:spacing w:after="0" w:line="360" w:lineRule="auto"/>
        <w:ind w:firstLine="680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7AEC">
        <w:rPr>
          <w:rFonts w:ascii="Times New Roman" w:eastAsia="Calibri" w:hAnsi="Times New Roman" w:cs="Times New Roman"/>
          <w:sz w:val="28"/>
          <w:szCs w:val="24"/>
        </w:rPr>
        <w:t>Определенный - нужно привезти оборудование по списку.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524"/>
        <w:gridCol w:w="8830"/>
      </w:tblGrid>
      <w:tr w:rsidR="00B93726" w:rsidRPr="006C7AEC" w14:paraId="2821A7D6" w14:textId="77777777" w:rsidTr="00E462C5">
        <w:trPr>
          <w:trHeight w:val="600"/>
          <w:jc w:val="center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1424A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88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8EDA6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Наименование </w:t>
            </w:r>
          </w:p>
        </w:tc>
      </w:tr>
      <w:tr w:rsidR="00B93726" w:rsidRPr="006C7AEC" w14:paraId="5CFD2E1F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08EDD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59120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Лимонная кислота (1 пакетик)</w:t>
            </w:r>
          </w:p>
        </w:tc>
      </w:tr>
      <w:tr w:rsidR="00B93726" w:rsidRPr="006C7AEC" w14:paraId="5C0DDD95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F4F9F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E8A56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Картон матовый </w:t>
            </w:r>
          </w:p>
        </w:tc>
      </w:tr>
      <w:tr w:rsidR="00B93726" w:rsidRPr="006C7AEC" w14:paraId="1113BAF5" w14:textId="77777777" w:rsidTr="00E462C5">
        <w:trPr>
          <w:trHeight w:val="32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A7CE4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5EF8D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Лента атласная </w:t>
            </w:r>
          </w:p>
        </w:tc>
      </w:tr>
      <w:tr w:rsidR="00B93726" w:rsidRPr="006C7AEC" w14:paraId="72B8DE34" w14:textId="77777777" w:rsidTr="00E462C5">
        <w:trPr>
          <w:trHeight w:val="423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80E77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FAD52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Трубочки для коктейлей </w:t>
            </w:r>
          </w:p>
        </w:tc>
      </w:tr>
      <w:tr w:rsidR="00B93726" w:rsidRPr="006C7AEC" w14:paraId="22D3C06C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172AB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8D4AD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 ниток для вышивания (мулине) «АССОРТИ»</w:t>
            </w:r>
          </w:p>
        </w:tc>
      </w:tr>
      <w:tr w:rsidR="00B93726" w:rsidRPr="006C7AEC" w14:paraId="05E2C543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9C554" w14:textId="77777777" w:rsidR="00B93726" w:rsidRPr="00062B0D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62B0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3F60B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Кисти художественные </w:t>
            </w:r>
          </w:p>
        </w:tc>
      </w:tr>
      <w:tr w:rsidR="00B93726" w:rsidRPr="006C7AEC" w14:paraId="5685FE45" w14:textId="77777777" w:rsidTr="00E462C5">
        <w:trPr>
          <w:trHeight w:val="415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656D5" w14:textId="77777777" w:rsidR="00B93726" w:rsidRPr="00062B0D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62B0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E0BC2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Одноразовые стаканы </w:t>
            </w:r>
          </w:p>
        </w:tc>
      </w:tr>
      <w:tr w:rsidR="00B93726" w:rsidRPr="006C7AEC" w14:paraId="28D05FA2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89360" w14:textId="77777777" w:rsidR="00B93726" w:rsidRPr="00062B0D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62B0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AC2CF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Салфетки бумажные </w:t>
            </w:r>
          </w:p>
        </w:tc>
      </w:tr>
      <w:tr w:rsidR="00B93726" w:rsidRPr="006C7AEC" w14:paraId="65485AA3" w14:textId="77777777" w:rsidTr="00E462C5">
        <w:trPr>
          <w:trHeight w:val="355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19AEC" w14:textId="77777777" w:rsidR="00B93726" w:rsidRPr="00062B0D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62B0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13E1B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Булавки английские</w:t>
            </w:r>
          </w:p>
        </w:tc>
      </w:tr>
      <w:tr w:rsidR="00B93726" w:rsidRPr="006C7AEC" w14:paraId="79D7E7D0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CA0E56" w14:textId="77777777" w:rsidR="00B93726" w:rsidRPr="00062B0D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62B0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4BB08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Пряжа для вязания </w:t>
            </w:r>
          </w:p>
        </w:tc>
      </w:tr>
      <w:tr w:rsidR="00B93726" w:rsidRPr="006C7AEC" w14:paraId="79340877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50275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C31EB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Крючок для вязания</w:t>
            </w:r>
          </w:p>
        </w:tc>
      </w:tr>
      <w:tr w:rsidR="00B93726" w:rsidRPr="006C7AEC" w14:paraId="1AB6BEC7" w14:textId="77777777" w:rsidTr="00E462C5">
        <w:trPr>
          <w:trHeight w:val="327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5C66C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A0D8E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Цветная бумага двусторонняя</w:t>
            </w:r>
          </w:p>
        </w:tc>
      </w:tr>
      <w:tr w:rsidR="00B93726" w:rsidRPr="006C7AEC" w14:paraId="193C0CE9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1A8FD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16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CE3CC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Краски акварель  </w:t>
            </w:r>
          </w:p>
        </w:tc>
      </w:tr>
      <w:tr w:rsidR="00B93726" w:rsidRPr="006C7AEC" w14:paraId="35255DC9" w14:textId="77777777" w:rsidTr="00E462C5">
        <w:trPr>
          <w:trHeight w:val="365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80D9A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EA750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Ластик</w:t>
            </w:r>
          </w:p>
        </w:tc>
      </w:tr>
      <w:tr w:rsidR="00B93726" w:rsidRPr="006C7AEC" w14:paraId="5D1B3B74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BCAEC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4B6F3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Линейка</w:t>
            </w:r>
          </w:p>
        </w:tc>
      </w:tr>
      <w:tr w:rsidR="00B93726" w:rsidRPr="006C7AEC" w14:paraId="2D45EDA3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4AD4D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94CD9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Карандаш простой</w:t>
            </w:r>
          </w:p>
        </w:tc>
      </w:tr>
      <w:tr w:rsidR="00B93726" w:rsidRPr="006C7AEC" w14:paraId="5246FDC1" w14:textId="77777777" w:rsidTr="00E462C5">
        <w:trPr>
          <w:trHeight w:val="323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A40A8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F60F1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Точилка</w:t>
            </w:r>
          </w:p>
        </w:tc>
      </w:tr>
      <w:tr w:rsidR="00B93726" w:rsidRPr="006C7AEC" w14:paraId="08286244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81A6DD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B2647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Шариковая ручка</w:t>
            </w:r>
          </w:p>
        </w:tc>
      </w:tr>
      <w:tr w:rsidR="00B93726" w:rsidRPr="006C7AEC" w14:paraId="3AE04CE4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E708C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053EC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Цветные карандаши</w:t>
            </w:r>
          </w:p>
        </w:tc>
      </w:tr>
      <w:tr w:rsidR="00B93726" w:rsidRPr="006C7AEC" w14:paraId="1340FC9F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29D98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94B718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Скотч двусторонний</w:t>
            </w:r>
          </w:p>
        </w:tc>
      </w:tr>
      <w:tr w:rsidR="00B93726" w:rsidRPr="006C7AEC" w14:paraId="07D19027" w14:textId="77777777" w:rsidTr="00E462C5">
        <w:trPr>
          <w:trHeight w:val="257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81EA0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BC92E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Скотч упаковочный</w:t>
            </w:r>
          </w:p>
        </w:tc>
      </w:tr>
      <w:tr w:rsidR="00B93726" w:rsidRPr="006C7AEC" w14:paraId="527D8667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3E29E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97A16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Доска для лепки</w:t>
            </w:r>
          </w:p>
        </w:tc>
      </w:tr>
      <w:tr w:rsidR="00B93726" w:rsidRPr="006C7AEC" w14:paraId="316C1F25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A0EEF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BC7C9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Палитра</w:t>
            </w:r>
          </w:p>
        </w:tc>
      </w:tr>
      <w:tr w:rsidR="00B93726" w:rsidRPr="006C7AEC" w14:paraId="5090EB8A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39FF7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C922E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Стакан-непроливайка</w:t>
            </w:r>
          </w:p>
        </w:tc>
      </w:tr>
      <w:tr w:rsidR="00B93726" w:rsidRPr="006C7AEC" w14:paraId="4EA970D4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8FEA6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E0744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Клей ПВА</w:t>
            </w:r>
          </w:p>
        </w:tc>
      </w:tr>
      <w:tr w:rsidR="00B93726" w:rsidRPr="006C7AEC" w14:paraId="51D13BF5" w14:textId="77777777" w:rsidTr="00E462C5">
        <w:trPr>
          <w:trHeight w:val="309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A4689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50E797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Влажные салфетки</w:t>
            </w:r>
          </w:p>
        </w:tc>
      </w:tr>
      <w:tr w:rsidR="00B93726" w:rsidRPr="006C7AEC" w14:paraId="06D53F70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6175F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B818A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Пластилин</w:t>
            </w:r>
          </w:p>
        </w:tc>
      </w:tr>
      <w:tr w:rsidR="00B93726" w:rsidRPr="006C7AEC" w14:paraId="201CC6E1" w14:textId="77777777" w:rsidTr="00E462C5">
        <w:trPr>
          <w:trHeight w:val="347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F56EC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66E28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Картон цветной</w:t>
            </w:r>
          </w:p>
        </w:tc>
      </w:tr>
      <w:tr w:rsidR="00B93726" w:rsidRPr="006C7AEC" w14:paraId="3A75272E" w14:textId="77777777" w:rsidTr="00E462C5">
        <w:trPr>
          <w:trHeight w:val="36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6711F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E5B67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Ножницы</w:t>
            </w:r>
          </w:p>
        </w:tc>
      </w:tr>
      <w:tr w:rsidR="00B93726" w:rsidRPr="006C7AEC" w14:paraId="0D905015" w14:textId="77777777" w:rsidTr="00E462C5">
        <w:trPr>
          <w:trHeight w:val="312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CE25C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4A44F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Нож канцелярский</w:t>
            </w:r>
          </w:p>
        </w:tc>
      </w:tr>
      <w:tr w:rsidR="00B93726" w:rsidRPr="006C7AEC" w14:paraId="4130A199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CDFE3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5F264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Степлер со скобами</w:t>
            </w:r>
          </w:p>
        </w:tc>
      </w:tr>
      <w:tr w:rsidR="00B93726" w:rsidRPr="006C7AEC" w14:paraId="5813C1B6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43810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76A3E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Канцелярские скрепки</w:t>
            </w:r>
          </w:p>
        </w:tc>
      </w:tr>
      <w:tr w:rsidR="00B93726" w:rsidRPr="006C7AEC" w14:paraId="43B4E3C0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B5756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22728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Фломастеры</w:t>
            </w:r>
          </w:p>
        </w:tc>
      </w:tr>
      <w:tr w:rsidR="00B93726" w:rsidRPr="006C7AEC" w14:paraId="5ED94EE3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21BC3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FC79B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Палочки для суши</w:t>
            </w:r>
          </w:p>
        </w:tc>
      </w:tr>
      <w:tr w:rsidR="00B93726" w:rsidRPr="006C7AEC" w14:paraId="6B63CB57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4428A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698D70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Пластиковый контейнер с крышкой</w:t>
            </w:r>
          </w:p>
        </w:tc>
      </w:tr>
      <w:tr w:rsidR="00B93726" w:rsidRPr="006C7AEC" w14:paraId="6E891141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CB7A6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E3CA3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Ватные диски</w:t>
            </w:r>
          </w:p>
        </w:tc>
      </w:tr>
      <w:tr w:rsidR="00B93726" w:rsidRPr="006C7AEC" w14:paraId="2325C5C0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7D4DD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DEBA3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Ватные палочки</w:t>
            </w:r>
          </w:p>
        </w:tc>
      </w:tr>
      <w:tr w:rsidR="00B93726" w:rsidRPr="006C7AEC" w14:paraId="44D3C393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02233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CFB5C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Клей Кристалл</w:t>
            </w:r>
          </w:p>
        </w:tc>
      </w:tr>
      <w:tr w:rsidR="00B93726" w:rsidRPr="006C7AEC" w14:paraId="1560472B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2BF5D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407EA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Клей момент (супер - клей секундный)</w:t>
            </w:r>
          </w:p>
        </w:tc>
      </w:tr>
      <w:tr w:rsidR="00B93726" w:rsidRPr="006C7AEC" w14:paraId="6444E283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70813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D975F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 (нитки - иголки)</w:t>
            </w:r>
          </w:p>
        </w:tc>
      </w:tr>
      <w:tr w:rsidR="00B93726" w:rsidRPr="006C7AEC" w14:paraId="403C3A36" w14:textId="77777777" w:rsidTr="00E462C5">
        <w:trPr>
          <w:trHeight w:val="300"/>
          <w:jc w:val="center"/>
        </w:trPr>
        <w:tc>
          <w:tcPr>
            <w:tcW w:w="5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2B4F9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8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5982F" w14:textId="77777777" w:rsidR="00B93726" w:rsidRPr="006C7AEC" w:rsidRDefault="00B93726" w:rsidP="00E462C5">
            <w:pPr>
              <w:suppressAutoHyphens/>
              <w:spacing w:after="0" w:line="360" w:lineRule="auto"/>
              <w:contextualSpacing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6C7A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Резинки банковские канцелярские</w:t>
            </w:r>
          </w:p>
        </w:tc>
      </w:tr>
    </w:tbl>
    <w:p w14:paraId="7D746602" w14:textId="77777777" w:rsidR="002600B2" w:rsidRPr="006C7AEC" w:rsidRDefault="002600B2" w:rsidP="002600B2">
      <w:pPr>
        <w:keepNext/>
        <w:pageBreakBefore/>
        <w:suppressAutoHyphens/>
        <w:spacing w:after="0" w:line="360" w:lineRule="auto"/>
        <w:ind w:firstLine="709"/>
        <w:contextualSpacing/>
        <w:jc w:val="both"/>
        <w:outlineLvl w:val="1"/>
        <w:rPr>
          <w:rFonts w:ascii="Liberation Serif" w:eastAsia="Times New Roman" w:hAnsi="Liberation Serif" w:cs="Times New Roman"/>
          <w:b/>
          <w:color w:val="000000"/>
          <w:sz w:val="28"/>
          <w:szCs w:val="28"/>
        </w:rPr>
      </w:pPr>
      <w:bookmarkStart w:id="17" w:name="_Toc142037194"/>
      <w:bookmarkEnd w:id="15"/>
      <w:bookmarkEnd w:id="16"/>
      <w:r w:rsidRPr="006C7AEC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lastRenderedPageBreak/>
        <w:t>2.2.</w:t>
      </w:r>
      <w:r w:rsidRPr="006C7AEC">
        <w:rPr>
          <w:rFonts w:ascii="Times New Roman" w:eastAsia="Times New Roman" w:hAnsi="Times New Roman" w:cs="Times New Roman"/>
          <w:b/>
          <w:i/>
          <w:color w:val="000000"/>
          <w:sz w:val="28"/>
          <w:szCs w:val="24"/>
        </w:rPr>
        <w:t xml:space="preserve"> </w:t>
      </w:r>
      <w:r w:rsidRPr="006C7AEC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>Материалы, оборудование и инструменты, запрещенные на площадке</w:t>
      </w:r>
    </w:p>
    <w:p w14:paraId="757A692A" w14:textId="77777777" w:rsidR="002600B2" w:rsidRPr="006C7AEC" w:rsidRDefault="002600B2" w:rsidP="002600B2">
      <w:pPr>
        <w:suppressAutoHyphens/>
        <w:spacing w:after="0" w:line="360" w:lineRule="auto"/>
        <w:ind w:firstLine="680"/>
        <w:contextualSpacing/>
        <w:jc w:val="both"/>
        <w:rPr>
          <w:rFonts w:ascii="Times New Roman" w:eastAsia="DejaVu Sans" w:hAnsi="Times New Roman" w:cs="Times New Roman"/>
          <w:sz w:val="28"/>
          <w:szCs w:val="28"/>
        </w:rPr>
      </w:pPr>
      <w:r w:rsidRPr="006C7AEC">
        <w:rPr>
          <w:rFonts w:ascii="Times New Roman" w:eastAsia="DejaVu Sans" w:hAnsi="Times New Roman" w:cs="Times New Roman"/>
          <w:sz w:val="28"/>
          <w:szCs w:val="28"/>
        </w:rPr>
        <w:t>Любые материалы и оборудование, имеющиеся при себе у участников, необходимо предъявить Экспертам. Жюри имеет право запретить использование любых предметов, которые будут сочтены не относящимися к конкурсу.</w:t>
      </w:r>
    </w:p>
    <w:p w14:paraId="742155A2" w14:textId="77777777" w:rsidR="002600B2" w:rsidRPr="006C7AEC" w:rsidRDefault="002600B2" w:rsidP="002600B2">
      <w:pPr>
        <w:keepNext/>
        <w:suppressAutoHyphens/>
        <w:spacing w:after="0" w:line="360" w:lineRule="auto"/>
        <w:ind w:firstLine="68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AEC">
        <w:rPr>
          <w:rFonts w:ascii="Times New Roman" w:eastAsia="DejaVu Sans" w:hAnsi="Times New Roman" w:cs="Times New Roman"/>
          <w:sz w:val="28"/>
          <w:szCs w:val="28"/>
        </w:rPr>
        <w:t>Запрещено использование различных средств связи тех, которые не предоставлены организаторами площадки (ноутбук, планшет, смартфон, мобильный телефон, гарнитура, все типы наушников, электронные наручные часы и т.п.).</w:t>
      </w:r>
    </w:p>
    <w:p w14:paraId="03196394" w14:textId="5B970BBB" w:rsidR="00B37579" w:rsidRPr="00D83E4E" w:rsidRDefault="00A11569" w:rsidP="00D83E4E">
      <w:pPr>
        <w:pStyle w:val="-1"/>
        <w:jc w:val="center"/>
        <w:rPr>
          <w:rFonts w:ascii="Times New Roman" w:hAnsi="Times New Roman"/>
          <w:color w:val="auto"/>
          <w:sz w:val="28"/>
          <w:szCs w:val="28"/>
        </w:rPr>
      </w:pPr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17"/>
    </w:p>
    <w:p w14:paraId="0CDDEE7A" w14:textId="77777777" w:rsidR="002600B2" w:rsidRPr="006C7AEC" w:rsidRDefault="002600B2" w:rsidP="002600B2">
      <w:pPr>
        <w:suppressAutoHyphens/>
        <w:spacing w:after="0" w:line="360" w:lineRule="auto"/>
        <w:ind w:firstLine="680"/>
        <w:contextualSpacing/>
        <w:jc w:val="both"/>
        <w:rPr>
          <w:rFonts w:ascii="Times New Roman" w:eastAsia="DejaVu Sans" w:hAnsi="Times New Roman" w:cs="Times New Roman"/>
          <w:sz w:val="28"/>
          <w:szCs w:val="28"/>
        </w:rPr>
      </w:pPr>
      <w:r w:rsidRPr="006C7AEC">
        <w:rPr>
          <w:rFonts w:ascii="Times New Roman" w:eastAsia="DejaVu Sans" w:hAnsi="Times New Roman" w:cs="Times New Roman"/>
          <w:sz w:val="28"/>
          <w:szCs w:val="28"/>
        </w:rPr>
        <w:t>Приложение 1. Инструкция по заполнению матрицы конкурсного задания</w:t>
      </w:r>
    </w:p>
    <w:p w14:paraId="391267D5" w14:textId="77777777" w:rsidR="002600B2" w:rsidRPr="006C7AEC" w:rsidRDefault="002600B2" w:rsidP="002600B2">
      <w:pPr>
        <w:suppressAutoHyphens/>
        <w:spacing w:after="0" w:line="360" w:lineRule="auto"/>
        <w:ind w:firstLine="680"/>
        <w:contextualSpacing/>
        <w:jc w:val="both"/>
        <w:rPr>
          <w:rFonts w:ascii="Times New Roman" w:eastAsia="DejaVu Sans" w:hAnsi="Times New Roman" w:cs="Times New Roman"/>
          <w:sz w:val="28"/>
          <w:szCs w:val="28"/>
        </w:rPr>
      </w:pPr>
      <w:r w:rsidRPr="006C7AEC">
        <w:rPr>
          <w:rFonts w:ascii="Times New Roman" w:eastAsia="DejaVu Sans" w:hAnsi="Times New Roman" w:cs="Times New Roman"/>
          <w:sz w:val="28"/>
          <w:szCs w:val="28"/>
        </w:rPr>
        <w:t>Приложение 2. Матрица конкурсного задания</w:t>
      </w:r>
    </w:p>
    <w:p w14:paraId="122621FC" w14:textId="77777777" w:rsidR="002600B2" w:rsidRPr="006C7AEC" w:rsidRDefault="002600B2" w:rsidP="002600B2">
      <w:pPr>
        <w:suppressAutoHyphens/>
        <w:spacing w:after="0" w:line="360" w:lineRule="auto"/>
        <w:ind w:firstLine="680"/>
        <w:contextualSpacing/>
        <w:jc w:val="both"/>
        <w:rPr>
          <w:rFonts w:ascii="Times New Roman" w:eastAsia="DejaVu Sans" w:hAnsi="Times New Roman" w:cs="Times New Roman"/>
          <w:color w:val="000000"/>
          <w:sz w:val="28"/>
          <w:szCs w:val="28"/>
          <w:shd w:val="clear" w:color="auto" w:fill="FF0000"/>
        </w:rPr>
      </w:pPr>
      <w:r w:rsidRPr="006C7AEC">
        <w:rPr>
          <w:rFonts w:ascii="Times New Roman" w:eastAsia="DejaVu Sans" w:hAnsi="Times New Roman" w:cs="Times New Roman"/>
          <w:sz w:val="28"/>
          <w:szCs w:val="28"/>
        </w:rPr>
        <w:t>Приложение 3. Инструкция по охране труда</w:t>
      </w:r>
    </w:p>
    <w:p w14:paraId="5BF27E96" w14:textId="77777777" w:rsidR="002600B2" w:rsidRDefault="002600B2" w:rsidP="002600B2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Приложение 4. Паспорт проекта</w:t>
      </w:r>
    </w:p>
    <w:p w14:paraId="00EF299F" w14:textId="0546EBDD" w:rsidR="002600B2" w:rsidRDefault="002600B2" w:rsidP="002600B2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Приложение 5. Технологическая карта занятия</w:t>
      </w:r>
    </w:p>
    <w:p w14:paraId="721C662A" w14:textId="216D9DAE" w:rsidR="002600B2" w:rsidRDefault="002600B2" w:rsidP="002600B2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Приложение 6. Технологическая карта утреннего круга</w:t>
      </w:r>
    </w:p>
    <w:p w14:paraId="46885C4F" w14:textId="024B4347" w:rsidR="002600B2" w:rsidRDefault="002600B2" w:rsidP="002600B2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Приложение 7. Технологическая карта подвижной игры</w:t>
      </w:r>
    </w:p>
    <w:p w14:paraId="1F6A2793" w14:textId="485C02A2" w:rsidR="002B3DBB" w:rsidRDefault="002B3DBB" w:rsidP="002600B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2B3DBB" w:rsidSect="00473C4A">
      <w:footerReference w:type="default" r:id="rId15"/>
      <w:footerReference w:type="first" r:id="rId16"/>
      <w:pgSz w:w="11906" w:h="16838"/>
      <w:pgMar w:top="1134" w:right="849" w:bottom="1134" w:left="1418" w:header="624" w:footer="17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E1DE0D" w14:textId="77777777" w:rsidR="00F8411C" w:rsidRDefault="00F8411C" w:rsidP="00970F49">
      <w:pPr>
        <w:spacing w:after="0" w:line="240" w:lineRule="auto"/>
      </w:pPr>
      <w:r>
        <w:separator/>
      </w:r>
    </w:p>
  </w:endnote>
  <w:endnote w:type="continuationSeparator" w:id="0">
    <w:p w14:paraId="2E5108D5" w14:textId="77777777" w:rsidR="00F8411C" w:rsidRDefault="00F8411C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69104416"/>
      <w:docPartObj>
        <w:docPartGallery w:val="Page Numbers (Bottom of Page)"/>
        <w:docPartUnique/>
      </w:docPartObj>
    </w:sdtPr>
    <w:sdtEndPr/>
    <w:sdtContent>
      <w:p w14:paraId="25CDE468" w14:textId="04FD9227" w:rsidR="00F8411C" w:rsidRDefault="00F8411C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28</w:t>
        </w:r>
        <w:r>
          <w:fldChar w:fldCharType="end"/>
        </w:r>
      </w:p>
    </w:sdtContent>
  </w:sdt>
  <w:p w14:paraId="4954A654" w14:textId="77777777" w:rsidR="00F8411C" w:rsidRDefault="00F8411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4EF7A" w14:textId="1326888F" w:rsidR="00F8411C" w:rsidRDefault="00F8411C">
    <w:pPr>
      <w:pStyle w:val="a7"/>
      <w:jc w:val="right"/>
    </w:pPr>
  </w:p>
  <w:p w14:paraId="53CBA541" w14:textId="77777777" w:rsidR="00F8411C" w:rsidRDefault="00F8411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83A9A0" w14:textId="77777777" w:rsidR="00F8411C" w:rsidRDefault="00F8411C" w:rsidP="00970F49">
      <w:pPr>
        <w:spacing w:after="0" w:line="240" w:lineRule="auto"/>
      </w:pPr>
      <w:r>
        <w:separator/>
      </w:r>
    </w:p>
  </w:footnote>
  <w:footnote w:type="continuationSeparator" w:id="0">
    <w:p w14:paraId="2AD0E08F" w14:textId="77777777" w:rsidR="00F8411C" w:rsidRDefault="00F8411C" w:rsidP="00970F49">
      <w:pPr>
        <w:spacing w:after="0" w:line="240" w:lineRule="auto"/>
      </w:pPr>
      <w:r>
        <w:continuationSeparator/>
      </w:r>
    </w:p>
  </w:footnote>
  <w:footnote w:id="1">
    <w:p w14:paraId="2C418BAC" w14:textId="77777777" w:rsidR="00F8411C" w:rsidRDefault="00F8411C" w:rsidP="009E52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310C4F32" w14:textId="77777777" w:rsidR="00F8411C" w:rsidRDefault="00F8411C" w:rsidP="00D171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•"/>
      <w:lvlJc w:val="left"/>
      <w:pPr>
        <w:tabs>
          <w:tab w:val="num" w:pos="360"/>
        </w:tabs>
        <w:ind w:left="720" w:hanging="360"/>
      </w:pPr>
      <w:rPr>
        <w:rFonts w:ascii="Arial" w:eastAsia="Times New Roman" w:hAnsi="Arial"/>
      </w:rPr>
    </w:lvl>
    <w:lvl w:ilvl="1">
      <w:start w:val="1"/>
      <w:numFmt w:val="bullet"/>
      <w:lvlText w:val="•"/>
      <w:lvlJc w:val="left"/>
      <w:pPr>
        <w:tabs>
          <w:tab w:val="num" w:pos="1080"/>
        </w:tabs>
        <w:ind w:left="1440" w:hanging="360"/>
      </w:pPr>
      <w:rPr>
        <w:rFonts w:ascii="Arial" w:eastAsia="Times New Roman" w:hAnsi="Arial"/>
      </w:rPr>
    </w:lvl>
    <w:lvl w:ilvl="2">
      <w:start w:val="1"/>
      <w:numFmt w:val="bullet"/>
      <w:lvlText w:val="•"/>
      <w:lvlJc w:val="left"/>
      <w:pPr>
        <w:tabs>
          <w:tab w:val="num" w:pos="1800"/>
        </w:tabs>
        <w:ind w:left="2160" w:hanging="180"/>
      </w:pPr>
      <w:rPr>
        <w:rFonts w:ascii="Arial" w:eastAsia="Times New Roman" w:hAnsi="Arial"/>
      </w:rPr>
    </w:lvl>
    <w:lvl w:ilvl="3">
      <w:start w:val="1"/>
      <w:numFmt w:val="bullet"/>
      <w:lvlText w:val="•"/>
      <w:lvlJc w:val="left"/>
      <w:pPr>
        <w:tabs>
          <w:tab w:val="num" w:pos="2520"/>
        </w:tabs>
        <w:ind w:left="2880" w:hanging="360"/>
      </w:pPr>
      <w:rPr>
        <w:rFonts w:ascii="Arial" w:eastAsia="Times New Roman" w:hAnsi="Arial"/>
      </w:rPr>
    </w:lvl>
    <w:lvl w:ilvl="4">
      <w:start w:val="1"/>
      <w:numFmt w:val="bullet"/>
      <w:lvlText w:val="•"/>
      <w:lvlJc w:val="left"/>
      <w:pPr>
        <w:tabs>
          <w:tab w:val="num" w:pos="3240"/>
        </w:tabs>
        <w:ind w:left="3600" w:hanging="360"/>
      </w:pPr>
      <w:rPr>
        <w:rFonts w:ascii="Arial" w:eastAsia="Times New Roman" w:hAnsi="Arial"/>
      </w:rPr>
    </w:lvl>
    <w:lvl w:ilvl="5">
      <w:start w:val="1"/>
      <w:numFmt w:val="bullet"/>
      <w:lvlText w:val="•"/>
      <w:lvlJc w:val="left"/>
      <w:pPr>
        <w:tabs>
          <w:tab w:val="num" w:pos="3960"/>
        </w:tabs>
        <w:ind w:left="4320" w:hanging="180"/>
      </w:pPr>
      <w:rPr>
        <w:rFonts w:ascii="Arial" w:eastAsia="Times New Roman" w:hAnsi="Arial"/>
      </w:rPr>
    </w:lvl>
    <w:lvl w:ilvl="6">
      <w:start w:val="1"/>
      <w:numFmt w:val="bullet"/>
      <w:lvlText w:val="•"/>
      <w:lvlJc w:val="left"/>
      <w:pPr>
        <w:tabs>
          <w:tab w:val="num" w:pos="4680"/>
        </w:tabs>
        <w:ind w:left="5040" w:hanging="360"/>
      </w:pPr>
      <w:rPr>
        <w:rFonts w:ascii="Arial" w:eastAsia="Times New Roman" w:hAnsi="Arial"/>
      </w:rPr>
    </w:lvl>
    <w:lvl w:ilvl="7">
      <w:start w:val="1"/>
      <w:numFmt w:val="bullet"/>
      <w:lvlText w:val="•"/>
      <w:lvlJc w:val="left"/>
      <w:pPr>
        <w:tabs>
          <w:tab w:val="num" w:pos="5400"/>
        </w:tabs>
        <w:ind w:left="5760" w:hanging="360"/>
      </w:pPr>
      <w:rPr>
        <w:rFonts w:ascii="Arial" w:eastAsia="Times New Roman" w:hAnsi="Arial"/>
      </w:rPr>
    </w:lvl>
    <w:lvl w:ilvl="8">
      <w:start w:val="1"/>
      <w:numFmt w:val="bullet"/>
      <w:lvlText w:val="•"/>
      <w:lvlJc w:val="left"/>
      <w:pPr>
        <w:tabs>
          <w:tab w:val="num" w:pos="6120"/>
        </w:tabs>
        <w:ind w:left="6480" w:hanging="180"/>
      </w:pPr>
      <w:rPr>
        <w:rFonts w:ascii="Arial" w:eastAsia="Times New Roman" w:hAnsi="Arial"/>
      </w:rPr>
    </w:lvl>
  </w:abstractNum>
  <w:abstractNum w:abstractNumId="1" w15:restartNumberingAfterBreak="0">
    <w:nsid w:val="00000007"/>
    <w:multiLevelType w:val="multilevel"/>
    <w:tmpl w:val="00000007"/>
    <w:name w:val="WWNum2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8"/>
    <w:multiLevelType w:val="multilevel"/>
    <w:tmpl w:val="00000008"/>
    <w:name w:val="WW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B"/>
    <w:multiLevelType w:val="multilevel"/>
    <w:tmpl w:val="0000000B"/>
    <w:name w:val="WWNum29"/>
    <w:lvl w:ilvl="0">
      <w:start w:val="1"/>
      <w:numFmt w:val="bullet"/>
      <w:lvlText w:val=""/>
      <w:lvlJc w:val="left"/>
      <w:pPr>
        <w:tabs>
          <w:tab w:val="num" w:pos="0"/>
        </w:tabs>
        <w:ind w:left="333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C"/>
    <w:multiLevelType w:val="multilevel"/>
    <w:tmpl w:val="0000000C"/>
    <w:name w:val="WWNum30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Liberation Serif" w:hAnsi="Liberation Serif"/>
        <w:sz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Liberation Serif" w:hAnsi="Liberation Serif"/>
        <w:sz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Liberation Serif" w:hAnsi="Liberation Serif"/>
        <w:sz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Liberation Serif" w:hAnsi="Liberation Serif"/>
        <w:sz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Liberation Serif" w:hAnsi="Liberation Serif"/>
        <w:sz w:val="2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Liberation Serif" w:hAnsi="Liberation Serif"/>
        <w:sz w:val="2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Liberation Serif" w:hAnsi="Liberation Serif"/>
        <w:sz w:val="2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Liberation Serif" w:hAnsi="Liberation Serif"/>
        <w:sz w:val="2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Liberation Serif" w:hAnsi="Liberation Serif"/>
        <w:sz w:val="28"/>
      </w:rPr>
    </w:lvl>
  </w:abstractNum>
  <w:abstractNum w:abstractNumId="6" w15:restartNumberingAfterBreak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Liberation Serif" w:hAnsi="Liberation Serif"/>
        <w:sz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Liberation Serif" w:hAnsi="Liberation Serif"/>
        <w:sz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Liberation Serif" w:hAnsi="Liberation Serif"/>
        <w:sz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Liberation Serif" w:hAnsi="Liberation Serif"/>
        <w:sz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Liberation Serif" w:hAnsi="Liberation Serif"/>
        <w:sz w:val="2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Liberation Serif" w:hAnsi="Liberation Serif"/>
        <w:sz w:val="2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Liberation Serif" w:hAnsi="Liberation Serif"/>
        <w:sz w:val="2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Liberation Serif" w:hAnsi="Liberation Serif"/>
        <w:sz w:val="2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Liberation Serif" w:hAnsi="Liberation Serif"/>
        <w:sz w:val="28"/>
      </w:rPr>
    </w:lvl>
  </w:abstractNum>
  <w:abstractNum w:abstractNumId="7" w15:restartNumberingAfterBreak="0">
    <w:nsid w:val="0000000F"/>
    <w:multiLevelType w:val="multilevel"/>
    <w:tmpl w:val="0000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Liberation Serif" w:hAnsi="Liberation Serif"/>
        <w:sz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Liberation Serif" w:hAnsi="Liberation Serif"/>
        <w:sz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Liberation Serif" w:hAnsi="Liberation Serif"/>
        <w:sz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Liberation Serif" w:hAnsi="Liberation Serif"/>
        <w:sz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Liberation Serif" w:hAnsi="Liberation Serif"/>
        <w:sz w:val="2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Liberation Serif" w:hAnsi="Liberation Serif"/>
        <w:sz w:val="2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Liberation Serif" w:hAnsi="Liberation Serif"/>
        <w:sz w:val="2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Liberation Serif" w:hAnsi="Liberation Serif"/>
        <w:sz w:val="2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Liberation Serif" w:hAnsi="Liberation Serif"/>
        <w:sz w:val="28"/>
      </w:rPr>
    </w:lvl>
  </w:abstractNum>
  <w:abstractNum w:abstractNumId="8" w15:restartNumberingAfterBreak="0">
    <w:nsid w:val="05717F49"/>
    <w:multiLevelType w:val="hybridMultilevel"/>
    <w:tmpl w:val="5BE844E8"/>
    <w:lvl w:ilvl="0" w:tplc="FEBAC07E">
      <w:start w:val="1"/>
      <w:numFmt w:val="bullet"/>
      <w:lvlText w:val="•"/>
      <w:lvlJc w:val="left"/>
      <w:pPr>
        <w:ind w:left="792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9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0FF67BD2"/>
    <w:multiLevelType w:val="hybridMultilevel"/>
    <w:tmpl w:val="ECD2CF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 w15:restartNumberingAfterBreak="0">
    <w:nsid w:val="1A5C6159"/>
    <w:multiLevelType w:val="hybridMultilevel"/>
    <w:tmpl w:val="DCDC61C6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28EF0CB6"/>
    <w:multiLevelType w:val="hybridMultilevel"/>
    <w:tmpl w:val="B4C0CC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8C0AAE"/>
    <w:multiLevelType w:val="hybridMultilevel"/>
    <w:tmpl w:val="B6B4A5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C2D73C9"/>
    <w:multiLevelType w:val="hybridMultilevel"/>
    <w:tmpl w:val="6BE6BA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27" w15:restartNumberingAfterBreak="0">
    <w:nsid w:val="327448CA"/>
    <w:multiLevelType w:val="multilevel"/>
    <w:tmpl w:val="43487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DEF39EF"/>
    <w:multiLevelType w:val="hybridMultilevel"/>
    <w:tmpl w:val="2D7E9F80"/>
    <w:lvl w:ilvl="0" w:tplc="8594E7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B7C403A">
      <w:numFmt w:val="bullet"/>
      <w:lvlText w:val="•"/>
      <w:lvlJc w:val="left"/>
      <w:pPr>
        <w:ind w:left="1785" w:hanging="705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32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057C2E"/>
    <w:multiLevelType w:val="hybridMultilevel"/>
    <w:tmpl w:val="6D74940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6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7643ED"/>
    <w:multiLevelType w:val="hybridMultilevel"/>
    <w:tmpl w:val="2184339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9"/>
  </w:num>
  <w:num w:numId="3">
    <w:abstractNumId w:val="16"/>
  </w:num>
  <w:num w:numId="4">
    <w:abstractNumId w:val="10"/>
  </w:num>
  <w:num w:numId="5">
    <w:abstractNumId w:val="9"/>
  </w:num>
  <w:num w:numId="6">
    <w:abstractNumId w:val="20"/>
  </w:num>
  <w:num w:numId="7">
    <w:abstractNumId w:val="12"/>
  </w:num>
  <w:num w:numId="8">
    <w:abstractNumId w:val="15"/>
  </w:num>
  <w:num w:numId="9">
    <w:abstractNumId w:val="35"/>
  </w:num>
  <w:num w:numId="10">
    <w:abstractNumId w:val="17"/>
  </w:num>
  <w:num w:numId="11">
    <w:abstractNumId w:val="13"/>
  </w:num>
  <w:num w:numId="12">
    <w:abstractNumId w:val="24"/>
  </w:num>
  <w:num w:numId="13">
    <w:abstractNumId w:val="38"/>
  </w:num>
  <w:num w:numId="14">
    <w:abstractNumId w:val="25"/>
  </w:num>
  <w:num w:numId="15">
    <w:abstractNumId w:val="36"/>
  </w:num>
  <w:num w:numId="16">
    <w:abstractNumId w:val="39"/>
  </w:num>
  <w:num w:numId="17">
    <w:abstractNumId w:val="37"/>
  </w:num>
  <w:num w:numId="18">
    <w:abstractNumId w:val="33"/>
  </w:num>
  <w:num w:numId="19">
    <w:abstractNumId w:val="28"/>
  </w:num>
  <w:num w:numId="20">
    <w:abstractNumId w:val="31"/>
  </w:num>
  <w:num w:numId="21">
    <w:abstractNumId w:val="26"/>
  </w:num>
  <w:num w:numId="22">
    <w:abstractNumId w:val="14"/>
  </w:num>
  <w:num w:numId="23">
    <w:abstractNumId w:val="32"/>
  </w:num>
  <w:num w:numId="24">
    <w:abstractNumId w:val="0"/>
  </w:num>
  <w:num w:numId="25">
    <w:abstractNumId w:val="29"/>
  </w:num>
  <w:num w:numId="26">
    <w:abstractNumId w:val="27"/>
  </w:num>
  <w:num w:numId="27">
    <w:abstractNumId w:val="8"/>
  </w:num>
  <w:num w:numId="28">
    <w:abstractNumId w:val="18"/>
  </w:num>
  <w:num w:numId="29">
    <w:abstractNumId w:val="40"/>
  </w:num>
  <w:num w:numId="30">
    <w:abstractNumId w:val="5"/>
  </w:num>
  <w:num w:numId="31">
    <w:abstractNumId w:val="6"/>
  </w:num>
  <w:num w:numId="32">
    <w:abstractNumId w:val="7"/>
  </w:num>
  <w:num w:numId="33">
    <w:abstractNumId w:val="1"/>
  </w:num>
  <w:num w:numId="34">
    <w:abstractNumId w:val="2"/>
  </w:num>
  <w:num w:numId="35">
    <w:abstractNumId w:val="3"/>
  </w:num>
  <w:num w:numId="36">
    <w:abstractNumId w:val="4"/>
  </w:num>
  <w:num w:numId="37">
    <w:abstractNumId w:val="21"/>
  </w:num>
  <w:num w:numId="38">
    <w:abstractNumId w:val="23"/>
  </w:num>
  <w:num w:numId="39">
    <w:abstractNumId w:val="11"/>
  </w:num>
  <w:num w:numId="40">
    <w:abstractNumId w:val="34"/>
  </w:num>
  <w:num w:numId="41">
    <w:abstractNumId w:val="2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9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51E8"/>
    <w:rsid w:val="00015809"/>
    <w:rsid w:val="00021CCE"/>
    <w:rsid w:val="000244DA"/>
    <w:rsid w:val="00024F7D"/>
    <w:rsid w:val="00027A81"/>
    <w:rsid w:val="00035B6A"/>
    <w:rsid w:val="000416F7"/>
    <w:rsid w:val="00041929"/>
    <w:rsid w:val="00041A78"/>
    <w:rsid w:val="00047A39"/>
    <w:rsid w:val="00054C98"/>
    <w:rsid w:val="00056CDE"/>
    <w:rsid w:val="00066C87"/>
    <w:rsid w:val="00067386"/>
    <w:rsid w:val="000732FF"/>
    <w:rsid w:val="00081D65"/>
    <w:rsid w:val="000A1F96"/>
    <w:rsid w:val="000B3397"/>
    <w:rsid w:val="000B55A2"/>
    <w:rsid w:val="000C2FBF"/>
    <w:rsid w:val="000D258B"/>
    <w:rsid w:val="000D2F1C"/>
    <w:rsid w:val="000D43CC"/>
    <w:rsid w:val="000D4C46"/>
    <w:rsid w:val="000D74AA"/>
    <w:rsid w:val="000E2944"/>
    <w:rsid w:val="000F0FC3"/>
    <w:rsid w:val="00100FE1"/>
    <w:rsid w:val="001024BE"/>
    <w:rsid w:val="00106738"/>
    <w:rsid w:val="00114D79"/>
    <w:rsid w:val="001229E8"/>
    <w:rsid w:val="00127743"/>
    <w:rsid w:val="00131563"/>
    <w:rsid w:val="00137545"/>
    <w:rsid w:val="00150199"/>
    <w:rsid w:val="0015561E"/>
    <w:rsid w:val="001627D5"/>
    <w:rsid w:val="00171265"/>
    <w:rsid w:val="0017612A"/>
    <w:rsid w:val="001B4B65"/>
    <w:rsid w:val="001C1282"/>
    <w:rsid w:val="001C63E7"/>
    <w:rsid w:val="001E1DF9"/>
    <w:rsid w:val="001E2342"/>
    <w:rsid w:val="001F0FD0"/>
    <w:rsid w:val="00220E70"/>
    <w:rsid w:val="002228E8"/>
    <w:rsid w:val="00237603"/>
    <w:rsid w:val="00245F15"/>
    <w:rsid w:val="00247E8C"/>
    <w:rsid w:val="002600B2"/>
    <w:rsid w:val="00264CEC"/>
    <w:rsid w:val="00266EB3"/>
    <w:rsid w:val="00270E01"/>
    <w:rsid w:val="002776A1"/>
    <w:rsid w:val="0029547E"/>
    <w:rsid w:val="002A1650"/>
    <w:rsid w:val="002A2446"/>
    <w:rsid w:val="002A2935"/>
    <w:rsid w:val="002A3996"/>
    <w:rsid w:val="002B1426"/>
    <w:rsid w:val="002B1FEF"/>
    <w:rsid w:val="002B3DBB"/>
    <w:rsid w:val="002E0B3C"/>
    <w:rsid w:val="002F2906"/>
    <w:rsid w:val="0032065E"/>
    <w:rsid w:val="003242E1"/>
    <w:rsid w:val="003306B1"/>
    <w:rsid w:val="00333911"/>
    <w:rsid w:val="00334165"/>
    <w:rsid w:val="0034039D"/>
    <w:rsid w:val="003531E7"/>
    <w:rsid w:val="003601A4"/>
    <w:rsid w:val="0037404C"/>
    <w:rsid w:val="0037535C"/>
    <w:rsid w:val="003815C7"/>
    <w:rsid w:val="00391099"/>
    <w:rsid w:val="003934F8"/>
    <w:rsid w:val="00397A1B"/>
    <w:rsid w:val="003A21C8"/>
    <w:rsid w:val="003A2904"/>
    <w:rsid w:val="003B6085"/>
    <w:rsid w:val="003C1D7A"/>
    <w:rsid w:val="003C5F97"/>
    <w:rsid w:val="003D1E51"/>
    <w:rsid w:val="003E5919"/>
    <w:rsid w:val="003F3680"/>
    <w:rsid w:val="004254FE"/>
    <w:rsid w:val="00434C6E"/>
    <w:rsid w:val="00436FFC"/>
    <w:rsid w:val="00437D28"/>
    <w:rsid w:val="0044354A"/>
    <w:rsid w:val="00454353"/>
    <w:rsid w:val="00461AC6"/>
    <w:rsid w:val="00473C4A"/>
    <w:rsid w:val="0047429B"/>
    <w:rsid w:val="004904C5"/>
    <w:rsid w:val="004917C4"/>
    <w:rsid w:val="004A07A5"/>
    <w:rsid w:val="004B692B"/>
    <w:rsid w:val="004C0E95"/>
    <w:rsid w:val="004C3CAF"/>
    <w:rsid w:val="004C703E"/>
    <w:rsid w:val="004D096E"/>
    <w:rsid w:val="004D473D"/>
    <w:rsid w:val="004E2A81"/>
    <w:rsid w:val="004E785E"/>
    <w:rsid w:val="004E7905"/>
    <w:rsid w:val="004E7E97"/>
    <w:rsid w:val="005055FF"/>
    <w:rsid w:val="00510059"/>
    <w:rsid w:val="00516620"/>
    <w:rsid w:val="00534CF9"/>
    <w:rsid w:val="005407DD"/>
    <w:rsid w:val="00554CBB"/>
    <w:rsid w:val="005560AC"/>
    <w:rsid w:val="00557CC0"/>
    <w:rsid w:val="0056194A"/>
    <w:rsid w:val="00565B7C"/>
    <w:rsid w:val="00576A10"/>
    <w:rsid w:val="00581FA4"/>
    <w:rsid w:val="005A1625"/>
    <w:rsid w:val="005A203B"/>
    <w:rsid w:val="005A2F39"/>
    <w:rsid w:val="005B05D5"/>
    <w:rsid w:val="005B0DEC"/>
    <w:rsid w:val="005B66FC"/>
    <w:rsid w:val="005C6A23"/>
    <w:rsid w:val="005E30DC"/>
    <w:rsid w:val="005F4CA5"/>
    <w:rsid w:val="00605DD7"/>
    <w:rsid w:val="0060658F"/>
    <w:rsid w:val="00613219"/>
    <w:rsid w:val="0062789A"/>
    <w:rsid w:val="0063396F"/>
    <w:rsid w:val="0063796D"/>
    <w:rsid w:val="00640E46"/>
    <w:rsid w:val="0064179C"/>
    <w:rsid w:val="00643A8A"/>
    <w:rsid w:val="0064491A"/>
    <w:rsid w:val="00650BC0"/>
    <w:rsid w:val="00653B50"/>
    <w:rsid w:val="00666BDD"/>
    <w:rsid w:val="006776B4"/>
    <w:rsid w:val="006873B8"/>
    <w:rsid w:val="006A4EFB"/>
    <w:rsid w:val="006B0FEA"/>
    <w:rsid w:val="006C6D6D"/>
    <w:rsid w:val="006C7A3B"/>
    <w:rsid w:val="006C7CE4"/>
    <w:rsid w:val="006F4464"/>
    <w:rsid w:val="006F51CB"/>
    <w:rsid w:val="0071141F"/>
    <w:rsid w:val="00714CA4"/>
    <w:rsid w:val="007250D9"/>
    <w:rsid w:val="007274B8"/>
    <w:rsid w:val="00727F97"/>
    <w:rsid w:val="00730AE0"/>
    <w:rsid w:val="0074372D"/>
    <w:rsid w:val="007604F9"/>
    <w:rsid w:val="00764773"/>
    <w:rsid w:val="007735DC"/>
    <w:rsid w:val="0078311A"/>
    <w:rsid w:val="00791D70"/>
    <w:rsid w:val="00792AA6"/>
    <w:rsid w:val="007A61C5"/>
    <w:rsid w:val="007A6888"/>
    <w:rsid w:val="007B0DCC"/>
    <w:rsid w:val="007B2222"/>
    <w:rsid w:val="007B3FD5"/>
    <w:rsid w:val="007D3601"/>
    <w:rsid w:val="007D6C20"/>
    <w:rsid w:val="007E73B4"/>
    <w:rsid w:val="00812516"/>
    <w:rsid w:val="00832EBB"/>
    <w:rsid w:val="0083455F"/>
    <w:rsid w:val="00834734"/>
    <w:rsid w:val="00835BF6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8F67EA"/>
    <w:rsid w:val="00900604"/>
    <w:rsid w:val="00901689"/>
    <w:rsid w:val="009018F0"/>
    <w:rsid w:val="00906E82"/>
    <w:rsid w:val="009203A8"/>
    <w:rsid w:val="00930E32"/>
    <w:rsid w:val="00940685"/>
    <w:rsid w:val="009440D0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92D9C"/>
    <w:rsid w:val="009931F0"/>
    <w:rsid w:val="009955F8"/>
    <w:rsid w:val="009A1CBC"/>
    <w:rsid w:val="009A36AD"/>
    <w:rsid w:val="009B18A2"/>
    <w:rsid w:val="009C6127"/>
    <w:rsid w:val="009D04EE"/>
    <w:rsid w:val="009E37D3"/>
    <w:rsid w:val="009E52E7"/>
    <w:rsid w:val="009E5BD9"/>
    <w:rsid w:val="009F57C0"/>
    <w:rsid w:val="009F7147"/>
    <w:rsid w:val="00A01D4E"/>
    <w:rsid w:val="00A03D59"/>
    <w:rsid w:val="00A0510D"/>
    <w:rsid w:val="00A11569"/>
    <w:rsid w:val="00A168C1"/>
    <w:rsid w:val="00A204BB"/>
    <w:rsid w:val="00A20A67"/>
    <w:rsid w:val="00A23F1B"/>
    <w:rsid w:val="00A27EE4"/>
    <w:rsid w:val="00A36EE2"/>
    <w:rsid w:val="00A4187F"/>
    <w:rsid w:val="00A57976"/>
    <w:rsid w:val="00A63378"/>
    <w:rsid w:val="00A636B8"/>
    <w:rsid w:val="00A6671B"/>
    <w:rsid w:val="00A83DCE"/>
    <w:rsid w:val="00A8496D"/>
    <w:rsid w:val="00A85D42"/>
    <w:rsid w:val="00A87627"/>
    <w:rsid w:val="00A91D4B"/>
    <w:rsid w:val="00A962D4"/>
    <w:rsid w:val="00A9790B"/>
    <w:rsid w:val="00AA2B8A"/>
    <w:rsid w:val="00AD2200"/>
    <w:rsid w:val="00AE6AB7"/>
    <w:rsid w:val="00AE7A32"/>
    <w:rsid w:val="00AF0158"/>
    <w:rsid w:val="00B162B5"/>
    <w:rsid w:val="00B236AD"/>
    <w:rsid w:val="00B30A26"/>
    <w:rsid w:val="00B330F5"/>
    <w:rsid w:val="00B3384D"/>
    <w:rsid w:val="00B37579"/>
    <w:rsid w:val="00B40FFB"/>
    <w:rsid w:val="00B4196F"/>
    <w:rsid w:val="00B45392"/>
    <w:rsid w:val="00B45AA4"/>
    <w:rsid w:val="00B610A2"/>
    <w:rsid w:val="00B71977"/>
    <w:rsid w:val="00B93726"/>
    <w:rsid w:val="00BA2CF0"/>
    <w:rsid w:val="00BC3813"/>
    <w:rsid w:val="00BC7808"/>
    <w:rsid w:val="00BE099A"/>
    <w:rsid w:val="00BE7DB7"/>
    <w:rsid w:val="00C06EBC"/>
    <w:rsid w:val="00C0723F"/>
    <w:rsid w:val="00C121F9"/>
    <w:rsid w:val="00C17B01"/>
    <w:rsid w:val="00C21E3A"/>
    <w:rsid w:val="00C24840"/>
    <w:rsid w:val="00C26C83"/>
    <w:rsid w:val="00C31CA1"/>
    <w:rsid w:val="00C34D0A"/>
    <w:rsid w:val="00C52383"/>
    <w:rsid w:val="00C56A9B"/>
    <w:rsid w:val="00C6398A"/>
    <w:rsid w:val="00C64B83"/>
    <w:rsid w:val="00C66154"/>
    <w:rsid w:val="00C740CF"/>
    <w:rsid w:val="00C8277D"/>
    <w:rsid w:val="00C95538"/>
    <w:rsid w:val="00C96567"/>
    <w:rsid w:val="00C97E44"/>
    <w:rsid w:val="00CA1D3E"/>
    <w:rsid w:val="00CA5087"/>
    <w:rsid w:val="00CA6CCD"/>
    <w:rsid w:val="00CB4805"/>
    <w:rsid w:val="00CC50B7"/>
    <w:rsid w:val="00CD66EF"/>
    <w:rsid w:val="00CE2498"/>
    <w:rsid w:val="00CE36B8"/>
    <w:rsid w:val="00CF0DA9"/>
    <w:rsid w:val="00D02C00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2186"/>
    <w:rsid w:val="00D83E4E"/>
    <w:rsid w:val="00D87A1E"/>
    <w:rsid w:val="00D96994"/>
    <w:rsid w:val="00DC2873"/>
    <w:rsid w:val="00DE3906"/>
    <w:rsid w:val="00DE39D8"/>
    <w:rsid w:val="00DE5614"/>
    <w:rsid w:val="00E0407E"/>
    <w:rsid w:val="00E04FDF"/>
    <w:rsid w:val="00E14594"/>
    <w:rsid w:val="00E15F2A"/>
    <w:rsid w:val="00E21DF6"/>
    <w:rsid w:val="00E279E8"/>
    <w:rsid w:val="00E462C5"/>
    <w:rsid w:val="00E579D6"/>
    <w:rsid w:val="00E6299F"/>
    <w:rsid w:val="00E65FCA"/>
    <w:rsid w:val="00E75567"/>
    <w:rsid w:val="00E857D6"/>
    <w:rsid w:val="00EA0163"/>
    <w:rsid w:val="00EA0C3A"/>
    <w:rsid w:val="00EA30C6"/>
    <w:rsid w:val="00EB2779"/>
    <w:rsid w:val="00EB442E"/>
    <w:rsid w:val="00EB4FF8"/>
    <w:rsid w:val="00EC4646"/>
    <w:rsid w:val="00ED18F9"/>
    <w:rsid w:val="00ED53C9"/>
    <w:rsid w:val="00EE197A"/>
    <w:rsid w:val="00EE3B87"/>
    <w:rsid w:val="00EE7DA3"/>
    <w:rsid w:val="00F11565"/>
    <w:rsid w:val="00F13DE1"/>
    <w:rsid w:val="00F14D5A"/>
    <w:rsid w:val="00F1662D"/>
    <w:rsid w:val="00F3099C"/>
    <w:rsid w:val="00F35F4F"/>
    <w:rsid w:val="00F50AC5"/>
    <w:rsid w:val="00F6025D"/>
    <w:rsid w:val="00F672B2"/>
    <w:rsid w:val="00F67655"/>
    <w:rsid w:val="00F8340A"/>
    <w:rsid w:val="00F83D10"/>
    <w:rsid w:val="00F8411C"/>
    <w:rsid w:val="00F93643"/>
    <w:rsid w:val="00F96457"/>
    <w:rsid w:val="00FB022D"/>
    <w:rsid w:val="00FB1F17"/>
    <w:rsid w:val="00FB3492"/>
    <w:rsid w:val="00FC415A"/>
    <w:rsid w:val="00FC6098"/>
    <w:rsid w:val="00FD20DE"/>
    <w:rsid w:val="00FE1691"/>
    <w:rsid w:val="00FE2291"/>
    <w:rsid w:val="00FF3A41"/>
    <w:rsid w:val="00FF5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link w:val="aff2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3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4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5">
    <w:name w:val="annotation text"/>
    <w:basedOn w:val="a1"/>
    <w:link w:val="aff6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6">
    <w:name w:val="Текст примечания Знак"/>
    <w:basedOn w:val="a2"/>
    <w:link w:val="aff5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7">
    <w:name w:val="annotation subject"/>
    <w:basedOn w:val="aff5"/>
    <w:next w:val="aff5"/>
    <w:link w:val="aff8"/>
    <w:semiHidden/>
    <w:unhideWhenUsed/>
    <w:rsid w:val="00DE39D8"/>
    <w:rPr>
      <w:b/>
      <w:bCs/>
    </w:rPr>
  </w:style>
  <w:style w:type="character" w:customStyle="1" w:styleId="aff8">
    <w:name w:val="Тема примечания Знак"/>
    <w:basedOn w:val="aff6"/>
    <w:link w:val="aff7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character" w:customStyle="1" w:styleId="aff2">
    <w:name w:val="Абзац списка Знак"/>
    <w:basedOn w:val="a2"/>
    <w:link w:val="aff1"/>
    <w:rsid w:val="00534CF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yandex.ru/clck/jsredir?from=yandex.ru%3Bsearch%2F%3Bweb%3B%3B&amp;text=&amp;etext=1519.4FvzTKIQb-jPGWla3PQoMnTCEe7SggvZCALxvejB9H7_CDwaV4tXEI-liiCVsP21PaYlewq3v42Gubw-fExLbKxzgV6ufedBPvoekUNyQ8U.d7e530ff6f87db07fba552469d477508475a6dfa&amp;uuid=&amp;state=PEtFfuTeVD5kpHnK9lio9bb4iM1VPfe4W5x0C0-qwflIRTTifi6VAA,,&amp;&amp;cst=AiuY0DBWFJ4CiF6OxvZkNHxZ6XS8mEHU_ncT5qC3cDzeCCki0r5aaB53rsLupdqCcPFBqV1zbOfwvJLxqnmxl5oG7RbxGobIOuhXVzrPpEsSEyYA2BNt7OiNmMbt2u19M67bKWHHw_l2AdIS8c52sV_Tffiz72fSZuLkQNcL5DLvuKoCQYvjg-XJpOufbv4nfAT1KwANsOQmLygqCp1NRJw4g3AIm6bzYMjjZQRxbokpqNNOaXM2Edq1DdLECAvO&amp;data=UlNrNmk5WktYejY4cHFySjRXSWhXTXRic28wMlNTbXJjdjVPeEFpY3dGSnc3bEJCc1hFMVZPYjhIdVBqZ1VhSVN5NDJxd0JvczhfelgzWVl1UE9QQlViT0hISGdvbjF6aHg5U3ZTVlJ3MWss&amp;sign=17879ee214453b62e851b1ff24ffa7b6&amp;keyno=0&amp;b64e=2&amp;ref=orjY4mGPRjk5boDnW0uvlrrd71vZw9kpeOTpxkUykBF5PqAJMXiFwJ7MhDCwS4j5HABTzBhZs3fClrkZjiefYkHVpYNpKdtRMmi2qf60HonpRtvCc9guFYyQklEJPASzZO1RGxWmn0UAc9u4zMkrSX_rSE4wxfAL9ahRti_NNYPOMV1AUr049Jok1TiwgUwO3f-2ueLWNLSkyu_6pPkQu3Demq4tKhn1-tw7SWWaldd0JYaqN5PPPvcwWP7iLw56ZMJwV8W7P31Mvc6OyEAUZ9loe3jvDRM3ZxqO5oLLd0ak73r2Lwl4zQ,,&amp;l10n=ru&amp;cts=1503254424993&amp;mc=5.656922861842537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hyperlink" Target="http://yandex.ru/clck/jsredir?from=yandex.ru%3Bsearch%2F%3Bweb%3B%3B&amp;text=&amp;etext=1519.4FvzTKIQb-jPGWla3PQoMnTCEe7SggvZCALxvejB9H7_CDwaV4tXEI-liiCVsP21PaYlewq3v42Gubw-fExLbKxzgV6ufedBPvoekUNyQ8U.d7e530ff6f87db07fba552469d477508475a6dfa&amp;uuid=&amp;state=PEtFfuTeVD5kpHnK9lio9bb4iM1VPfe4W5x0C0-qwflIRTTifi6VAA,,&amp;&amp;cst=AiuY0DBWFJ4CiF6OxvZkNHxZ6XS8mEHU_ncT5qC3cDzeCCki0r5aaB53rsLupdqCcPFBqV1zbOfwvJLxqnmxl5oG7RbxGobIOuhXVzrPpEsSEyYA2BNt7OiNmMbt2u19M67bKWHHw_l2AdIS8c52sV_Tffiz72fSZuLkQNcL5DLvuKoCQYvjg-XJpOufbv4nfAT1KwANsOQmLygqCp1NRJw4g3AIm6bzYMjjZQRxbokpqNNOaXM2Edq1DdLECAvO&amp;data=UlNrNmk5WktYejY4cHFySjRXSWhXTXRic28wMlNTbXJjdjVPeEFpY3dGSnc3bEJCc1hFMVZPYjhIdVBqZ1VhSVN5NDJxd0JvczhfelgzWVl1UE9QQlViT0hISGdvbjF6aHg5U3ZTVlJ3MWss&amp;sign=17879ee214453b62e851b1ff24ffa7b6&amp;keyno=0&amp;b64e=2&amp;ref=orjY4mGPRjk5boDnW0uvlrrd71vZw9kpeOTpxkUykBF5PqAJMXiFwJ7MhDCwS4j5HABTzBhZs3fClrkZjiefYkHVpYNpKdtRMmi2qf60HonpRtvCc9guFYyQklEJPASzZO1RGxWmn0UAc9u4zMkrSX_rSE4wxfAL9ahRti_NNYPOMV1AUr049Jok1TiwgUwO3f-2ueLWNLSkyu_6pPkQu3Demq4tKhn1-tw7SWWaldd0JYaqN5PPPvcwWP7iLw56ZMJwV8W7P31Mvc6OyEAUZ9loe3jvDRM3ZxqO5oLLd0ak73r2Lwl4zQ,,&amp;l10n=ru&amp;cts=1503254424993&amp;mc=5.656922861842537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yandex.ru/clck/jsredir?from=yandex.ru%3Bsearch%2F%3Bweb%3B%3B&amp;text=&amp;etext=1519.4FvzTKIQb-jPGWla3PQoMnTCEe7SggvZCALxvejB9H7_CDwaV4tXEI-liiCVsP21PaYlewq3v42Gubw-fExLbKxzgV6ufedBPvoekUNyQ8U.d7e530ff6f87db07fba552469d477508475a6dfa&amp;uuid=&amp;state=PEtFfuTeVD5kpHnK9lio9bb4iM1VPfe4W5x0C0-qwflIRTTifi6VAA,,&amp;&amp;cst=AiuY0DBWFJ4CiF6OxvZkNHxZ6XS8mEHU_ncT5qC3cDzeCCki0r5aaB53rsLupdqCcPFBqV1zbOfwvJLxqnmxl5oG7RbxGobIOuhXVzrPpEsSEyYA2BNt7OiNmMbt2u19M67bKWHHw_l2AdIS8c52sV_Tffiz72fSZuLkQNcL5DLvuKoCQYvjg-XJpOufbv4nfAT1KwANsOQmLygqCp1NRJw4g3AIm6bzYMjjZQRxbokpqNNOaXM2Edq1DdLECAvO&amp;data=UlNrNmk5WktYejY4cHFySjRXSWhXTXRic28wMlNTbXJjdjVPeEFpY3dGSnc3bEJCc1hFMVZPYjhIdVBqZ1VhSVN5NDJxd0JvczhfelgzWVl1UE9QQlViT0hISGdvbjF6aHg5U3ZTVlJ3MWss&amp;sign=17879ee214453b62e851b1ff24ffa7b6&amp;keyno=0&amp;b64e=2&amp;ref=orjY4mGPRjk5boDnW0uvlrrd71vZw9kpeOTpxkUykBF5PqAJMXiFwJ7MhDCwS4j5HABTzBhZs3fClrkZjiefYkHVpYNpKdtRMmi2qf60HonpRtvCc9guFYyQklEJPASzZO1RGxWmn0UAc9u4zMkrSX_rSE4wxfAL9ahRti_NNYPOMV1AUr049Jok1TiwgUwO3f-2ueLWNLSkyu_6pPkQu3Demq4tKhn1-tw7SWWaldd0JYaqN5PPPvcwWP7iLw56ZMJwV8W7P31Mvc6OyEAUZ9loe3jvDRM3ZxqO5oLLd0ak73r2Lwl4zQ,,&amp;l10n=ru&amp;cts=1503254424993&amp;mc=5.656922861842537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yandex.ru/clck/jsredir?from=yandex.ru%3Bsearch%2F%3Bweb%3B%3B&amp;text=&amp;etext=1519.4FvzTKIQb-jPGWla3PQoMnTCEe7SggvZCALxvejB9H7_CDwaV4tXEI-liiCVsP21PaYlewq3v42Gubw-fExLbKxzgV6ufedBPvoekUNyQ8U.d7e530ff6f87db07fba552469d477508475a6dfa&amp;uuid=&amp;state=PEtFfuTeVD5kpHnK9lio9bb4iM1VPfe4W5x0C0-qwflIRTTifi6VAA,,&amp;&amp;cst=AiuY0DBWFJ4CiF6OxvZkNHxZ6XS8mEHU_ncT5qC3cDzeCCki0r5aaB53rsLupdqCcPFBqV1zbOfwvJLxqnmxl5oG7RbxGobIOuhXVzrPpEsSEyYA2BNt7OiNmMbt2u19M67bKWHHw_l2AdIS8c52sV_Tffiz72fSZuLkQNcL5DLvuKoCQYvjg-XJpOufbv4nfAT1KwANsOQmLygqCp1NRJw4g3AIm6bzYMjjZQRxbokpqNNOaXM2Edq1DdLECAvO&amp;data=UlNrNmk5WktYejY4cHFySjRXSWhXTXRic28wMlNTbXJjdjVPeEFpY3dGSnc3bEJCc1hFMVZPYjhIdVBqZ1VhSVN5NDJxd0JvczhfelgzWVl1UE9QQlViT0hISGdvbjF6aHg5U3ZTVlJ3MWss&amp;sign=17879ee214453b62e851b1ff24ffa7b6&amp;keyno=0&amp;b64e=2&amp;ref=orjY4mGPRjk5boDnW0uvlrrd71vZw9kpeOTpxkUykBF5PqAJMXiFwJ7MhDCwS4j5HABTzBhZs3fClrkZjiefYkHVpYNpKdtRMmi2qf60HonpRtvCc9guFYyQklEJPASzZO1RGxWmn0UAc9u4zMkrSX_rSE4wxfAL9ahRti_NNYPOMV1AUr049Jok1TiwgUwO3f-2ueLWNLSkyu_6pPkQu3Demq4tKhn1-tw7SWWaldd0JYaqN5PPPvcwWP7iLw56ZMJwV8W7P31Mvc6OyEAUZ9loe3jvDRM3ZxqO5oLLd0ak73r2Lwl4zQ,,&amp;l10n=ru&amp;cts=1503254424993&amp;mc=5.656922861842537" TargetMode="External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hyperlink" Target="http://yandex.ru/clck/jsredir?from=yandex.ru%3Bsearch%2F%3Bweb%3B%3B&amp;text=&amp;etext=1519.4FvzTKIQb-jPGWla3PQoMnTCEe7SggvZCALxvejB9H7_CDwaV4tXEI-liiCVsP21PaYlewq3v42Gubw-fExLbKxzgV6ufedBPvoekUNyQ8U.d7e530ff6f87db07fba552469d477508475a6dfa&amp;uuid=&amp;state=PEtFfuTeVD5kpHnK9lio9bb4iM1VPfe4W5x0C0-qwflIRTTifi6VAA,,&amp;&amp;cst=AiuY0DBWFJ4CiF6OxvZkNHxZ6XS8mEHU_ncT5qC3cDzeCCki0r5aaB53rsLupdqCcPFBqV1zbOfwvJLxqnmxl5oG7RbxGobIOuhXVzrPpEsSEyYA2BNt7OiNmMbt2u19M67bKWHHw_l2AdIS8c52sV_Tffiz72fSZuLkQNcL5DLvuKoCQYvjg-XJpOufbv4nfAT1KwANsOQmLygqCp1NRJw4g3AIm6bzYMjjZQRxbokpqNNOaXM2Edq1DdLECAvO&amp;data=UlNrNmk5WktYejY4cHFySjRXSWhXTXRic28wMlNTbXJjdjVPeEFpY3dGSnc3bEJCc1hFMVZPYjhIdVBqZ1VhSVN5NDJxd0JvczhfelgzWVl1UE9QQlViT0hISGdvbjF6aHg5U3ZTVlJ3MWss&amp;sign=17879ee214453b62e851b1ff24ffa7b6&amp;keyno=0&amp;b64e=2&amp;ref=orjY4mGPRjk5boDnW0uvlrrd71vZw9kpeOTpxkUykBF5PqAJMXiFwJ7MhDCwS4j5HABTzBhZs3fClrkZjiefYkHVpYNpKdtRMmi2qf60HonpRtvCc9guFYyQklEJPASzZO1RGxWmn0UAc9u4zMkrSX_rSE4wxfAL9ahRti_NNYPOMV1AUr049Jok1TiwgUwO3f-2ueLWNLSkyu_6pPkQu3Demq4tKhn1-tw7SWWaldd0JYaqN5PPPvcwWP7iLw56ZMJwV8W7P31Mvc6OyEAUZ9loe3jvDRM3ZxqO5oLLd0ak73r2Lwl4zQ,,&amp;l10n=ru&amp;cts=1503254424993&amp;mc=5.656922861842537" TargetMode="External"/><Relationship Id="rId14" Type="http://schemas.openxmlformats.org/officeDocument/2006/relationships/hyperlink" Target="http://yandex.ru/clck/jsredir?from=yandex.ru%3Bsearch%2F%3Bweb%3B%3B&amp;text=&amp;etext=1519.4FvzTKIQb-jPGWla3PQoMnTCEe7SggvZCALxvejB9H7_CDwaV4tXEI-liiCVsP21PaYlewq3v42Gubw-fExLbKxzgV6ufedBPvoekUNyQ8U.d7e530ff6f87db07fba552469d477508475a6dfa&amp;uuid=&amp;state=PEtFfuTeVD5kpHnK9lio9bb4iM1VPfe4W5x0C0-qwflIRTTifi6VAA,,&amp;&amp;cst=AiuY0DBWFJ4CiF6OxvZkNHxZ6XS8mEHU_ncT5qC3cDzeCCki0r5aaB53rsLupdqCcPFBqV1zbOfwvJLxqnmxl5oG7RbxGobIOuhXVzrPpEsSEyYA2BNt7OiNmMbt2u19M67bKWHHw_l2AdIS8c52sV_Tffiz72fSZuLkQNcL5DLvuKoCQYvjg-XJpOufbv4nfAT1KwANsOQmLygqCp1NRJw4g3AIm6bzYMjjZQRxbokpqNNOaXM2Edq1DdLECAvO&amp;data=UlNrNmk5WktYejY4cHFySjRXSWhXTXRic28wMlNTbXJjdjVPeEFpY3dGSnc3bEJCc1hFMVZPYjhIdVBqZ1VhSVN5NDJxd0JvczhfelgzWVl1UE9QQlViT0hISGdvbjF6aHg5U3ZTVlJ3MWss&amp;sign=17879ee214453b62e851b1ff24ffa7b6&amp;keyno=0&amp;b64e=2&amp;ref=orjY4mGPRjk5boDnW0uvlrrd71vZw9kpeOTpxkUykBF5PqAJMXiFwJ7MhDCwS4j5HABTzBhZs3fClrkZjiefYkHVpYNpKdtRMmi2qf60HonpRtvCc9guFYyQklEJPASzZO1RGxWmn0UAc9u4zMkrSX_rSE4wxfAL9ahRti_NNYPOMV1AUr049Jok1TiwgUwO3f-2ueLWNLSkyu_6pPkQu3Demq4tKhn1-tw7SWWaldd0JYaqN5PPPvcwWP7iLw56ZMJwV8W7P31Mvc6OyEAUZ9loe3jvDRM3ZxqO5oLLd0ak73r2Lwl4zQ,,&amp;l10n=ru&amp;cts=1503254424993&amp;mc=5.65692286184253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5F4C6BD-C200-460B-8FB5-FD5D2C308AD2}"/>
</file>

<file path=customXml/itemProps2.xml><?xml version="1.0" encoding="utf-8"?>
<ds:datastoreItem xmlns:ds="http://schemas.openxmlformats.org/officeDocument/2006/customXml" ds:itemID="{A8738B44-4369-4A30-8769-B697FF66989C}"/>
</file>

<file path=customXml/itemProps3.xml><?xml version="1.0" encoding="utf-8"?>
<ds:datastoreItem xmlns:ds="http://schemas.openxmlformats.org/officeDocument/2006/customXml" ds:itemID="{51921CA7-F872-4FFA-A981-843752F93F40}"/>
</file>

<file path=customXml/itemProps4.xml><?xml version="1.0" encoding="utf-8"?>
<ds:datastoreItem xmlns:ds="http://schemas.openxmlformats.org/officeDocument/2006/customXml" ds:itemID="{49E08837-C153-43DA-8116-AE4329F04F3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</TotalTime>
  <Pages>30</Pages>
  <Words>7832</Words>
  <Characters>44646</Characters>
  <Application>Microsoft Office Word</Application>
  <DocSecurity>0</DocSecurity>
  <Lines>372</Lines>
  <Paragraphs>104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73</cp:revision>
  <dcterms:created xsi:type="dcterms:W3CDTF">2023-10-10T08:10:00Z</dcterms:created>
  <dcterms:modified xsi:type="dcterms:W3CDTF">2025-12-26T14:12:00Z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