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CC7F23581F3CF6408FACD87DD2FB0E97" ma:contentTypeVersion="0" ma:contentTypeDescription="Создание документа." ma:contentTypeScope="" ma:versionID="6c20467610cee6dc081eb3a7d6d4621c">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DA47097C-4CAA-4CDA-BB58-594693A2FCAB}"/>
</file>

<file path=customXml/itemProps3.xml><?xml version="1.0" encoding="utf-8"?>
<ds:datastoreItem xmlns:ds="http://schemas.openxmlformats.org/officeDocument/2006/customXml" ds:itemID="{104C6FEF-06CC-4E29-84B6-EFC289FD095D}"/>
</file>

<file path=customXml/itemProps4.xml><?xml version="1.0" encoding="utf-8"?>
<ds:datastoreItem xmlns:ds="http://schemas.openxmlformats.org/officeDocument/2006/customXml" ds:itemID="{DB2D223C-5EC3-4B6F-8B40-8FBCC849B1AC}"/>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0x010100CC7F23581F3CF6408FACD87DD2FB0E97</vt:lpwstr>
  </property>
</Properties>
</file>