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0672" w:rsidRPr="00D3399B" w:rsidRDefault="000E1129" w:rsidP="003A0672">
      <w:pPr>
        <w:jc w:val="center"/>
        <w:rPr>
          <w:rFonts w:ascii="Times New Roman" w:hAnsi="Times New Roman" w:cs="Times New Roman"/>
          <w:b/>
          <w:sz w:val="36"/>
          <w:szCs w:val="36"/>
        </w:rPr>
      </w:pPr>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8"/>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506804"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9"/>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0"/>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1"/>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2"/>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3"/>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4"/>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5"/>
      <w:pgSz w:w="11906" w:h="16838"/>
      <w:pgMar w:top="1134" w:right="567" w:bottom="1134" w:left="56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736F" w:rsidRDefault="007F736F" w:rsidP="009F78DA">
      <w:pPr>
        <w:spacing w:after="0" w:line="240" w:lineRule="auto"/>
      </w:pPr>
      <w:r>
        <w:separator/>
      </w:r>
    </w:p>
  </w:endnote>
  <w:endnote w:type="continuationSeparator" w:id="1">
    <w:p w:rsidR="007F736F" w:rsidRDefault="007F736F" w:rsidP="009F78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41844"/>
      <w:docPartObj>
        <w:docPartGallery w:val="Page Numbers (Bottom of Page)"/>
        <w:docPartUnique/>
      </w:docPartObj>
    </w:sdtPr>
    <w:sdtContent>
      <w:p w:rsidR="009F78DA" w:rsidRDefault="00506804">
        <w:pPr>
          <w:pStyle w:val="a8"/>
          <w:jc w:val="center"/>
        </w:pPr>
        <w:fldSimple w:instr=" PAGE   \* MERGEFORMAT ">
          <w:r w:rsidR="007B2005">
            <w:rPr>
              <w:noProof/>
            </w:rPr>
            <w:t>9</w:t>
          </w:r>
        </w:fldSimple>
      </w:p>
    </w:sdtContent>
  </w:sdt>
  <w:p w:rsidR="009F78DA" w:rsidRDefault="009F78D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736F" w:rsidRDefault="007F736F" w:rsidP="009F78DA">
      <w:pPr>
        <w:spacing w:after="0" w:line="240" w:lineRule="auto"/>
      </w:pPr>
      <w:r>
        <w:separator/>
      </w:r>
    </w:p>
  </w:footnote>
  <w:footnote w:type="continuationSeparator" w:id="1">
    <w:p w:rsidR="007F736F" w:rsidRDefault="007F736F" w:rsidP="009F78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45756"/>
    <w:rsid w:val="00A6370A"/>
    <w:rsid w:val="00A667A6"/>
    <w:rsid w:val="00A83726"/>
    <w:rsid w:val="00A83BFF"/>
    <w:rsid w:val="00B155A9"/>
    <w:rsid w:val="00B517B0"/>
    <w:rsid w:val="00BC74C3"/>
    <w:rsid w:val="00CA1E01"/>
    <w:rsid w:val="00CE072F"/>
    <w:rsid w:val="00D04033"/>
    <w:rsid w:val="00EC5977"/>
    <w:rsid w:val="00F65DA5"/>
    <w:rsid w:val="00F72323"/>
    <w:rsid w:val="00FA1135"/>
    <w:rsid w:val="00FE5F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623"/>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F54C0343E219544F9AFED8FA7A00B93A" ma:contentTypeVersion="0" ma:contentTypeDescription="Создание документа." ma:contentTypeScope="" ma:versionID="6dc26cad268507e1074ceb55876d2b48">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DC3CE09-1EB7-4010-8319-6632F1B680CF}"/>
</file>

<file path=customXml/itemProps2.xml><?xml version="1.0" encoding="utf-8"?>
<ds:datastoreItem xmlns:ds="http://schemas.openxmlformats.org/officeDocument/2006/customXml" ds:itemID="{E9E8F703-701E-47FC-A36D-B292EB646EA3}"/>
</file>

<file path=customXml/itemProps3.xml><?xml version="1.0" encoding="utf-8"?>
<ds:datastoreItem xmlns:ds="http://schemas.openxmlformats.org/officeDocument/2006/customXml" ds:itemID="{CCC0F46F-F6CD-422F-BB1F-961FBFA526F6}"/>
</file>

<file path=customXml/itemProps4.xml><?xml version="1.0" encoding="utf-8"?>
<ds:datastoreItem xmlns:ds="http://schemas.openxmlformats.org/officeDocument/2006/customXml" ds:itemID="{05FED2F5-81FA-47A6-9251-7346831EE2C9}"/>
</file>

<file path=docProps/app.xml><?xml version="1.0" encoding="utf-8"?>
<Properties xmlns="http://schemas.openxmlformats.org/officeDocument/2006/extended-properties" xmlns:vt="http://schemas.openxmlformats.org/officeDocument/2006/docPropsVTypes">
  <Template>Normal</Template>
  <TotalTime>596</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us03</cp:lastModifiedBy>
  <cp:revision>14</cp:revision>
  <cp:lastPrinted>2013-10-14T11:27:00Z</cp:lastPrinted>
  <dcterms:created xsi:type="dcterms:W3CDTF">2013-09-17T08:02:00Z</dcterms:created>
  <dcterms:modified xsi:type="dcterms:W3CDTF">2024-10-09T06:59:00Z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0x010100F54C0343E219544F9AFED8FA7A00B93A</vt:lpwstr>
  </property>
</Properties>
</file>