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672" w:rsidRPr="00D3399B" w:rsidRDefault="000E1129" w:rsidP="003A0672">
      <w:pPr>
        <w:jc w:val="center"/>
        <w:rPr>
          <w:rFonts w:ascii="Times New Roman" w:hAnsi="Times New Roman" w:cs="Times New Roman"/>
          <w:b/>
          <w:sz w:val="36"/>
          <w:szCs w:val="36"/>
        </w:rPr>
      </w:pPr>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8"/>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506804"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9"/>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0"/>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1"/>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2"/>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3"/>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4"/>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5"/>
      <w:pgSz w:w="11906" w:h="16838"/>
      <w:pgMar w:top="1134" w:right="567" w:bottom="1134" w:left="56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736F" w:rsidRDefault="007F736F" w:rsidP="009F78DA">
      <w:pPr>
        <w:spacing w:after="0" w:line="240" w:lineRule="auto"/>
      </w:pPr>
      <w:r>
        <w:separator/>
      </w:r>
    </w:p>
  </w:endnote>
  <w:endnote w:type="continuationSeparator" w:id="1">
    <w:p w:rsidR="007F736F" w:rsidRDefault="007F736F" w:rsidP="009F78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41844"/>
      <w:docPartObj>
        <w:docPartGallery w:val="Page Numbers (Bottom of Page)"/>
        <w:docPartUnique/>
      </w:docPartObj>
    </w:sdtPr>
    <w:sdtContent>
      <w:p w:rsidR="009F78DA" w:rsidRDefault="00506804">
        <w:pPr>
          <w:pStyle w:val="a8"/>
          <w:jc w:val="center"/>
        </w:pPr>
        <w:fldSimple w:instr=" PAGE   \* MERGEFORMAT ">
          <w:r w:rsidR="007B2005">
            <w:rPr>
              <w:noProof/>
            </w:rPr>
            <w:t>9</w:t>
          </w:r>
        </w:fldSimple>
      </w:p>
    </w:sdtContent>
  </w:sdt>
  <w:p w:rsidR="009F78DA" w:rsidRDefault="009F78D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736F" w:rsidRDefault="007F736F" w:rsidP="009F78DA">
      <w:pPr>
        <w:spacing w:after="0" w:line="240" w:lineRule="auto"/>
      </w:pPr>
      <w:r>
        <w:separator/>
      </w:r>
    </w:p>
  </w:footnote>
  <w:footnote w:type="continuationSeparator" w:id="1">
    <w:p w:rsidR="007F736F" w:rsidRDefault="007F736F" w:rsidP="009F78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45756"/>
    <w:rsid w:val="00A6370A"/>
    <w:rsid w:val="00A667A6"/>
    <w:rsid w:val="00A83726"/>
    <w:rsid w:val="00A83BFF"/>
    <w:rsid w:val="00B155A9"/>
    <w:rsid w:val="00B517B0"/>
    <w:rsid w:val="00BC74C3"/>
    <w:rsid w:val="00CA1E01"/>
    <w:rsid w:val="00CE072F"/>
    <w:rsid w:val="00D04033"/>
    <w:rsid w:val="00EC5977"/>
    <w:rsid w:val="00F65DA5"/>
    <w:rsid w:val="00F72323"/>
    <w:rsid w:val="00FA1135"/>
    <w:rsid w:val="00FE5F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623"/>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93F96975C81ECC498F9F3349C917CE53" ma:contentTypeVersion="0" ma:contentTypeDescription="Создание документа." ma:contentTypeScope="" ma:versionID="58f526bfb67589a31bf1b9770cecc46e">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DC3CE09-1EB7-4010-8319-6632F1B680CF}"/>
</file>

<file path=customXml/itemProps2.xml><?xml version="1.0" encoding="utf-8"?>
<ds:datastoreItem xmlns:ds="http://schemas.openxmlformats.org/officeDocument/2006/customXml" ds:itemID="{2FC1ADC1-FC81-4CB5-BDDF-8F041DF3D0E4}"/>
</file>

<file path=customXml/itemProps3.xml><?xml version="1.0" encoding="utf-8"?>
<ds:datastoreItem xmlns:ds="http://schemas.openxmlformats.org/officeDocument/2006/customXml" ds:itemID="{B53018CD-9BE2-4712-8C78-174763DF6A79}"/>
</file>

<file path=customXml/itemProps4.xml><?xml version="1.0" encoding="utf-8"?>
<ds:datastoreItem xmlns:ds="http://schemas.openxmlformats.org/officeDocument/2006/customXml" ds:itemID="{01A947FB-9CE5-471E-B0EB-46AA3ED28516}"/>
</file>

<file path=docProps/app.xml><?xml version="1.0" encoding="utf-8"?>
<Properties xmlns="http://schemas.openxmlformats.org/officeDocument/2006/extended-properties" xmlns:vt="http://schemas.openxmlformats.org/officeDocument/2006/docPropsVTypes">
  <Template>Normal</Template>
  <TotalTime>596</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us03</cp:lastModifiedBy>
  <cp:revision>14</cp:revision>
  <cp:lastPrinted>2013-10-14T11:27:00Z</cp:lastPrinted>
  <dcterms:created xsi:type="dcterms:W3CDTF">2013-09-17T08:02:00Z</dcterms:created>
  <dcterms:modified xsi:type="dcterms:W3CDTF">2024-10-09T06:59:00Z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0x01010093F96975C81ECC498F9F3349C917CE53</vt:lpwstr>
  </property>
</Properties>
</file>