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FFFF"/>
  <w:body>
    <w:p w:rsidR="00266DA9" w:rsidRPr="00A81170" w:rsidRDefault="00A81170">
      <w:pPr>
        <w:spacing w:after="0" w:line="360" w:lineRule="auto"/>
        <w:rPr>
          <w:sz w:val="24"/>
          <w:szCs w:val="32"/>
        </w:rPr>
      </w:pPr>
      <w:r w:rsidRPr="00A81170">
        <w:rPr>
          <w:sz w:val="24"/>
          <w:szCs w:val="32"/>
        </w:rPr>
        <w:t xml:space="preserve">     </w:t>
      </w:r>
    </w:p>
    <w:tbl>
      <w:tblPr>
        <w:tblW w:w="0" w:type="auto"/>
        <w:tblLook w:val="04A0"/>
      </w:tblPr>
      <w:tblGrid>
        <w:gridCol w:w="3825"/>
        <w:gridCol w:w="1740"/>
        <w:gridCol w:w="3701"/>
      </w:tblGrid>
      <w:tr w:rsidR="006529A1" w:rsidRPr="00F71F13" w:rsidTr="00266DA9">
        <w:tc>
          <w:tcPr>
            <w:tcW w:w="5269" w:type="dxa"/>
            <w:hideMark/>
          </w:tcPr>
          <w:p w:rsidR="00266DA9" w:rsidRPr="00F71F13" w:rsidRDefault="00266DA9" w:rsidP="00266DA9">
            <w:pPr>
              <w:jc w:val="center"/>
              <w:rPr>
                <w:rFonts w:eastAsia="SimSun"/>
                <w:kern w:val="2"/>
                <w:lang w:eastAsia="ru-RU" w:bidi="hi-IN"/>
              </w:rPr>
            </w:pPr>
            <w:r>
              <w:rPr>
                <w:lang w:eastAsia="ru-RU"/>
              </w:rPr>
              <w:t>Утверждаю:</w:t>
            </w:r>
          </w:p>
          <w:p w:rsidR="00266DA9" w:rsidRPr="00F71F13" w:rsidRDefault="00266DA9" w:rsidP="00266DA9">
            <w:pPr>
              <w:jc w:val="center"/>
              <w:rPr>
                <w:rFonts w:cs="Arial"/>
                <w:lang w:eastAsia="ru-RU"/>
              </w:rPr>
            </w:pPr>
            <w:r>
              <w:rPr>
                <w:lang w:eastAsia="ru-RU"/>
              </w:rPr>
              <w:t>Директор школы:</w:t>
            </w:r>
          </w:p>
          <w:p w:rsidR="00266DA9" w:rsidRDefault="006529A1" w:rsidP="00266DA9">
            <w:pPr>
              <w:jc w:val="center"/>
              <w:rPr>
                <w:lang w:eastAsia="ru-RU"/>
              </w:rPr>
            </w:pPr>
            <w:r>
              <w:rPr>
                <w:lang w:eastAsia="ru-RU"/>
              </w:rPr>
              <w:t>_________________/Сайфуллин Д.Р</w:t>
            </w:r>
            <w:r w:rsidR="00266DA9">
              <w:rPr>
                <w:lang w:eastAsia="ru-RU"/>
              </w:rPr>
              <w:t>./</w:t>
            </w:r>
          </w:p>
          <w:p w:rsidR="00266DA9" w:rsidRPr="00F71F13" w:rsidRDefault="003534E1" w:rsidP="006837BD">
            <w:pPr>
              <w:widowControl w:val="0"/>
              <w:jc w:val="center"/>
              <w:rPr>
                <w:rFonts w:eastAsia="SimSun" w:cs="Arial"/>
                <w:kern w:val="2"/>
                <w:sz w:val="28"/>
                <w:szCs w:val="28"/>
                <w:lang w:eastAsia="ru-RU" w:bidi="hi-IN"/>
              </w:rPr>
            </w:pPr>
            <w:r>
              <w:rPr>
                <w:lang w:eastAsia="ru-RU"/>
              </w:rPr>
              <w:t>«5</w:t>
            </w:r>
            <w:r w:rsidR="00266DA9">
              <w:rPr>
                <w:lang w:eastAsia="ru-RU"/>
              </w:rPr>
              <w:t xml:space="preserve">» </w:t>
            </w:r>
            <w:r w:rsidR="006837BD">
              <w:rPr>
                <w:lang w:eastAsia="ru-RU"/>
              </w:rPr>
              <w:t xml:space="preserve">сентября </w:t>
            </w:r>
            <w:r w:rsidR="000A65A9">
              <w:rPr>
                <w:lang w:eastAsia="ru-RU"/>
              </w:rPr>
              <w:t>2025</w:t>
            </w:r>
            <w:r w:rsidR="00266DA9">
              <w:rPr>
                <w:lang w:eastAsia="ru-RU"/>
              </w:rPr>
              <w:t xml:space="preserve"> г.</w:t>
            </w:r>
          </w:p>
        </w:tc>
        <w:tc>
          <w:tcPr>
            <w:tcW w:w="5269" w:type="dxa"/>
          </w:tcPr>
          <w:p w:rsidR="00266DA9" w:rsidRPr="00F71F13" w:rsidRDefault="00266DA9" w:rsidP="00266DA9">
            <w:pPr>
              <w:widowControl w:val="0"/>
              <w:jc w:val="center"/>
              <w:rPr>
                <w:rFonts w:eastAsia="SimSun" w:cs="Arial"/>
                <w:kern w:val="2"/>
                <w:sz w:val="28"/>
                <w:szCs w:val="28"/>
                <w:lang w:eastAsia="ru-RU" w:bidi="hi-IN"/>
              </w:rPr>
            </w:pPr>
          </w:p>
        </w:tc>
        <w:tc>
          <w:tcPr>
            <w:tcW w:w="5270" w:type="dxa"/>
            <w:hideMark/>
          </w:tcPr>
          <w:p w:rsidR="00266DA9" w:rsidRPr="00F71F13" w:rsidRDefault="00266DA9" w:rsidP="00266DA9">
            <w:pPr>
              <w:jc w:val="center"/>
              <w:rPr>
                <w:rFonts w:eastAsia="SimSun"/>
                <w:kern w:val="2"/>
                <w:lang w:eastAsia="ru-RU" w:bidi="hi-IN"/>
              </w:rPr>
            </w:pPr>
            <w:r>
              <w:rPr>
                <w:lang w:eastAsia="ru-RU"/>
              </w:rPr>
              <w:t>Рассмотрено:</w:t>
            </w:r>
          </w:p>
          <w:p w:rsidR="00266DA9" w:rsidRDefault="00266DA9" w:rsidP="00266DA9">
            <w:pPr>
              <w:jc w:val="center"/>
              <w:rPr>
                <w:lang w:eastAsia="ru-RU"/>
              </w:rPr>
            </w:pPr>
            <w:r>
              <w:rPr>
                <w:lang w:eastAsia="ru-RU"/>
              </w:rPr>
              <w:t>На заседании ШМО учителей предметников протокол №</w:t>
            </w:r>
            <w:r w:rsidR="006837BD">
              <w:rPr>
                <w:lang w:eastAsia="ru-RU"/>
              </w:rPr>
              <w:t>1</w:t>
            </w:r>
            <w:r>
              <w:rPr>
                <w:lang w:eastAsia="ru-RU"/>
              </w:rPr>
              <w:t xml:space="preserve"> </w:t>
            </w:r>
          </w:p>
          <w:p w:rsidR="00266DA9" w:rsidRPr="00F71F13" w:rsidRDefault="00266DA9" w:rsidP="00266DA9">
            <w:pPr>
              <w:jc w:val="center"/>
              <w:rPr>
                <w:rFonts w:cs="Arial"/>
                <w:lang w:eastAsia="ru-RU"/>
              </w:rPr>
            </w:pPr>
            <w:r>
              <w:rPr>
                <w:lang w:eastAsia="ru-RU"/>
              </w:rPr>
              <w:t xml:space="preserve"> от  </w:t>
            </w:r>
            <w:r w:rsidR="000A65A9">
              <w:rPr>
                <w:lang w:eastAsia="ru-RU"/>
              </w:rPr>
              <w:t>5 сентября 2025</w:t>
            </w:r>
            <w:r>
              <w:rPr>
                <w:lang w:eastAsia="ru-RU"/>
              </w:rPr>
              <w:t xml:space="preserve"> г.</w:t>
            </w:r>
          </w:p>
          <w:p w:rsidR="00266DA9" w:rsidRPr="00F71F13" w:rsidRDefault="006529A1" w:rsidP="00266DA9">
            <w:pPr>
              <w:widowControl w:val="0"/>
              <w:jc w:val="center"/>
              <w:rPr>
                <w:rFonts w:eastAsia="SimSun" w:cs="Arial"/>
                <w:kern w:val="2"/>
                <w:sz w:val="28"/>
                <w:szCs w:val="28"/>
                <w:lang w:eastAsia="ru-RU" w:bidi="hi-IN"/>
              </w:rPr>
            </w:pPr>
            <w:r>
              <w:rPr>
                <w:lang w:eastAsia="ru-RU"/>
              </w:rPr>
              <w:t>_________________/Хасанова М.Ш</w:t>
            </w:r>
            <w:r w:rsidR="00266DA9">
              <w:rPr>
                <w:lang w:eastAsia="ru-RU"/>
              </w:rPr>
              <w:t>./</w:t>
            </w:r>
          </w:p>
        </w:tc>
      </w:tr>
    </w:tbl>
    <w:p w:rsidR="00036E2A" w:rsidRDefault="00A81170">
      <w:pPr>
        <w:spacing w:after="0" w:line="360" w:lineRule="auto"/>
        <w:rPr>
          <w:sz w:val="24"/>
          <w:szCs w:val="32"/>
        </w:rPr>
      </w:pPr>
      <w:r w:rsidRPr="00A81170">
        <w:rPr>
          <w:sz w:val="24"/>
          <w:szCs w:val="32"/>
        </w:rPr>
        <w:t xml:space="preserve">          </w:t>
      </w:r>
    </w:p>
    <w:p w:rsidR="00E17B13" w:rsidRPr="00A81170" w:rsidRDefault="00036E2A" w:rsidP="00036E2A">
      <w:pPr>
        <w:spacing w:after="0" w:line="360" w:lineRule="auto"/>
        <w:jc w:val="center"/>
        <w:rPr>
          <w:sz w:val="24"/>
          <w:szCs w:val="32"/>
        </w:rPr>
      </w:pPr>
      <w:r>
        <w:rPr>
          <w:sz w:val="24"/>
          <w:szCs w:val="32"/>
        </w:rPr>
        <w:t xml:space="preserve">Муниципальное </w:t>
      </w:r>
      <w:r w:rsidR="00A81170" w:rsidRPr="00A81170">
        <w:rPr>
          <w:sz w:val="24"/>
          <w:szCs w:val="32"/>
        </w:rPr>
        <w:t>общеобразовательное учреждение</w:t>
      </w:r>
    </w:p>
    <w:p w:rsidR="00E17B13" w:rsidRPr="00B61B36" w:rsidRDefault="007F2294">
      <w:pPr>
        <w:spacing w:before="280" w:after="0" w:line="240" w:lineRule="auto"/>
        <w:jc w:val="center"/>
        <w:rPr>
          <w:rFonts w:ascii="Times New Roman" w:hAnsi="Times New Roman"/>
          <w:b/>
          <w:bCs/>
          <w:color w:val="555555"/>
          <w:sz w:val="40"/>
          <w:szCs w:val="40"/>
        </w:rPr>
      </w:pPr>
      <w:r>
        <w:rPr>
          <w:rFonts w:ascii="Times New Roman" w:hAnsi="Times New Roman"/>
          <w:b/>
          <w:bCs/>
          <w:color w:val="555555"/>
          <w:sz w:val="40"/>
          <w:szCs w:val="40"/>
        </w:rPr>
        <w:t>М</w:t>
      </w:r>
      <w:r w:rsidR="00036E2A">
        <w:rPr>
          <w:rFonts w:ascii="Times New Roman" w:hAnsi="Times New Roman"/>
          <w:b/>
          <w:bCs/>
          <w:color w:val="555555"/>
          <w:sz w:val="40"/>
          <w:szCs w:val="40"/>
        </w:rPr>
        <w:t>ОУ «Кульбашинская ООШ»</w:t>
      </w:r>
    </w:p>
    <w:p w:rsidR="00E17B13" w:rsidRDefault="007F2294">
      <w:pPr>
        <w:spacing w:before="280" w:after="0" w:line="240" w:lineRule="auto"/>
        <w:jc w:val="center"/>
        <w:rPr>
          <w:rFonts w:ascii="Times New Roman" w:hAnsi="Times New Roman"/>
          <w:b/>
          <w:bCs/>
          <w:color w:val="555555"/>
          <w:sz w:val="40"/>
          <w:szCs w:val="40"/>
        </w:rPr>
      </w:pPr>
      <w:r>
        <w:rPr>
          <w:rFonts w:ascii="Times New Roman" w:hAnsi="Times New Roman"/>
          <w:b/>
          <w:bCs/>
          <w:color w:val="555555"/>
          <w:sz w:val="40"/>
          <w:szCs w:val="40"/>
        </w:rPr>
        <w:t> </w:t>
      </w:r>
    </w:p>
    <w:p w:rsidR="00E17B13" w:rsidRDefault="00E17B13">
      <w:pPr>
        <w:spacing w:before="280" w:after="0" w:line="240" w:lineRule="auto"/>
        <w:jc w:val="center"/>
        <w:rPr>
          <w:rFonts w:ascii="Times New Roman" w:hAnsi="Times New Roman"/>
          <w:color w:val="555555"/>
          <w:sz w:val="24"/>
          <w:szCs w:val="24"/>
        </w:rPr>
      </w:pPr>
    </w:p>
    <w:p w:rsidR="00E17B13" w:rsidRDefault="000A65A9">
      <w:pPr>
        <w:spacing w:before="280" w:after="0" w:line="240" w:lineRule="auto"/>
        <w:jc w:val="center"/>
        <w:rPr>
          <w:rFonts w:ascii="Times New Roman" w:hAnsi="Times New Roman"/>
          <w:b/>
          <w:bCs/>
          <w:color w:val="555555"/>
          <w:sz w:val="52"/>
          <w:szCs w:val="52"/>
        </w:rPr>
      </w:pPr>
      <w:r>
        <w:pict>
          <v:shapetype id="_x0000_t136" coordsize="21600,21600" o:spt="136" adj="10800" path="m@7,l@8,m@5,21600l@6,21600e">
            <v:formulas>
              <v:f eqn="sum #0 0 10800"/>
              <v:f eqn="prod #0 2 1"/>
              <v:f eqn="sum 21600 0 @1"/>
              <v:f eqn="sum 0 0 @2"/>
              <v:f eqn="sum 21600 0 @3"/>
              <v:f eqn="if @0 @3 0"/>
              <v:f eqn="if @0 21600 @1"/>
              <v:f eqn="if @0 0 @2"/>
              <v:f eqn="if @0 @4 21600"/>
              <v:f eqn="mid @5 @6"/>
              <v:f eqn="mid @8 @5"/>
              <v:f eqn="mid @7 @8"/>
              <v:f eqn="mid @6 @7"/>
              <v:f eqn="sum @6 0 @5"/>
            </v:formulas>
            <v:path textpathok="t" o:connecttype="custom" o:connectlocs="@9,0;@10,10800;@11,21600;@12,10800" o:connectangles="270,180,90,0"/>
            <v:textpath on="t" fitshape="t"/>
            <v:handles>
              <v:h position="#0,bottomRight" xrange="6629,14971"/>
            </v:handles>
            <o:lock v:ext="edit" text="t" shapetype="t"/>
          </v:shapetype>
          <v:shape id="_x0000_i1025" type="#_x0000_t136" style="width:264pt;height:99.75pt;mso-wrap-style:none;mso-position-horizontal-relative:char;mso-position-vertical-relative:line;v-text-anchor:middle" fillcolor="#9400ed" strokecolor="#eaeaea" strokeweight=".35mm">
            <v:fill color2="blue" angle="270" type="gradient"/>
            <v:stroke color2="#151515" joinstyle="miter"/>
            <v:shadow on="t" color="silver" opacity="52436f" offset=".62mm,.62mm"/>
            <v:textpath style="font-family:&quot;Arial Black&quot;;font-weight:bold;font-style:italic;v-text-kern:t" fitpath="t" string="ДОРОЖНЫЙ ПАТРУЛЬ"/>
          </v:shape>
        </w:pict>
      </w:r>
      <w:r w:rsidR="007F2294">
        <w:rPr>
          <w:rFonts w:ascii="Times New Roman" w:hAnsi="Times New Roman"/>
          <w:b/>
          <w:bCs/>
          <w:color w:val="555555"/>
          <w:sz w:val="52"/>
          <w:szCs w:val="52"/>
        </w:rPr>
        <w:t> </w:t>
      </w:r>
    </w:p>
    <w:p w:rsidR="00E17B13" w:rsidRDefault="00E17B13">
      <w:pPr>
        <w:spacing w:before="280" w:after="0" w:line="240" w:lineRule="auto"/>
        <w:jc w:val="center"/>
        <w:rPr>
          <w:rFonts w:ascii="Times New Roman" w:hAnsi="Times New Roman"/>
          <w:color w:val="555555"/>
          <w:sz w:val="24"/>
          <w:szCs w:val="24"/>
        </w:rPr>
      </w:pPr>
    </w:p>
    <w:p w:rsidR="00E17B13" w:rsidRDefault="00E17B13">
      <w:pPr>
        <w:spacing w:after="0" w:line="240" w:lineRule="auto"/>
        <w:ind w:left="4678"/>
        <w:jc w:val="center"/>
        <w:rPr>
          <w:rFonts w:ascii="Times New Roman" w:hAnsi="Times New Roman"/>
          <w:b/>
          <w:bCs/>
          <w:color w:val="555555"/>
          <w:sz w:val="40"/>
          <w:szCs w:val="40"/>
        </w:rPr>
      </w:pPr>
    </w:p>
    <w:p w:rsidR="00440B26" w:rsidRDefault="00440B26" w:rsidP="00440B26">
      <w:pPr>
        <w:spacing w:after="0" w:line="240" w:lineRule="auto"/>
        <w:ind w:left="4678"/>
        <w:rPr>
          <w:rFonts w:ascii="Times New Roman" w:hAnsi="Times New Roman"/>
          <w:b/>
          <w:bCs/>
          <w:color w:val="555555"/>
          <w:sz w:val="40"/>
          <w:szCs w:val="40"/>
        </w:rPr>
      </w:pPr>
    </w:p>
    <w:p w:rsidR="00440B26" w:rsidRPr="00B61B36" w:rsidRDefault="00440B26" w:rsidP="00440B26">
      <w:pPr>
        <w:spacing w:after="0" w:line="360" w:lineRule="auto"/>
        <w:rPr>
          <w:rFonts w:ascii="Times New Roman" w:hAnsi="Times New Roman"/>
          <w:sz w:val="40"/>
          <w:szCs w:val="40"/>
        </w:rPr>
      </w:pPr>
      <w:r>
        <w:rPr>
          <w:rFonts w:ascii="Times New Roman" w:hAnsi="Times New Roman"/>
          <w:sz w:val="40"/>
          <w:szCs w:val="40"/>
        </w:rPr>
        <w:t xml:space="preserve">                                  </w:t>
      </w:r>
    </w:p>
    <w:p w:rsidR="00266DA9" w:rsidRDefault="00440B26" w:rsidP="00440B26">
      <w:pPr>
        <w:spacing w:after="0" w:line="36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                     </w:t>
      </w:r>
      <w:r w:rsidR="00036E2A">
        <w:rPr>
          <w:rFonts w:ascii="Times New Roman" w:hAnsi="Times New Roman"/>
          <w:sz w:val="28"/>
          <w:szCs w:val="28"/>
        </w:rPr>
        <w:t xml:space="preserve">                            </w:t>
      </w:r>
    </w:p>
    <w:p w:rsidR="00266DA9" w:rsidRDefault="00266DA9" w:rsidP="00440B26">
      <w:pPr>
        <w:spacing w:after="0" w:line="360" w:lineRule="auto"/>
        <w:rPr>
          <w:rFonts w:ascii="Times New Roman" w:hAnsi="Times New Roman"/>
          <w:sz w:val="28"/>
          <w:szCs w:val="28"/>
        </w:rPr>
      </w:pPr>
    </w:p>
    <w:p w:rsidR="00266DA9" w:rsidRDefault="00266DA9" w:rsidP="00440B26">
      <w:pPr>
        <w:spacing w:after="0" w:line="360" w:lineRule="auto"/>
        <w:rPr>
          <w:rFonts w:ascii="Times New Roman" w:hAnsi="Times New Roman"/>
          <w:sz w:val="28"/>
          <w:szCs w:val="28"/>
        </w:rPr>
      </w:pPr>
    </w:p>
    <w:p w:rsidR="00266DA9" w:rsidRDefault="00266DA9" w:rsidP="00440B26">
      <w:pPr>
        <w:spacing w:after="0" w:line="360" w:lineRule="auto"/>
        <w:rPr>
          <w:rFonts w:ascii="Times New Roman" w:hAnsi="Times New Roman"/>
          <w:sz w:val="28"/>
          <w:szCs w:val="28"/>
        </w:rPr>
      </w:pPr>
    </w:p>
    <w:p w:rsidR="00266DA9" w:rsidRDefault="00266DA9" w:rsidP="00440B26">
      <w:pPr>
        <w:spacing w:after="0" w:line="360" w:lineRule="auto"/>
        <w:rPr>
          <w:rFonts w:ascii="Times New Roman" w:hAnsi="Times New Roman"/>
          <w:sz w:val="28"/>
          <w:szCs w:val="28"/>
        </w:rPr>
      </w:pPr>
    </w:p>
    <w:p w:rsidR="00266DA9" w:rsidRDefault="00266DA9" w:rsidP="00440B26">
      <w:pPr>
        <w:spacing w:after="0" w:line="360" w:lineRule="auto"/>
        <w:rPr>
          <w:rFonts w:ascii="Times New Roman" w:hAnsi="Times New Roman"/>
          <w:sz w:val="28"/>
          <w:szCs w:val="28"/>
        </w:rPr>
      </w:pPr>
    </w:p>
    <w:p w:rsidR="00440B26" w:rsidRDefault="006529A1" w:rsidP="00266DA9">
      <w:pPr>
        <w:spacing w:after="0" w:line="360" w:lineRule="auto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2025 – 2026</w:t>
      </w:r>
      <w:r w:rsidR="00440B26">
        <w:rPr>
          <w:rFonts w:ascii="Times New Roman" w:hAnsi="Times New Roman"/>
          <w:sz w:val="28"/>
          <w:szCs w:val="28"/>
        </w:rPr>
        <w:t xml:space="preserve"> уч  г.</w:t>
      </w:r>
    </w:p>
    <w:p w:rsidR="00440B26" w:rsidRPr="001A53F8" w:rsidRDefault="00440B26" w:rsidP="00440B26">
      <w:pPr>
        <w:shd w:val="clear" w:color="auto" w:fill="FFFFFF"/>
        <w:jc w:val="center"/>
        <w:rPr>
          <w:bCs/>
          <w:color w:val="000000"/>
          <w:sz w:val="28"/>
          <w:szCs w:val="34"/>
        </w:rPr>
      </w:pPr>
    </w:p>
    <w:p w:rsidR="00E17B13" w:rsidRDefault="00E17B13">
      <w:pPr>
        <w:spacing w:after="0" w:line="240" w:lineRule="auto"/>
        <w:ind w:left="4678"/>
        <w:rPr>
          <w:rFonts w:ascii="Times New Roman" w:hAnsi="Times New Roman"/>
          <w:b/>
          <w:bCs/>
          <w:color w:val="555555"/>
          <w:sz w:val="40"/>
          <w:szCs w:val="40"/>
        </w:rPr>
      </w:pPr>
    </w:p>
    <w:p w:rsidR="00E17B13" w:rsidRDefault="00E17B13">
      <w:pPr>
        <w:spacing w:after="0" w:line="240" w:lineRule="auto"/>
        <w:ind w:left="4678"/>
        <w:rPr>
          <w:rFonts w:ascii="Times New Roman" w:hAnsi="Times New Roman"/>
          <w:b/>
          <w:bCs/>
          <w:color w:val="555555"/>
          <w:sz w:val="40"/>
          <w:szCs w:val="40"/>
        </w:rPr>
      </w:pPr>
    </w:p>
    <w:p w:rsidR="00E17B13" w:rsidRDefault="00E17B13">
      <w:pPr>
        <w:spacing w:after="0" w:line="240" w:lineRule="auto"/>
        <w:ind w:left="4678"/>
        <w:rPr>
          <w:rFonts w:ascii="Times New Roman" w:hAnsi="Times New Roman"/>
          <w:b/>
          <w:bCs/>
          <w:color w:val="555555"/>
          <w:sz w:val="40"/>
          <w:szCs w:val="40"/>
        </w:rPr>
      </w:pPr>
    </w:p>
    <w:p w:rsidR="00E17B13" w:rsidRDefault="00E17B13">
      <w:pPr>
        <w:spacing w:after="0" w:line="240" w:lineRule="auto"/>
        <w:ind w:left="4678"/>
        <w:rPr>
          <w:rFonts w:ascii="Times New Roman" w:hAnsi="Times New Roman"/>
          <w:b/>
          <w:bCs/>
          <w:color w:val="555555"/>
          <w:sz w:val="40"/>
          <w:szCs w:val="40"/>
        </w:rPr>
      </w:pPr>
    </w:p>
    <w:p w:rsidR="00E17B13" w:rsidRDefault="00E17B13">
      <w:pPr>
        <w:spacing w:after="0" w:line="240" w:lineRule="auto"/>
        <w:ind w:left="4678"/>
        <w:rPr>
          <w:rFonts w:ascii="Times New Roman" w:hAnsi="Times New Roman"/>
          <w:b/>
          <w:bCs/>
          <w:noProof/>
          <w:color w:val="555555"/>
          <w:sz w:val="40"/>
          <w:szCs w:val="40"/>
          <w:lang w:eastAsia="ru-RU"/>
        </w:rPr>
      </w:pPr>
    </w:p>
    <w:p w:rsidR="00440B26" w:rsidRDefault="00440B26">
      <w:pPr>
        <w:spacing w:after="0" w:line="240" w:lineRule="auto"/>
        <w:ind w:left="4678"/>
        <w:rPr>
          <w:rFonts w:ascii="Times New Roman" w:hAnsi="Times New Roman"/>
          <w:b/>
          <w:bCs/>
          <w:noProof/>
          <w:color w:val="555555"/>
          <w:sz w:val="40"/>
          <w:szCs w:val="40"/>
          <w:lang w:eastAsia="ru-RU"/>
        </w:rPr>
      </w:pPr>
    </w:p>
    <w:p w:rsidR="00440B26" w:rsidRDefault="00440B26">
      <w:pPr>
        <w:spacing w:after="0" w:line="240" w:lineRule="auto"/>
        <w:ind w:left="4678"/>
        <w:rPr>
          <w:rFonts w:ascii="Times New Roman" w:hAnsi="Times New Roman"/>
          <w:b/>
          <w:bCs/>
          <w:color w:val="555555"/>
          <w:sz w:val="40"/>
          <w:szCs w:val="40"/>
        </w:rPr>
      </w:pPr>
    </w:p>
    <w:p w:rsidR="00E17B13" w:rsidRDefault="00E17B13">
      <w:pPr>
        <w:spacing w:after="0" w:line="240" w:lineRule="auto"/>
        <w:ind w:left="4678"/>
        <w:rPr>
          <w:rFonts w:ascii="Times New Roman" w:hAnsi="Times New Roman"/>
          <w:b/>
          <w:bCs/>
          <w:color w:val="555555"/>
          <w:sz w:val="40"/>
          <w:szCs w:val="40"/>
        </w:rPr>
      </w:pPr>
    </w:p>
    <w:p w:rsidR="001A53F8" w:rsidRDefault="001A53F8" w:rsidP="001A53F8">
      <w:pPr>
        <w:pStyle w:val="3"/>
        <w:jc w:val="center"/>
        <w:rPr>
          <w:i/>
          <w:sz w:val="40"/>
          <w:szCs w:val="40"/>
        </w:rPr>
      </w:pPr>
      <w:r>
        <w:rPr>
          <w:i/>
          <w:sz w:val="40"/>
          <w:szCs w:val="40"/>
        </w:rPr>
        <w:t>РАБОЧАЯ  ПРОГРАММА</w:t>
      </w:r>
    </w:p>
    <w:p w:rsidR="001A53F8" w:rsidRDefault="001A53F8" w:rsidP="001A53F8">
      <w:pPr>
        <w:shd w:val="clear" w:color="auto" w:fill="FFFFFF"/>
        <w:ind w:left="4962"/>
        <w:rPr>
          <w:color w:val="000000"/>
        </w:rPr>
      </w:pPr>
    </w:p>
    <w:p w:rsidR="001A53F8" w:rsidRDefault="001A53F8" w:rsidP="001A53F8">
      <w:pPr>
        <w:shd w:val="clear" w:color="auto" w:fill="FFFFFF"/>
        <w:rPr>
          <w:b/>
          <w:bCs/>
          <w:color w:val="000000"/>
          <w:sz w:val="28"/>
          <w:szCs w:val="28"/>
        </w:rPr>
      </w:pPr>
      <w:r>
        <w:rPr>
          <w:bCs/>
          <w:color w:val="000000"/>
          <w:sz w:val="28"/>
          <w:szCs w:val="28"/>
        </w:rPr>
        <w:t>П</w:t>
      </w:r>
      <w:r w:rsidR="00F973B3">
        <w:rPr>
          <w:bCs/>
          <w:color w:val="000000"/>
          <w:sz w:val="28"/>
          <w:szCs w:val="28"/>
        </w:rPr>
        <w:t>о  :        Внеурочное занятие</w:t>
      </w:r>
      <w:r w:rsidR="00266DA9">
        <w:rPr>
          <w:bCs/>
          <w:color w:val="000000"/>
          <w:sz w:val="28"/>
          <w:szCs w:val="28"/>
        </w:rPr>
        <w:t xml:space="preserve">           «ЮИД»</w:t>
      </w:r>
    </w:p>
    <w:p w:rsidR="005D437D" w:rsidRPr="005C10C9" w:rsidRDefault="005D437D" w:rsidP="005D437D">
      <w:pPr>
        <w:rPr>
          <w:sz w:val="28"/>
          <w:szCs w:val="28"/>
        </w:rPr>
      </w:pPr>
      <w:r>
        <w:rPr>
          <w:sz w:val="28"/>
          <w:szCs w:val="28"/>
        </w:rPr>
        <w:t xml:space="preserve">Класс      </w:t>
      </w:r>
      <w:r w:rsidR="00EE7FF8">
        <w:rPr>
          <w:sz w:val="28"/>
          <w:szCs w:val="28"/>
        </w:rPr>
        <w:t>6-7</w:t>
      </w:r>
    </w:p>
    <w:p w:rsidR="005D437D" w:rsidRDefault="00266DA9" w:rsidP="005D437D">
      <w:pPr>
        <w:rPr>
          <w:sz w:val="28"/>
          <w:szCs w:val="28"/>
        </w:rPr>
      </w:pPr>
      <w:r>
        <w:rPr>
          <w:sz w:val="28"/>
          <w:szCs w:val="28"/>
        </w:rPr>
        <w:t>Количество часов : 76 (38</w:t>
      </w:r>
      <w:r w:rsidR="005D437D">
        <w:rPr>
          <w:sz w:val="28"/>
          <w:szCs w:val="28"/>
        </w:rPr>
        <w:t xml:space="preserve">  часов </w:t>
      </w:r>
      <w:r>
        <w:rPr>
          <w:sz w:val="28"/>
          <w:szCs w:val="28"/>
        </w:rPr>
        <w:t>в год)</w:t>
      </w:r>
      <w:r w:rsidR="005D437D">
        <w:rPr>
          <w:sz w:val="28"/>
          <w:szCs w:val="28"/>
        </w:rPr>
        <w:t xml:space="preserve">                              </w:t>
      </w:r>
    </w:p>
    <w:p w:rsidR="005D437D" w:rsidRDefault="005D437D" w:rsidP="005D437D">
      <w:pPr>
        <w:shd w:val="clear" w:color="auto" w:fill="FFFFFF"/>
      </w:pPr>
      <w:r>
        <w:rPr>
          <w:color w:val="000000"/>
          <w:sz w:val="28"/>
          <w:szCs w:val="28"/>
        </w:rPr>
        <w:t xml:space="preserve">Учитель    </w:t>
      </w:r>
      <w:r w:rsidR="006529A1">
        <w:rPr>
          <w:color w:val="000000"/>
          <w:sz w:val="28"/>
          <w:szCs w:val="28"/>
        </w:rPr>
        <w:t>Ибрагимова А.Ш.</w:t>
      </w:r>
    </w:p>
    <w:p w:rsidR="005D437D" w:rsidRDefault="005D437D" w:rsidP="005D437D">
      <w:pPr>
        <w:shd w:val="clear" w:color="auto" w:fill="FFFFFF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Программа разработана на основе </w:t>
      </w:r>
    </w:p>
    <w:p w:rsidR="005D437D" w:rsidRDefault="005D437D" w:rsidP="005D437D">
      <w:pPr>
        <w:shd w:val="clear" w:color="auto" w:fill="FFFFFF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Программ </w:t>
      </w:r>
      <w:r w:rsidR="00266DA9">
        <w:rPr>
          <w:color w:val="000000"/>
          <w:sz w:val="28"/>
          <w:szCs w:val="28"/>
        </w:rPr>
        <w:t xml:space="preserve">основных </w:t>
      </w:r>
      <w:r>
        <w:rPr>
          <w:color w:val="000000"/>
          <w:sz w:val="28"/>
          <w:szCs w:val="28"/>
        </w:rPr>
        <w:t>общеобразовател</w:t>
      </w:r>
      <w:r w:rsidR="00266DA9">
        <w:rPr>
          <w:color w:val="000000"/>
          <w:sz w:val="28"/>
          <w:szCs w:val="28"/>
        </w:rPr>
        <w:t xml:space="preserve">ьных учреждений   </w:t>
      </w:r>
    </w:p>
    <w:p w:rsidR="005D437D" w:rsidRDefault="005D437D" w:rsidP="005D437D">
      <w:pPr>
        <w:shd w:val="clear" w:color="auto" w:fill="FFFFFF"/>
        <w:ind w:right="29"/>
        <w:jc w:val="center"/>
        <w:rPr>
          <w:color w:val="000000"/>
          <w:spacing w:val="-2"/>
          <w:sz w:val="24"/>
          <w:szCs w:val="24"/>
        </w:rPr>
      </w:pPr>
      <w:r>
        <w:rPr>
          <w:rFonts w:ascii="Times New Roman" w:hAnsi="Times New Roman"/>
          <w:b/>
          <w:color w:val="6D9A00"/>
          <w:kern w:val="1"/>
          <w:sz w:val="28"/>
          <w:szCs w:val="28"/>
        </w:rPr>
        <w:t>Программа профилактики детского дорожно-транспортного травматизма» М</w:t>
      </w:r>
      <w:r w:rsidR="00266DA9">
        <w:rPr>
          <w:rFonts w:ascii="Times New Roman" w:hAnsi="Times New Roman"/>
          <w:b/>
          <w:color w:val="6D9A00"/>
          <w:kern w:val="1"/>
          <w:sz w:val="28"/>
          <w:szCs w:val="28"/>
        </w:rPr>
        <w:t>ОУ «Кульбашинская ООШ»</w:t>
      </w:r>
    </w:p>
    <w:p w:rsidR="001A53F8" w:rsidRPr="001A53F8" w:rsidRDefault="001A53F8" w:rsidP="001A53F8">
      <w:pPr>
        <w:shd w:val="clear" w:color="auto" w:fill="FFFFFF"/>
        <w:rPr>
          <w:color w:val="000000"/>
          <w:sz w:val="20"/>
          <w:szCs w:val="34"/>
        </w:rPr>
      </w:pPr>
    </w:p>
    <w:p w:rsidR="00985F6F" w:rsidRDefault="00985F6F" w:rsidP="00985F6F">
      <w:pPr>
        <w:shd w:val="clear" w:color="auto" w:fill="FFFFFF"/>
        <w:jc w:val="center"/>
        <w:rPr>
          <w:b/>
          <w:bCs/>
          <w:color w:val="000000"/>
          <w:sz w:val="28"/>
          <w:szCs w:val="28"/>
        </w:rPr>
      </w:pPr>
      <w:r>
        <w:rPr>
          <w:color w:val="000000"/>
        </w:rPr>
        <w:t xml:space="preserve">(указать примерную или авторскую программу/программы, </w:t>
      </w:r>
      <w:r>
        <w:rPr>
          <w:color w:val="000000"/>
          <w:sz w:val="18"/>
          <w:szCs w:val="18"/>
        </w:rPr>
        <w:t>издательство, год издания при наличии</w:t>
      </w:r>
    </w:p>
    <w:p w:rsidR="00E17B13" w:rsidRDefault="00E17B13">
      <w:pPr>
        <w:spacing w:after="0" w:line="240" w:lineRule="auto"/>
        <w:rPr>
          <w:rFonts w:ascii="Times New Roman" w:hAnsi="Times New Roman"/>
          <w:b/>
          <w:bCs/>
          <w:color w:val="555555"/>
          <w:sz w:val="40"/>
          <w:szCs w:val="40"/>
        </w:rPr>
      </w:pPr>
    </w:p>
    <w:p w:rsidR="001A53F8" w:rsidRDefault="001A53F8" w:rsidP="001A53F8"/>
    <w:p w:rsidR="001A53F8" w:rsidRDefault="001A53F8" w:rsidP="001A53F8">
      <w:r>
        <w:t xml:space="preserve">                                                                                       </w:t>
      </w:r>
    </w:p>
    <w:p w:rsidR="001A53F8" w:rsidRDefault="001A53F8" w:rsidP="001A53F8">
      <w:pPr>
        <w:shd w:val="clear" w:color="auto" w:fill="FFFFFF"/>
        <w:ind w:left="5760"/>
        <w:rPr>
          <w:color w:val="000000"/>
        </w:rPr>
      </w:pPr>
      <w:r>
        <w:rPr>
          <w:color w:val="000000"/>
        </w:rPr>
        <w:t xml:space="preserve">       </w:t>
      </w:r>
    </w:p>
    <w:p w:rsidR="001A53F8" w:rsidRDefault="001A53F8" w:rsidP="001A53F8">
      <w:pPr>
        <w:shd w:val="clear" w:color="auto" w:fill="FFFFFF"/>
        <w:ind w:left="4962"/>
        <w:rPr>
          <w:color w:val="000000"/>
        </w:rPr>
      </w:pPr>
    </w:p>
    <w:p w:rsidR="001A53F8" w:rsidRDefault="006529A1" w:rsidP="001A53F8">
      <w:pPr>
        <w:shd w:val="clear" w:color="auto" w:fill="FFFFFF"/>
        <w:jc w:val="center"/>
      </w:pPr>
      <w:r>
        <w:t>2025-2026</w:t>
      </w:r>
      <w:r w:rsidR="005D437D">
        <w:t>г</w:t>
      </w:r>
    </w:p>
    <w:p w:rsidR="00985F6F" w:rsidRDefault="00985F6F" w:rsidP="00985F6F">
      <w:pPr>
        <w:spacing w:after="0" w:line="240" w:lineRule="auto"/>
        <w:jc w:val="right"/>
        <w:rPr>
          <w:rFonts w:ascii="Times New Roman" w:hAnsi="Times New Roman"/>
          <w:b/>
          <w:color w:val="000080"/>
          <w:sz w:val="32"/>
          <w:szCs w:val="32"/>
        </w:rPr>
      </w:pPr>
      <w:r>
        <w:rPr>
          <w:rFonts w:ascii="Times New Roman" w:hAnsi="Times New Roman"/>
          <w:b/>
          <w:color w:val="000080"/>
          <w:sz w:val="32"/>
          <w:szCs w:val="32"/>
        </w:rPr>
        <w:lastRenderedPageBreak/>
        <w:t>Паспорт Программы</w:t>
      </w:r>
    </w:p>
    <w:tbl>
      <w:tblPr>
        <w:tblW w:w="0" w:type="auto"/>
        <w:tblInd w:w="262" w:type="dxa"/>
        <w:tblLayout w:type="fixed"/>
        <w:tblCellMar>
          <w:top w:w="40" w:type="dxa"/>
          <w:left w:w="40" w:type="dxa"/>
          <w:bottom w:w="40" w:type="dxa"/>
          <w:right w:w="40" w:type="dxa"/>
        </w:tblCellMar>
        <w:tblLook w:val="0000"/>
      </w:tblPr>
      <w:tblGrid>
        <w:gridCol w:w="2391"/>
        <w:gridCol w:w="6489"/>
        <w:gridCol w:w="40"/>
      </w:tblGrid>
      <w:tr w:rsidR="00985F6F" w:rsidTr="00266DA9">
        <w:tc>
          <w:tcPr>
            <w:tcW w:w="239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  <w:shd w:val="clear" w:color="auto" w:fill="auto"/>
          </w:tcPr>
          <w:p w:rsidR="00985F6F" w:rsidRDefault="00985F6F" w:rsidP="00266DA9">
            <w:pPr>
              <w:snapToGri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555555"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bCs/>
                <w:color w:val="555555"/>
                <w:sz w:val="28"/>
                <w:szCs w:val="28"/>
              </w:rPr>
              <w:t>Наименование Программы</w:t>
            </w:r>
          </w:p>
        </w:tc>
        <w:tc>
          <w:tcPr>
            <w:tcW w:w="6529" w:type="dxa"/>
            <w:gridSpan w:val="2"/>
            <w:tcBorders>
              <w:top w:val="double" w:sz="1" w:space="0" w:color="C0C0C0"/>
              <w:left w:val="double" w:sz="1" w:space="0" w:color="C0C0C0"/>
              <w:bottom w:val="double" w:sz="1" w:space="0" w:color="C0C0C0"/>
              <w:right w:val="double" w:sz="1" w:space="0" w:color="C0C0C0"/>
            </w:tcBorders>
            <w:shd w:val="clear" w:color="auto" w:fill="auto"/>
          </w:tcPr>
          <w:p w:rsidR="00985F6F" w:rsidRPr="00204DAB" w:rsidRDefault="00985F6F" w:rsidP="00266DA9">
            <w:pPr>
              <w:snapToGrid w:val="0"/>
              <w:spacing w:before="200" w:after="0" w:line="240" w:lineRule="auto"/>
              <w:rPr>
                <w:rFonts w:ascii="Times New Roman" w:hAnsi="Times New Roman"/>
                <w:b/>
                <w:color w:val="6D9A00"/>
                <w:kern w:val="1"/>
              </w:rPr>
            </w:pPr>
            <w:r w:rsidRPr="00204DAB">
              <w:rPr>
                <w:rFonts w:ascii="Times New Roman" w:hAnsi="Times New Roman"/>
                <w:b/>
                <w:color w:val="6D9A00"/>
                <w:kern w:val="1"/>
              </w:rPr>
              <w:t>Программа профилактики детского дорожно-транспортного травматизма» М</w:t>
            </w:r>
            <w:r w:rsidR="00204DAB">
              <w:rPr>
                <w:rFonts w:ascii="Times New Roman" w:hAnsi="Times New Roman"/>
                <w:b/>
                <w:color w:val="6D9A00"/>
                <w:kern w:val="1"/>
              </w:rPr>
              <w:t>ОУ «Кульбашинская ООШ»</w:t>
            </w:r>
          </w:p>
        </w:tc>
      </w:tr>
      <w:tr w:rsidR="00985F6F" w:rsidTr="00266DA9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2391" w:type="dxa"/>
            <w:tcBorders>
              <w:top w:val="double" w:sz="1" w:space="0" w:color="C0C0C0"/>
              <w:left w:val="double" w:sz="1" w:space="0" w:color="C0C0C0"/>
              <w:bottom w:val="double" w:sz="1" w:space="0" w:color="C0C0C0"/>
            </w:tcBorders>
            <w:shd w:val="clear" w:color="auto" w:fill="auto"/>
          </w:tcPr>
          <w:p w:rsidR="00985F6F" w:rsidRDefault="00985F6F" w:rsidP="00266DA9">
            <w:pPr>
              <w:snapToGri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Основание для разработки программы</w:t>
            </w:r>
          </w:p>
        </w:tc>
        <w:tc>
          <w:tcPr>
            <w:tcW w:w="6529" w:type="dxa"/>
            <w:gridSpan w:val="2"/>
            <w:tcBorders>
              <w:top w:val="double" w:sz="1" w:space="0" w:color="C0C0C0"/>
              <w:left w:val="double" w:sz="1" w:space="0" w:color="C0C0C0"/>
              <w:bottom w:val="double" w:sz="1" w:space="0" w:color="C0C0C0"/>
              <w:right w:val="double" w:sz="1" w:space="0" w:color="C0C0C0"/>
            </w:tcBorders>
            <w:shd w:val="clear" w:color="auto" w:fill="auto"/>
          </w:tcPr>
          <w:p w:rsidR="00985F6F" w:rsidRDefault="00985F6F" w:rsidP="00266DA9">
            <w:pPr>
              <w:snapToGrid w:val="0"/>
              <w:spacing w:before="200" w:after="0" w:line="240" w:lineRule="auto"/>
              <w:jc w:val="both"/>
              <w:rPr>
                <w:rFonts w:ascii="Times New Roman" w:hAnsi="Times New Roman"/>
                <w:kern w:val="1"/>
                <w:sz w:val="28"/>
                <w:szCs w:val="28"/>
              </w:rPr>
            </w:pPr>
            <w:r>
              <w:rPr>
                <w:rFonts w:ascii="Times New Roman" w:hAnsi="Times New Roman"/>
                <w:kern w:val="1"/>
                <w:sz w:val="28"/>
                <w:szCs w:val="28"/>
              </w:rPr>
              <w:t>В условиях все более интенсивного дорожного движения увеличивается число дорожно-транспортных происшествий с участием несовершеннолетних, основными причинами которых является недисциплинированность учащихся, незнание ими правил дорожного движения или несоблюдение их.</w:t>
            </w:r>
          </w:p>
        </w:tc>
      </w:tr>
      <w:tr w:rsidR="00985F6F" w:rsidTr="00266DA9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2391" w:type="dxa"/>
            <w:tcBorders>
              <w:top w:val="double" w:sz="1" w:space="0" w:color="C0C0C0"/>
              <w:left w:val="double" w:sz="1" w:space="0" w:color="C0C0C0"/>
              <w:bottom w:val="double" w:sz="1" w:space="0" w:color="C0C0C0"/>
            </w:tcBorders>
            <w:shd w:val="clear" w:color="auto" w:fill="auto"/>
          </w:tcPr>
          <w:p w:rsidR="00985F6F" w:rsidRDefault="00985F6F" w:rsidP="00266DA9">
            <w:pPr>
              <w:snapToGri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Цель Программы</w:t>
            </w:r>
          </w:p>
        </w:tc>
        <w:tc>
          <w:tcPr>
            <w:tcW w:w="6529" w:type="dxa"/>
            <w:gridSpan w:val="2"/>
            <w:tcBorders>
              <w:top w:val="double" w:sz="1" w:space="0" w:color="C0C0C0"/>
              <w:left w:val="double" w:sz="1" w:space="0" w:color="C0C0C0"/>
              <w:bottom w:val="double" w:sz="1" w:space="0" w:color="C0C0C0"/>
              <w:right w:val="double" w:sz="1" w:space="0" w:color="C0C0C0"/>
            </w:tcBorders>
            <w:shd w:val="clear" w:color="auto" w:fill="auto"/>
          </w:tcPr>
          <w:p w:rsidR="00985F6F" w:rsidRDefault="00985F6F" w:rsidP="00266DA9">
            <w:pPr>
              <w:snapToGri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Создать условия для непрерывного воспитательного процесса юных участников дорожного движения</w:t>
            </w:r>
          </w:p>
        </w:tc>
      </w:tr>
      <w:tr w:rsidR="00985F6F" w:rsidTr="00266DA9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2391" w:type="dxa"/>
            <w:tcBorders>
              <w:top w:val="double" w:sz="1" w:space="0" w:color="C0C0C0"/>
              <w:left w:val="double" w:sz="1" w:space="0" w:color="C0C0C0"/>
              <w:bottom w:val="double" w:sz="1" w:space="0" w:color="C0C0C0"/>
            </w:tcBorders>
            <w:shd w:val="clear" w:color="auto" w:fill="auto"/>
          </w:tcPr>
          <w:p w:rsidR="00985F6F" w:rsidRDefault="00985F6F" w:rsidP="00266DA9">
            <w:pPr>
              <w:snapToGri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Задачи Программы</w:t>
            </w:r>
          </w:p>
        </w:tc>
        <w:tc>
          <w:tcPr>
            <w:tcW w:w="6529" w:type="dxa"/>
            <w:gridSpan w:val="2"/>
            <w:tcBorders>
              <w:top w:val="double" w:sz="1" w:space="0" w:color="C0C0C0"/>
              <w:left w:val="double" w:sz="1" w:space="0" w:color="C0C0C0"/>
              <w:bottom w:val="double" w:sz="1" w:space="0" w:color="C0C0C0"/>
              <w:right w:val="double" w:sz="1" w:space="0" w:color="C0C0C0"/>
            </w:tcBorders>
            <w:shd w:val="clear" w:color="auto" w:fill="auto"/>
          </w:tcPr>
          <w:p w:rsidR="00985F6F" w:rsidRDefault="00985F6F" w:rsidP="00266DA9">
            <w:pPr>
              <w:pStyle w:val="ae"/>
              <w:numPr>
                <w:ilvl w:val="0"/>
                <w:numId w:val="12"/>
              </w:numPr>
              <w:snapToGrid w:val="0"/>
              <w:ind w:left="294" w:hanging="283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выработка у школьников активной жизненной позиции;</w:t>
            </w:r>
          </w:p>
          <w:p w:rsidR="00985F6F" w:rsidRDefault="00985F6F" w:rsidP="00266DA9">
            <w:pPr>
              <w:pStyle w:val="ae"/>
              <w:numPr>
                <w:ilvl w:val="0"/>
                <w:numId w:val="12"/>
              </w:numPr>
              <w:ind w:left="294" w:hanging="283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закрепление знаний ПДД и навыков безопасного поведения на дорогах;</w:t>
            </w:r>
          </w:p>
          <w:p w:rsidR="00985F6F" w:rsidRDefault="00985F6F" w:rsidP="00266DA9">
            <w:pPr>
              <w:pStyle w:val="ae"/>
              <w:numPr>
                <w:ilvl w:val="0"/>
                <w:numId w:val="12"/>
              </w:numPr>
              <w:ind w:left="294" w:hanging="283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привлечение школьников к участию в пропаганде БД на улицах и дорогах сверстников;</w:t>
            </w:r>
          </w:p>
          <w:p w:rsidR="00985F6F" w:rsidRDefault="00985F6F" w:rsidP="00266DA9">
            <w:pPr>
              <w:pStyle w:val="ae"/>
              <w:numPr>
                <w:ilvl w:val="0"/>
                <w:numId w:val="12"/>
              </w:numPr>
              <w:ind w:left="294" w:hanging="283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расширение технического кругозора детей, реализация их творческих способностей;</w:t>
            </w:r>
          </w:p>
          <w:p w:rsidR="00985F6F" w:rsidRDefault="00985F6F" w:rsidP="00266DA9">
            <w:pPr>
              <w:pStyle w:val="ae"/>
              <w:numPr>
                <w:ilvl w:val="0"/>
                <w:numId w:val="12"/>
              </w:numPr>
              <w:tabs>
                <w:tab w:val="left" w:pos="1515"/>
              </w:tabs>
              <w:ind w:left="294" w:hanging="283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участие отрядов ЮИД в проведении городских соревнований «Безопасное колесо»;</w:t>
            </w:r>
          </w:p>
          <w:p w:rsidR="00985F6F" w:rsidRDefault="00985F6F" w:rsidP="00266DA9">
            <w:pPr>
              <w:pStyle w:val="ae"/>
              <w:numPr>
                <w:ilvl w:val="0"/>
                <w:numId w:val="12"/>
              </w:numPr>
              <w:tabs>
                <w:tab w:val="left" w:pos="1515"/>
              </w:tabs>
              <w:ind w:left="294" w:hanging="283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активизация деятельности школы по обучению детей правилам безопасного поведения на дорогах и профилактики детского дорожно-транспортного травматизма;</w:t>
            </w:r>
          </w:p>
          <w:p w:rsidR="00985F6F" w:rsidRDefault="00985F6F" w:rsidP="00266DA9">
            <w:pPr>
              <w:pStyle w:val="ae"/>
              <w:numPr>
                <w:ilvl w:val="0"/>
                <w:numId w:val="12"/>
              </w:numPr>
              <w:tabs>
                <w:tab w:val="left" w:pos="1515"/>
              </w:tabs>
              <w:ind w:left="294" w:hanging="283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повышение безопасности дорожного движения за счет совершенствования системы подготовки и воспитания, учащихся культуре поведения на улицах и дорогах;</w:t>
            </w:r>
          </w:p>
          <w:p w:rsidR="00985F6F" w:rsidRDefault="00985F6F" w:rsidP="00266DA9">
            <w:pPr>
              <w:pStyle w:val="ae"/>
              <w:numPr>
                <w:ilvl w:val="0"/>
                <w:numId w:val="12"/>
              </w:numPr>
              <w:tabs>
                <w:tab w:val="left" w:pos="1515"/>
              </w:tabs>
              <w:ind w:left="294" w:hanging="283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создание системы общешкольных мероприятий по профилактики дорожно-транспортного травматизма среди учащихся;</w:t>
            </w:r>
          </w:p>
          <w:p w:rsidR="00985F6F" w:rsidRDefault="00985F6F" w:rsidP="00266DA9">
            <w:pPr>
              <w:pStyle w:val="ae"/>
              <w:numPr>
                <w:ilvl w:val="0"/>
                <w:numId w:val="12"/>
              </w:numPr>
              <w:tabs>
                <w:tab w:val="left" w:pos="1515"/>
              </w:tabs>
              <w:spacing w:before="280" w:after="0" w:line="240" w:lineRule="auto"/>
              <w:ind w:left="294" w:hanging="283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lastRenderedPageBreak/>
              <w:t>развитие форм сотрудничества и взаимодействия педагогического коллектива с родителями, подразделениями ГИБДД и общественными организациями по профилактики детского дорожно-транспортного травматизма.</w:t>
            </w:r>
          </w:p>
        </w:tc>
      </w:tr>
      <w:tr w:rsidR="00985F6F" w:rsidTr="00266DA9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2391" w:type="dxa"/>
            <w:tcBorders>
              <w:top w:val="double" w:sz="1" w:space="0" w:color="C0C0C0"/>
              <w:left w:val="double" w:sz="1" w:space="0" w:color="C0C0C0"/>
              <w:bottom w:val="double" w:sz="1" w:space="0" w:color="C0C0C0"/>
            </w:tcBorders>
            <w:shd w:val="clear" w:color="auto" w:fill="auto"/>
          </w:tcPr>
          <w:p w:rsidR="00985F6F" w:rsidRDefault="00985F6F" w:rsidP="00266DA9">
            <w:pPr>
              <w:snapToGri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lastRenderedPageBreak/>
              <w:t>Сроки реализации программы</w:t>
            </w:r>
          </w:p>
        </w:tc>
        <w:tc>
          <w:tcPr>
            <w:tcW w:w="6529" w:type="dxa"/>
            <w:gridSpan w:val="2"/>
            <w:tcBorders>
              <w:top w:val="double" w:sz="1" w:space="0" w:color="C0C0C0"/>
              <w:left w:val="double" w:sz="1" w:space="0" w:color="C0C0C0"/>
              <w:bottom w:val="double" w:sz="1" w:space="0" w:color="C0C0C0"/>
              <w:right w:val="double" w:sz="1" w:space="0" w:color="C0C0C0"/>
            </w:tcBorders>
            <w:shd w:val="clear" w:color="auto" w:fill="auto"/>
          </w:tcPr>
          <w:p w:rsidR="00985F6F" w:rsidRDefault="00F973B3" w:rsidP="00266DA9">
            <w:pPr>
              <w:snapToGri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Два</w:t>
            </w:r>
            <w:r w:rsidR="00266DA9">
              <w:rPr>
                <w:rFonts w:ascii="Times New Roman" w:hAnsi="Times New Roman"/>
                <w:sz w:val="28"/>
                <w:szCs w:val="28"/>
              </w:rPr>
              <w:t xml:space="preserve"> год</w:t>
            </w:r>
            <w:r>
              <w:rPr>
                <w:rFonts w:ascii="Times New Roman" w:hAnsi="Times New Roman"/>
                <w:sz w:val="28"/>
                <w:szCs w:val="28"/>
              </w:rPr>
              <w:t>а</w:t>
            </w:r>
          </w:p>
        </w:tc>
      </w:tr>
      <w:tr w:rsidR="00985F6F" w:rsidTr="00266DA9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2391" w:type="dxa"/>
            <w:tcBorders>
              <w:top w:val="double" w:sz="1" w:space="0" w:color="C0C0C0"/>
              <w:left w:val="double" w:sz="1" w:space="0" w:color="C0C0C0"/>
              <w:bottom w:val="double" w:sz="1" w:space="0" w:color="C0C0C0"/>
            </w:tcBorders>
            <w:shd w:val="clear" w:color="auto" w:fill="auto"/>
          </w:tcPr>
          <w:p w:rsidR="00985F6F" w:rsidRDefault="00985F6F" w:rsidP="00266DA9">
            <w:pPr>
              <w:snapToGri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Перечень разделов программы</w:t>
            </w:r>
          </w:p>
        </w:tc>
        <w:tc>
          <w:tcPr>
            <w:tcW w:w="6529" w:type="dxa"/>
            <w:gridSpan w:val="2"/>
            <w:tcBorders>
              <w:top w:val="double" w:sz="1" w:space="0" w:color="C0C0C0"/>
              <w:left w:val="double" w:sz="1" w:space="0" w:color="C0C0C0"/>
              <w:bottom w:val="double" w:sz="1" w:space="0" w:color="C0C0C0"/>
              <w:right w:val="double" w:sz="1" w:space="0" w:color="C0C0C0"/>
            </w:tcBorders>
            <w:shd w:val="clear" w:color="auto" w:fill="auto"/>
          </w:tcPr>
          <w:p w:rsidR="00985F6F" w:rsidRDefault="00985F6F" w:rsidP="00266DA9">
            <w:pPr>
              <w:snapToGri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Содержание проблемы и обоснование необходимости принятия программы.</w:t>
            </w:r>
          </w:p>
          <w:p w:rsidR="00985F6F" w:rsidRDefault="00985F6F" w:rsidP="00266DA9">
            <w:pPr>
              <w:spacing w:before="280"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Направления программы.</w:t>
            </w:r>
          </w:p>
          <w:p w:rsidR="00985F6F" w:rsidRDefault="00985F6F" w:rsidP="00266DA9">
            <w:pPr>
              <w:spacing w:before="280"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Этапы и сроки реализации программы.</w:t>
            </w:r>
          </w:p>
          <w:p w:rsidR="00985F6F" w:rsidRDefault="00985F6F" w:rsidP="00266DA9">
            <w:pPr>
              <w:spacing w:before="280"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Ожидаемые результаты.</w:t>
            </w:r>
          </w:p>
        </w:tc>
      </w:tr>
      <w:tr w:rsidR="00985F6F" w:rsidTr="00266DA9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40" w:type="dxa"/>
          <w:trHeight w:val="1014"/>
        </w:trPr>
        <w:tc>
          <w:tcPr>
            <w:tcW w:w="2391" w:type="dxa"/>
            <w:tcBorders>
              <w:left w:val="single" w:sz="8" w:space="0" w:color="000000"/>
              <w:bottom w:val="single" w:sz="8" w:space="0" w:color="000000"/>
            </w:tcBorders>
            <w:shd w:val="clear" w:color="auto" w:fill="auto"/>
          </w:tcPr>
          <w:p w:rsidR="00985F6F" w:rsidRDefault="00985F6F" w:rsidP="00266DA9">
            <w:pPr>
              <w:snapToGri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489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985F6F" w:rsidRDefault="00985F6F" w:rsidP="00266DA9">
            <w:pPr>
              <w:snapToGri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985F6F" w:rsidTr="00266DA9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2391" w:type="dxa"/>
            <w:tcBorders>
              <w:top w:val="double" w:sz="1" w:space="0" w:color="C0C0C0"/>
              <w:left w:val="double" w:sz="1" w:space="0" w:color="C0C0C0"/>
              <w:bottom w:val="double" w:sz="1" w:space="0" w:color="C0C0C0"/>
            </w:tcBorders>
            <w:shd w:val="clear" w:color="auto" w:fill="auto"/>
          </w:tcPr>
          <w:p w:rsidR="00985F6F" w:rsidRDefault="00985F6F" w:rsidP="00266DA9">
            <w:pPr>
              <w:snapToGri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Контроль за реализацией программы</w:t>
            </w:r>
          </w:p>
        </w:tc>
        <w:tc>
          <w:tcPr>
            <w:tcW w:w="6529" w:type="dxa"/>
            <w:gridSpan w:val="2"/>
            <w:tcBorders>
              <w:top w:val="double" w:sz="1" w:space="0" w:color="C0C0C0"/>
              <w:left w:val="double" w:sz="1" w:space="0" w:color="C0C0C0"/>
              <w:bottom w:val="double" w:sz="1" w:space="0" w:color="C0C0C0"/>
              <w:right w:val="double" w:sz="1" w:space="0" w:color="C0C0C0"/>
            </w:tcBorders>
            <w:shd w:val="clear" w:color="auto" w:fill="auto"/>
          </w:tcPr>
          <w:p w:rsidR="00985F6F" w:rsidRDefault="00985F6F" w:rsidP="00266DA9">
            <w:pPr>
              <w:snapToGri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Контроль осуществляется один раз в четверть в соответствии с планом школьного мониторинга (проверка журналов; маршрутных листов «школа – дом»; проведение диагностических работ по теории ПДД; анализ сводок ГИБДД по случаям ДДТТ). Контрольно-диагностические материалы и диаграммы результативности реализации программы </w:t>
            </w:r>
          </w:p>
        </w:tc>
      </w:tr>
      <w:tr w:rsidR="00985F6F" w:rsidTr="00266DA9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2391" w:type="dxa"/>
            <w:tcBorders>
              <w:top w:val="double" w:sz="1" w:space="0" w:color="C0C0C0"/>
              <w:left w:val="double" w:sz="1" w:space="0" w:color="C0C0C0"/>
              <w:bottom w:val="double" w:sz="1" w:space="0" w:color="C0C0C0"/>
            </w:tcBorders>
            <w:shd w:val="clear" w:color="auto" w:fill="auto"/>
          </w:tcPr>
          <w:p w:rsidR="00985F6F" w:rsidRDefault="00985F6F" w:rsidP="00266DA9">
            <w:pPr>
              <w:snapToGri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Ожидаемые результаты</w:t>
            </w:r>
          </w:p>
        </w:tc>
        <w:tc>
          <w:tcPr>
            <w:tcW w:w="6529" w:type="dxa"/>
            <w:gridSpan w:val="2"/>
            <w:tcBorders>
              <w:top w:val="double" w:sz="1" w:space="0" w:color="C0C0C0"/>
              <w:left w:val="double" w:sz="1" w:space="0" w:color="C0C0C0"/>
              <w:bottom w:val="double" w:sz="1" w:space="0" w:color="C0C0C0"/>
              <w:right w:val="double" w:sz="1" w:space="0" w:color="C0C0C0"/>
            </w:tcBorders>
            <w:shd w:val="clear" w:color="auto" w:fill="auto"/>
          </w:tcPr>
          <w:p w:rsidR="00985F6F" w:rsidRDefault="00985F6F" w:rsidP="00266DA9">
            <w:pPr>
              <w:snapToGri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Увеличение количества обучающихся, входящих в состав отряда ЮИДД .</w:t>
            </w:r>
          </w:p>
          <w:p w:rsidR="00985F6F" w:rsidRDefault="00985F6F" w:rsidP="00266DA9">
            <w:pPr>
              <w:spacing w:before="280"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Повышение уровня теоретических знаний по ПДД (100 % выполнение программных требований; увеличение качества диагностических работ).</w:t>
            </w:r>
          </w:p>
          <w:p w:rsidR="00985F6F" w:rsidRDefault="00985F6F" w:rsidP="00266DA9">
            <w:pPr>
              <w:spacing w:before="280"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Освещение результатов деятельности в школьных СМИ (постоянно действующий уголок безопасности дорожного движения) </w:t>
            </w:r>
          </w:p>
        </w:tc>
      </w:tr>
    </w:tbl>
    <w:p w:rsidR="00985F6F" w:rsidRDefault="00985F6F" w:rsidP="00985F6F">
      <w:pPr>
        <w:spacing w:before="120" w:after="60" w:line="240" w:lineRule="auto"/>
        <w:jc w:val="center"/>
        <w:rPr>
          <w:rFonts w:ascii="Times New Roman" w:hAnsi="Times New Roman"/>
          <w:b/>
          <w:bCs/>
          <w:i/>
          <w:color w:val="000080"/>
          <w:sz w:val="28"/>
          <w:szCs w:val="28"/>
        </w:rPr>
      </w:pPr>
    </w:p>
    <w:p w:rsidR="00985F6F" w:rsidRPr="00D81F44" w:rsidRDefault="00985F6F" w:rsidP="00985F6F">
      <w:pPr>
        <w:spacing w:before="120" w:after="60" w:line="240" w:lineRule="auto"/>
        <w:jc w:val="center"/>
        <w:rPr>
          <w:rFonts w:ascii="Times New Roman" w:hAnsi="Times New Roman"/>
          <w:b/>
          <w:bCs/>
          <w:i/>
          <w:color w:val="000080"/>
          <w:sz w:val="28"/>
          <w:szCs w:val="28"/>
        </w:rPr>
      </w:pPr>
    </w:p>
    <w:p w:rsidR="00985F6F" w:rsidRPr="00D81F44" w:rsidRDefault="00985F6F" w:rsidP="00985F6F">
      <w:pPr>
        <w:spacing w:before="120" w:after="60" w:line="240" w:lineRule="auto"/>
        <w:jc w:val="center"/>
        <w:rPr>
          <w:rFonts w:ascii="Times New Roman" w:hAnsi="Times New Roman"/>
          <w:b/>
          <w:bCs/>
          <w:i/>
          <w:color w:val="000080"/>
          <w:sz w:val="28"/>
          <w:szCs w:val="28"/>
        </w:rPr>
      </w:pPr>
    </w:p>
    <w:p w:rsidR="00985F6F" w:rsidRPr="00D81F44" w:rsidRDefault="00985F6F" w:rsidP="00985F6F">
      <w:pPr>
        <w:spacing w:before="120" w:after="60" w:line="240" w:lineRule="auto"/>
        <w:jc w:val="center"/>
        <w:rPr>
          <w:rFonts w:ascii="Times New Roman" w:hAnsi="Times New Roman"/>
          <w:b/>
          <w:bCs/>
          <w:i/>
          <w:color w:val="000080"/>
          <w:sz w:val="28"/>
          <w:szCs w:val="28"/>
        </w:rPr>
      </w:pPr>
    </w:p>
    <w:p w:rsidR="00266DA9" w:rsidRDefault="00266DA9" w:rsidP="00266DA9">
      <w:pPr>
        <w:spacing w:before="120" w:after="60" w:line="240" w:lineRule="auto"/>
        <w:rPr>
          <w:rFonts w:ascii="Times New Roman" w:hAnsi="Times New Roman"/>
          <w:b/>
          <w:bCs/>
          <w:i/>
          <w:color w:val="000080"/>
          <w:sz w:val="28"/>
          <w:szCs w:val="28"/>
        </w:rPr>
      </w:pPr>
    </w:p>
    <w:p w:rsidR="00266DA9" w:rsidRDefault="00266DA9" w:rsidP="00266DA9">
      <w:pPr>
        <w:spacing w:before="120" w:after="60" w:line="240" w:lineRule="auto"/>
        <w:rPr>
          <w:rFonts w:ascii="Times New Roman" w:hAnsi="Times New Roman"/>
          <w:b/>
          <w:bCs/>
          <w:i/>
          <w:color w:val="000080"/>
          <w:sz w:val="28"/>
          <w:szCs w:val="28"/>
        </w:rPr>
      </w:pPr>
    </w:p>
    <w:p w:rsidR="00985F6F" w:rsidRDefault="00985F6F" w:rsidP="00266DA9">
      <w:pPr>
        <w:spacing w:before="120" w:after="60" w:line="240" w:lineRule="auto"/>
        <w:rPr>
          <w:rFonts w:ascii="Times New Roman" w:hAnsi="Times New Roman"/>
          <w:color w:val="000080"/>
          <w:sz w:val="28"/>
          <w:szCs w:val="28"/>
        </w:rPr>
      </w:pPr>
      <w:r>
        <w:rPr>
          <w:rFonts w:ascii="Times New Roman" w:hAnsi="Times New Roman"/>
          <w:b/>
          <w:bCs/>
          <w:i/>
          <w:color w:val="000080"/>
          <w:sz w:val="28"/>
          <w:szCs w:val="28"/>
        </w:rPr>
        <w:t>Приложение № 1</w:t>
      </w:r>
      <w:r>
        <w:rPr>
          <w:rFonts w:ascii="Times New Roman" w:hAnsi="Times New Roman"/>
          <w:b/>
          <w:bCs/>
          <w:color w:val="000080"/>
          <w:sz w:val="28"/>
          <w:szCs w:val="28"/>
        </w:rPr>
        <w:t xml:space="preserve"> КАДРОВОЕ ОБЕСПЕЧЕНИЕ ПРОГРАММЫ.</w:t>
      </w:r>
      <w:r>
        <w:rPr>
          <w:rFonts w:ascii="Times New Roman" w:hAnsi="Times New Roman"/>
          <w:color w:val="000080"/>
          <w:sz w:val="28"/>
          <w:szCs w:val="28"/>
        </w:rPr>
        <w:t> </w:t>
      </w:r>
    </w:p>
    <w:tbl>
      <w:tblPr>
        <w:tblW w:w="0" w:type="auto"/>
        <w:tblInd w:w="-78" w:type="dxa"/>
        <w:tblLayout w:type="fixed"/>
        <w:tblCellMar>
          <w:top w:w="40" w:type="dxa"/>
          <w:left w:w="40" w:type="dxa"/>
          <w:bottom w:w="40" w:type="dxa"/>
          <w:right w:w="40" w:type="dxa"/>
        </w:tblCellMar>
        <w:tblLook w:val="0000"/>
      </w:tblPr>
      <w:tblGrid>
        <w:gridCol w:w="375"/>
        <w:gridCol w:w="3051"/>
        <w:gridCol w:w="5449"/>
      </w:tblGrid>
      <w:tr w:rsidR="00985F6F" w:rsidTr="00266DA9">
        <w:trPr>
          <w:trHeight w:val="269"/>
        </w:trPr>
        <w:tc>
          <w:tcPr>
            <w:tcW w:w="3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  <w:shd w:val="clear" w:color="auto" w:fill="auto"/>
          </w:tcPr>
          <w:p w:rsidR="00985F6F" w:rsidRDefault="00985F6F" w:rsidP="00266DA9">
            <w:pPr>
              <w:snapToGri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bCs/>
                <w:sz w:val="28"/>
                <w:szCs w:val="28"/>
              </w:rPr>
              <w:t> </w:t>
            </w:r>
          </w:p>
        </w:tc>
        <w:tc>
          <w:tcPr>
            <w:tcW w:w="30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  <w:shd w:val="clear" w:color="auto" w:fill="auto"/>
          </w:tcPr>
          <w:p w:rsidR="00985F6F" w:rsidRDefault="00985F6F" w:rsidP="00266DA9">
            <w:pPr>
              <w:snapToGri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bCs/>
                <w:sz w:val="28"/>
                <w:szCs w:val="28"/>
              </w:rPr>
              <w:t>Кадровый состав</w:t>
            </w:r>
          </w:p>
        </w:tc>
        <w:tc>
          <w:tcPr>
            <w:tcW w:w="5449" w:type="dxa"/>
            <w:tcBorders>
              <w:top w:val="double" w:sz="1" w:space="0" w:color="C0C0C0"/>
              <w:left w:val="double" w:sz="1" w:space="0" w:color="C0C0C0"/>
              <w:bottom w:val="double" w:sz="1" w:space="0" w:color="C0C0C0"/>
              <w:right w:val="double" w:sz="1" w:space="0" w:color="C0C0C0"/>
            </w:tcBorders>
            <w:shd w:val="clear" w:color="auto" w:fill="auto"/>
          </w:tcPr>
          <w:p w:rsidR="00985F6F" w:rsidRDefault="00985F6F" w:rsidP="00266DA9">
            <w:pPr>
              <w:snapToGri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bCs/>
                <w:sz w:val="28"/>
                <w:szCs w:val="28"/>
              </w:rPr>
              <w:t>Основной функционал</w:t>
            </w:r>
          </w:p>
        </w:tc>
      </w:tr>
      <w:tr w:rsidR="00985F6F" w:rsidTr="00266DA9">
        <w:trPr>
          <w:trHeight w:val="832"/>
        </w:trPr>
        <w:tc>
          <w:tcPr>
            <w:tcW w:w="375" w:type="dxa"/>
            <w:tcBorders>
              <w:left w:val="single" w:sz="8" w:space="0" w:color="000000"/>
              <w:bottom w:val="single" w:sz="8" w:space="0" w:color="000000"/>
            </w:tcBorders>
            <w:shd w:val="clear" w:color="auto" w:fill="auto"/>
          </w:tcPr>
          <w:p w:rsidR="00985F6F" w:rsidRDefault="00985F6F" w:rsidP="00266DA9">
            <w:pPr>
              <w:snapToGrid w:val="0"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 </w:t>
            </w:r>
          </w:p>
        </w:tc>
        <w:tc>
          <w:tcPr>
            <w:tcW w:w="3051" w:type="dxa"/>
            <w:tcBorders>
              <w:left w:val="single" w:sz="8" w:space="0" w:color="000000"/>
              <w:bottom w:val="single" w:sz="8" w:space="0" w:color="000000"/>
            </w:tcBorders>
            <w:shd w:val="clear" w:color="auto" w:fill="auto"/>
          </w:tcPr>
          <w:p w:rsidR="00985F6F" w:rsidRDefault="00985F6F" w:rsidP="00266DA9">
            <w:pPr>
              <w:snapToGrid w:val="0"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Директор М</w:t>
            </w:r>
            <w:r w:rsidR="00266DA9">
              <w:rPr>
                <w:rFonts w:ascii="Times New Roman" w:hAnsi="Times New Roman"/>
                <w:sz w:val="28"/>
                <w:szCs w:val="28"/>
              </w:rPr>
              <w:t>ОУ «Кульбашинская ООШ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» </w:t>
            </w:r>
          </w:p>
        </w:tc>
        <w:tc>
          <w:tcPr>
            <w:tcW w:w="5449" w:type="dxa"/>
            <w:tcBorders>
              <w:top w:val="double" w:sz="1" w:space="0" w:color="C0C0C0"/>
              <w:left w:val="double" w:sz="1" w:space="0" w:color="C0C0C0"/>
              <w:bottom w:val="double" w:sz="1" w:space="0" w:color="C0C0C0"/>
              <w:right w:val="double" w:sz="1" w:space="0" w:color="C0C0C0"/>
            </w:tcBorders>
            <w:shd w:val="clear" w:color="auto" w:fill="auto"/>
          </w:tcPr>
          <w:p w:rsidR="00985F6F" w:rsidRDefault="00985F6F" w:rsidP="00266DA9">
            <w:pPr>
              <w:snapToGrid w:val="0"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Осуществляет общее руководство реализацией данной программы (в соответствии с планом мониторинга). </w:t>
            </w:r>
          </w:p>
        </w:tc>
      </w:tr>
      <w:tr w:rsidR="00985F6F" w:rsidTr="00266DA9">
        <w:trPr>
          <w:trHeight w:val="1384"/>
        </w:trPr>
        <w:tc>
          <w:tcPr>
            <w:tcW w:w="375" w:type="dxa"/>
            <w:tcBorders>
              <w:left w:val="single" w:sz="8" w:space="0" w:color="000000"/>
              <w:bottom w:val="single" w:sz="8" w:space="0" w:color="000000"/>
            </w:tcBorders>
            <w:shd w:val="clear" w:color="auto" w:fill="auto"/>
          </w:tcPr>
          <w:p w:rsidR="00985F6F" w:rsidRDefault="00985F6F" w:rsidP="00266DA9">
            <w:pPr>
              <w:snapToGrid w:val="0"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3051" w:type="dxa"/>
            <w:tcBorders>
              <w:left w:val="single" w:sz="8" w:space="0" w:color="000000"/>
              <w:bottom w:val="single" w:sz="8" w:space="0" w:color="000000"/>
            </w:tcBorders>
            <w:shd w:val="clear" w:color="auto" w:fill="auto"/>
          </w:tcPr>
          <w:p w:rsidR="00985F6F" w:rsidRDefault="00985F6F" w:rsidP="00266DA9">
            <w:pPr>
              <w:snapToGrid w:val="0"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Заместитель директора, курирующий работу классных руководителей в области ПДДТТ</w:t>
            </w:r>
          </w:p>
        </w:tc>
        <w:tc>
          <w:tcPr>
            <w:tcW w:w="5449" w:type="dxa"/>
            <w:tcBorders>
              <w:top w:val="double" w:sz="1" w:space="0" w:color="C0C0C0"/>
              <w:left w:val="double" w:sz="1" w:space="0" w:color="C0C0C0"/>
              <w:bottom w:val="double" w:sz="1" w:space="0" w:color="C0C0C0"/>
              <w:right w:val="double" w:sz="1" w:space="0" w:color="C0C0C0"/>
            </w:tcBorders>
            <w:shd w:val="clear" w:color="auto" w:fill="auto"/>
          </w:tcPr>
          <w:p w:rsidR="00985F6F" w:rsidRDefault="00985F6F" w:rsidP="00266DA9">
            <w:pPr>
              <w:snapToGrid w:val="0"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Планирование,  контроль и организация работы по профилактике детского дорожно-транспортного травматизма в соответствии с целью и задачами </w:t>
            </w:r>
            <w:r w:rsidR="00266DA9">
              <w:rPr>
                <w:rFonts w:ascii="Times New Roman" w:hAnsi="Times New Roman"/>
                <w:sz w:val="28"/>
                <w:szCs w:val="28"/>
              </w:rPr>
              <w:t>МОУ «Кульбашинская ООШ»</w:t>
            </w:r>
          </w:p>
        </w:tc>
      </w:tr>
      <w:tr w:rsidR="00985F6F" w:rsidTr="00266DA9">
        <w:trPr>
          <w:trHeight w:val="4818"/>
        </w:trPr>
        <w:tc>
          <w:tcPr>
            <w:tcW w:w="375" w:type="dxa"/>
            <w:tcBorders>
              <w:left w:val="single" w:sz="8" w:space="0" w:color="000000"/>
              <w:bottom w:val="single" w:sz="8" w:space="0" w:color="000000"/>
            </w:tcBorders>
            <w:shd w:val="clear" w:color="auto" w:fill="auto"/>
          </w:tcPr>
          <w:p w:rsidR="00985F6F" w:rsidRDefault="00985F6F" w:rsidP="00266DA9">
            <w:pPr>
              <w:snapToGrid w:val="0"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3051" w:type="dxa"/>
            <w:tcBorders>
              <w:left w:val="single" w:sz="8" w:space="0" w:color="000000"/>
              <w:bottom w:val="single" w:sz="8" w:space="0" w:color="000000"/>
            </w:tcBorders>
            <w:shd w:val="clear" w:color="auto" w:fill="auto"/>
          </w:tcPr>
          <w:p w:rsidR="00985F6F" w:rsidRDefault="00985F6F" w:rsidP="00266DA9">
            <w:pPr>
              <w:snapToGrid w:val="0"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Классные руководители </w:t>
            </w:r>
          </w:p>
        </w:tc>
        <w:tc>
          <w:tcPr>
            <w:tcW w:w="5449" w:type="dxa"/>
            <w:tcBorders>
              <w:top w:val="double" w:sz="1" w:space="0" w:color="C0C0C0"/>
              <w:left w:val="double" w:sz="1" w:space="0" w:color="C0C0C0"/>
              <w:bottom w:val="double" w:sz="1" w:space="0" w:color="C0C0C0"/>
              <w:right w:val="double" w:sz="1" w:space="0" w:color="C0C0C0"/>
            </w:tcBorders>
            <w:shd w:val="clear" w:color="auto" w:fill="auto"/>
          </w:tcPr>
          <w:p w:rsidR="00985F6F" w:rsidRDefault="00985F6F" w:rsidP="00266DA9">
            <w:pPr>
              <w:snapToGrid w:val="0"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Классный руководитель выполняет следующие функции: </w:t>
            </w:r>
          </w:p>
          <w:p w:rsidR="00985F6F" w:rsidRDefault="00985F6F" w:rsidP="00266DA9">
            <w:pPr>
              <w:spacing w:after="0" w:line="240" w:lineRule="auto"/>
              <w:ind w:left="148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Symbol" w:hAnsi="Symbol"/>
                <w:sz w:val="28"/>
                <w:szCs w:val="28"/>
              </w:rPr>
              <w:t></w:t>
            </w:r>
            <w:r>
              <w:rPr>
                <w:rFonts w:ascii="Times New Roman" w:hAnsi="Times New Roman"/>
                <w:sz w:val="14"/>
                <w:szCs w:val="14"/>
              </w:rPr>
              <w:t>  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Планирование и организация учебно– воспитательного процесса. </w:t>
            </w:r>
          </w:p>
          <w:p w:rsidR="00985F6F" w:rsidRDefault="00985F6F" w:rsidP="00266DA9">
            <w:pPr>
              <w:spacing w:after="0" w:line="240" w:lineRule="auto"/>
              <w:ind w:left="148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Symbol" w:hAnsi="Symbol"/>
                <w:sz w:val="28"/>
                <w:szCs w:val="28"/>
              </w:rPr>
              <w:t></w:t>
            </w:r>
            <w:r>
              <w:rPr>
                <w:rFonts w:ascii="Times New Roman" w:hAnsi="Times New Roman"/>
                <w:sz w:val="14"/>
                <w:szCs w:val="14"/>
              </w:rPr>
              <w:t>  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Ведение занятий по ПДД. </w:t>
            </w:r>
          </w:p>
          <w:p w:rsidR="00985F6F" w:rsidRDefault="00985F6F" w:rsidP="00266DA9">
            <w:pPr>
              <w:spacing w:after="0" w:line="240" w:lineRule="auto"/>
              <w:ind w:left="148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Symbol" w:hAnsi="Symbol"/>
                <w:sz w:val="28"/>
                <w:szCs w:val="28"/>
              </w:rPr>
              <w:t></w:t>
            </w:r>
            <w:r>
              <w:rPr>
                <w:rFonts w:ascii="Times New Roman" w:hAnsi="Times New Roman"/>
                <w:sz w:val="14"/>
                <w:szCs w:val="14"/>
              </w:rPr>
              <w:t>  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Подготовка и проведение праздников по данному направлению. </w:t>
            </w:r>
          </w:p>
          <w:p w:rsidR="00985F6F" w:rsidRDefault="00985F6F" w:rsidP="00266DA9">
            <w:pPr>
              <w:spacing w:after="0" w:line="240" w:lineRule="auto"/>
              <w:ind w:left="148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Symbol" w:hAnsi="Symbol"/>
                <w:sz w:val="28"/>
                <w:szCs w:val="28"/>
              </w:rPr>
              <w:t></w:t>
            </w:r>
            <w:r>
              <w:rPr>
                <w:rFonts w:ascii="Times New Roman" w:hAnsi="Times New Roman"/>
                <w:sz w:val="14"/>
                <w:szCs w:val="14"/>
              </w:rPr>
              <w:t>  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Проведение родительских собраний по профилактике дорожно-транспортного травматизма; </w:t>
            </w:r>
          </w:p>
          <w:p w:rsidR="00985F6F" w:rsidRDefault="00985F6F" w:rsidP="00266DA9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Symbol" w:hAnsi="Symbol"/>
                <w:sz w:val="28"/>
                <w:szCs w:val="28"/>
              </w:rPr>
              <w:t></w:t>
            </w:r>
            <w:r>
              <w:rPr>
                <w:rFonts w:ascii="Times New Roman" w:hAnsi="Times New Roman"/>
                <w:sz w:val="14"/>
                <w:szCs w:val="14"/>
              </w:rPr>
              <w:t>  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Координация воспитательной работы и деятельности учащихся. </w:t>
            </w:r>
          </w:p>
          <w:p w:rsidR="00985F6F" w:rsidRDefault="00985F6F" w:rsidP="00266DA9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Symbol" w:hAnsi="Symbol"/>
                <w:sz w:val="28"/>
                <w:szCs w:val="28"/>
              </w:rPr>
              <w:t></w:t>
            </w:r>
            <w:r>
              <w:rPr>
                <w:rFonts w:ascii="Times New Roman" w:hAnsi="Times New Roman"/>
                <w:sz w:val="14"/>
                <w:szCs w:val="14"/>
              </w:rPr>
              <w:t>  </w:t>
            </w:r>
            <w:r>
              <w:rPr>
                <w:rFonts w:ascii="Times New Roman" w:hAnsi="Times New Roman"/>
                <w:sz w:val="28"/>
                <w:szCs w:val="28"/>
              </w:rPr>
              <w:t>Отслеживание положительной динамики по реализации программы.</w:t>
            </w:r>
          </w:p>
          <w:p w:rsidR="00985F6F" w:rsidRDefault="00985F6F" w:rsidP="00266DA9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Symbol" w:hAnsi="Symbol"/>
                <w:sz w:val="28"/>
                <w:szCs w:val="28"/>
              </w:rPr>
              <w:t></w:t>
            </w:r>
            <w:r>
              <w:rPr>
                <w:rFonts w:ascii="Times New Roman" w:hAnsi="Times New Roman"/>
                <w:sz w:val="14"/>
                <w:szCs w:val="14"/>
              </w:rPr>
              <w:t>  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Привлечение родителей к организации работы по данному направлению. </w:t>
            </w:r>
          </w:p>
          <w:p w:rsidR="00985F6F" w:rsidRDefault="00985F6F" w:rsidP="00266DA9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Symbol" w:hAnsi="Symbol"/>
                <w:sz w:val="28"/>
                <w:szCs w:val="28"/>
              </w:rPr>
              <w:t></w:t>
            </w:r>
            <w:r>
              <w:rPr>
                <w:rFonts w:ascii="Times New Roman" w:hAnsi="Times New Roman"/>
                <w:sz w:val="14"/>
                <w:szCs w:val="14"/>
              </w:rPr>
              <w:t> 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Ведение необходимой документации. </w:t>
            </w:r>
          </w:p>
        </w:tc>
      </w:tr>
      <w:tr w:rsidR="00985F6F" w:rsidTr="00266DA9">
        <w:trPr>
          <w:trHeight w:val="25"/>
        </w:trPr>
        <w:tc>
          <w:tcPr>
            <w:tcW w:w="375" w:type="dxa"/>
            <w:tcBorders>
              <w:left w:val="single" w:sz="8" w:space="0" w:color="000000"/>
              <w:bottom w:val="single" w:sz="8" w:space="0" w:color="000000"/>
            </w:tcBorders>
            <w:shd w:val="clear" w:color="auto" w:fill="auto"/>
          </w:tcPr>
          <w:p w:rsidR="00985F6F" w:rsidRDefault="00985F6F" w:rsidP="00266DA9">
            <w:pPr>
              <w:snapToGrid w:val="0"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3051" w:type="dxa"/>
            <w:tcBorders>
              <w:left w:val="single" w:sz="8" w:space="0" w:color="000000"/>
              <w:bottom w:val="single" w:sz="8" w:space="0" w:color="000000"/>
            </w:tcBorders>
            <w:shd w:val="clear" w:color="auto" w:fill="auto"/>
          </w:tcPr>
          <w:p w:rsidR="00985F6F" w:rsidRDefault="00985F6F" w:rsidP="00266DA9">
            <w:pPr>
              <w:snapToGrid w:val="0"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Педагог дополнительного образования, курирующий деятельность отряда ЮИДД</w:t>
            </w:r>
          </w:p>
        </w:tc>
        <w:tc>
          <w:tcPr>
            <w:tcW w:w="5449" w:type="dxa"/>
            <w:tcBorders>
              <w:top w:val="double" w:sz="1" w:space="0" w:color="C0C0C0"/>
              <w:left w:val="double" w:sz="1" w:space="0" w:color="C0C0C0"/>
              <w:bottom w:val="double" w:sz="1" w:space="0" w:color="C0C0C0"/>
              <w:right w:val="double" w:sz="1" w:space="0" w:color="C0C0C0"/>
            </w:tcBorders>
            <w:shd w:val="clear" w:color="auto" w:fill="auto"/>
          </w:tcPr>
          <w:p w:rsidR="00985F6F" w:rsidRDefault="00985F6F" w:rsidP="00266DA9">
            <w:pPr>
              <w:snapToGrid w:val="0"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Symbol" w:hAnsi="Symbol"/>
                <w:sz w:val="28"/>
                <w:szCs w:val="28"/>
              </w:rPr>
              <w:t></w:t>
            </w:r>
            <w:r>
              <w:rPr>
                <w:rFonts w:ascii="Times New Roman" w:hAnsi="Times New Roman"/>
                <w:sz w:val="14"/>
                <w:szCs w:val="14"/>
              </w:rPr>
              <w:t>   </w:t>
            </w:r>
            <w:r>
              <w:rPr>
                <w:rFonts w:ascii="Times New Roman" w:hAnsi="Times New Roman"/>
                <w:sz w:val="28"/>
                <w:szCs w:val="28"/>
              </w:rPr>
              <w:t>Планирование работы отряда ЮИДД;</w:t>
            </w:r>
          </w:p>
          <w:p w:rsidR="00985F6F" w:rsidRDefault="00985F6F" w:rsidP="00266DA9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Symbol" w:hAnsi="Symbol"/>
                <w:sz w:val="28"/>
                <w:szCs w:val="28"/>
              </w:rPr>
              <w:t></w:t>
            </w:r>
            <w:r>
              <w:rPr>
                <w:rFonts w:ascii="Times New Roman" w:hAnsi="Times New Roman"/>
                <w:sz w:val="14"/>
                <w:szCs w:val="14"/>
              </w:rPr>
              <w:t>   </w:t>
            </w:r>
            <w:r>
              <w:rPr>
                <w:rFonts w:ascii="Times New Roman" w:hAnsi="Times New Roman"/>
                <w:sz w:val="28"/>
                <w:szCs w:val="28"/>
              </w:rPr>
              <w:t>Руководство работой отряда ЮИДД;</w:t>
            </w:r>
          </w:p>
          <w:p w:rsidR="00985F6F" w:rsidRDefault="00985F6F" w:rsidP="00266DA9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Symbol" w:hAnsi="Symbol"/>
                <w:sz w:val="28"/>
                <w:szCs w:val="28"/>
              </w:rPr>
              <w:t></w:t>
            </w:r>
            <w:r>
              <w:rPr>
                <w:rFonts w:ascii="Times New Roman" w:hAnsi="Times New Roman"/>
                <w:sz w:val="14"/>
                <w:szCs w:val="14"/>
              </w:rPr>
              <w:t>  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Координация совместной деятельности с инспектором ГИБДД; </w:t>
            </w:r>
          </w:p>
          <w:p w:rsidR="00985F6F" w:rsidRDefault="00985F6F" w:rsidP="00266DA9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Symbol" w:hAnsi="Symbol"/>
                <w:sz w:val="28"/>
                <w:szCs w:val="28"/>
              </w:rPr>
              <w:t></w:t>
            </w:r>
            <w:r>
              <w:rPr>
                <w:rFonts w:ascii="Times New Roman" w:hAnsi="Times New Roman"/>
                <w:sz w:val="14"/>
                <w:szCs w:val="14"/>
              </w:rPr>
              <w:t> 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Разработка  экскурсий; составление графика экскурсий для учащихся школы; </w:t>
            </w:r>
          </w:p>
          <w:p w:rsidR="00985F6F" w:rsidRDefault="00985F6F" w:rsidP="00266DA9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Symbol" w:hAnsi="Symbol"/>
                <w:sz w:val="28"/>
                <w:szCs w:val="28"/>
              </w:rPr>
              <w:t></w:t>
            </w:r>
            <w:r>
              <w:rPr>
                <w:rFonts w:ascii="Times New Roman" w:hAnsi="Times New Roman"/>
                <w:sz w:val="14"/>
                <w:szCs w:val="14"/>
              </w:rPr>
              <w:t>  </w:t>
            </w:r>
            <w:r>
              <w:rPr>
                <w:rFonts w:ascii="Times New Roman" w:hAnsi="Times New Roman"/>
                <w:sz w:val="28"/>
                <w:szCs w:val="28"/>
              </w:rPr>
              <w:t>Ведение занятий по ПДД;</w:t>
            </w:r>
          </w:p>
          <w:p w:rsidR="00985F6F" w:rsidRDefault="00985F6F" w:rsidP="00266DA9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Symbol" w:hAnsi="Symbol"/>
                <w:sz w:val="28"/>
                <w:szCs w:val="28"/>
              </w:rPr>
              <w:t></w:t>
            </w:r>
            <w:r>
              <w:rPr>
                <w:rFonts w:ascii="Times New Roman" w:hAnsi="Times New Roman"/>
                <w:sz w:val="14"/>
                <w:szCs w:val="14"/>
              </w:rPr>
              <w:t>    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Подготовка к конкурсам по данному направлению; </w:t>
            </w:r>
          </w:p>
          <w:p w:rsidR="00985F6F" w:rsidRDefault="00985F6F" w:rsidP="00266DA9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Symbol" w:hAnsi="Symbol"/>
                <w:sz w:val="28"/>
                <w:szCs w:val="28"/>
              </w:rPr>
              <w:t></w:t>
            </w:r>
            <w:r>
              <w:rPr>
                <w:rFonts w:ascii="Times New Roman" w:hAnsi="Times New Roman"/>
                <w:sz w:val="14"/>
                <w:szCs w:val="14"/>
              </w:rPr>
              <w:t> 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Освещение деятельности отряда ЮИДД в школьных средствах массовой информации. </w:t>
            </w:r>
          </w:p>
          <w:p w:rsidR="00985F6F" w:rsidRDefault="00985F6F" w:rsidP="00266DA9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Symbol" w:hAnsi="Symbol"/>
                <w:sz w:val="28"/>
                <w:szCs w:val="28"/>
              </w:rPr>
              <w:t></w:t>
            </w:r>
            <w:r>
              <w:rPr>
                <w:rFonts w:ascii="Times New Roman" w:hAnsi="Times New Roman"/>
                <w:sz w:val="14"/>
                <w:szCs w:val="14"/>
              </w:rPr>
              <w:t>    </w:t>
            </w:r>
            <w:r>
              <w:rPr>
                <w:rFonts w:ascii="Times New Roman" w:hAnsi="Times New Roman"/>
                <w:sz w:val="28"/>
                <w:szCs w:val="28"/>
              </w:rPr>
              <w:t>Ведение необходимой документации;</w:t>
            </w:r>
          </w:p>
          <w:p w:rsidR="00985F6F" w:rsidRDefault="00985F6F" w:rsidP="00266DA9">
            <w:pPr>
              <w:spacing w:after="0" w:line="240" w:lineRule="auto"/>
              <w:ind w:left="148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Symbol" w:hAnsi="Symbol"/>
                <w:sz w:val="28"/>
                <w:szCs w:val="28"/>
              </w:rPr>
              <w:lastRenderedPageBreak/>
              <w:t></w:t>
            </w:r>
            <w:r>
              <w:rPr>
                <w:rFonts w:ascii="Times New Roman" w:hAnsi="Times New Roman"/>
                <w:sz w:val="14"/>
                <w:szCs w:val="14"/>
              </w:rPr>
              <w:t>  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Отслеживание положительной динамики по реализации программы. </w:t>
            </w:r>
          </w:p>
        </w:tc>
      </w:tr>
    </w:tbl>
    <w:p w:rsidR="00985F6F" w:rsidRDefault="00985F6F" w:rsidP="00985F6F">
      <w:pPr>
        <w:spacing w:before="280" w:after="0" w:line="240" w:lineRule="auto"/>
        <w:rPr>
          <w:rFonts w:ascii="Times New Roman" w:hAnsi="Times New Roman"/>
          <w:b/>
          <w:bCs/>
          <w:color w:val="000080"/>
          <w:sz w:val="28"/>
          <w:szCs w:val="28"/>
        </w:rPr>
      </w:pPr>
      <w:r>
        <w:rPr>
          <w:rFonts w:ascii="Times New Roman" w:hAnsi="Times New Roman"/>
          <w:color w:val="555555"/>
          <w:sz w:val="28"/>
          <w:szCs w:val="28"/>
        </w:rPr>
        <w:lastRenderedPageBreak/>
        <w:t xml:space="preserve">                                                 </w:t>
      </w:r>
      <w:r>
        <w:rPr>
          <w:rFonts w:ascii="Times New Roman" w:hAnsi="Times New Roman"/>
          <w:b/>
          <w:bCs/>
          <w:color w:val="000080"/>
          <w:sz w:val="28"/>
          <w:szCs w:val="28"/>
        </w:rPr>
        <w:t xml:space="preserve">ПОЛОЖЕНИЕ </w:t>
      </w:r>
    </w:p>
    <w:p w:rsidR="00985F6F" w:rsidRDefault="00985F6F" w:rsidP="00985F6F">
      <w:pPr>
        <w:spacing w:before="280" w:after="0" w:line="240" w:lineRule="auto"/>
        <w:jc w:val="center"/>
        <w:rPr>
          <w:rFonts w:ascii="Times New Roman" w:hAnsi="Times New Roman"/>
          <w:b/>
          <w:bCs/>
          <w:color w:val="000080"/>
          <w:sz w:val="28"/>
          <w:szCs w:val="28"/>
        </w:rPr>
      </w:pPr>
      <w:r>
        <w:rPr>
          <w:rFonts w:ascii="Times New Roman" w:hAnsi="Times New Roman"/>
          <w:b/>
          <w:bCs/>
          <w:color w:val="000080"/>
          <w:sz w:val="28"/>
          <w:szCs w:val="28"/>
        </w:rPr>
        <w:t>ОБ ОТРЯДАХ ЮНЫХ ИНСПЕКТОРОВ ДВИЖЕНИЯ</w:t>
      </w:r>
    </w:p>
    <w:p w:rsidR="00985F6F" w:rsidRDefault="00985F6F" w:rsidP="00985F6F">
      <w:pPr>
        <w:spacing w:before="280" w:after="0" w:line="240" w:lineRule="auto"/>
        <w:jc w:val="center"/>
        <w:rPr>
          <w:rFonts w:ascii="Times New Roman" w:hAnsi="Times New Roman"/>
          <w:b/>
          <w:bCs/>
          <w:color w:val="000000"/>
          <w:sz w:val="28"/>
          <w:szCs w:val="28"/>
        </w:rPr>
      </w:pPr>
      <w:r>
        <w:rPr>
          <w:rFonts w:ascii="Times New Roman" w:hAnsi="Times New Roman"/>
          <w:b/>
          <w:bCs/>
          <w:sz w:val="28"/>
          <w:szCs w:val="28"/>
        </w:rPr>
        <w:t> 1.</w:t>
      </w:r>
      <w:r>
        <w:rPr>
          <w:rFonts w:ascii="Times New Roman" w:hAnsi="Times New Roman"/>
          <w:b/>
          <w:bCs/>
          <w:sz w:val="14"/>
          <w:szCs w:val="14"/>
        </w:rPr>
        <w:t>   </w:t>
      </w:r>
      <w:r>
        <w:rPr>
          <w:rFonts w:ascii="Times New Roman" w:hAnsi="Times New Roman"/>
          <w:b/>
          <w:bCs/>
          <w:sz w:val="28"/>
          <w:szCs w:val="28"/>
        </w:rPr>
        <w:t>Общие положения</w:t>
      </w:r>
      <w:r>
        <w:rPr>
          <w:rFonts w:ascii="Times New Roman" w:hAnsi="Times New Roman"/>
          <w:b/>
          <w:bCs/>
          <w:color w:val="000000"/>
          <w:sz w:val="28"/>
          <w:szCs w:val="28"/>
        </w:rPr>
        <w:t> </w:t>
      </w:r>
    </w:p>
    <w:p w:rsidR="00985F6F" w:rsidRDefault="00985F6F" w:rsidP="00985F6F">
      <w:pPr>
        <w:spacing w:before="280" w:after="0" w:line="240" w:lineRule="auto"/>
        <w:ind w:firstLine="567"/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 xml:space="preserve">Отряды юных инспекторов движения – добровольные объединения школьников, которые создаются с целью воспитания у них гражданственности, высокой обшей культуры, профессиональной ориентации, широкого привлечения их к организации пропаганды безопасного поведения на дорогах среди детей младшего возраста. </w:t>
      </w:r>
    </w:p>
    <w:p w:rsidR="00985F6F" w:rsidRDefault="00985F6F" w:rsidP="00985F6F">
      <w:pPr>
        <w:spacing w:before="280" w:after="0" w:line="240" w:lineRule="auto"/>
        <w:ind w:firstLine="567"/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 xml:space="preserve">Основными задачами отрядов юных инспекторов движения являются: </w:t>
      </w:r>
    </w:p>
    <w:p w:rsidR="00985F6F" w:rsidRDefault="00985F6F" w:rsidP="00985F6F">
      <w:pPr>
        <w:spacing w:after="0" w:line="240" w:lineRule="auto"/>
        <w:ind w:left="567" w:hanging="567"/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ascii="Symbol" w:hAnsi="Symbol"/>
          <w:color w:val="000000"/>
          <w:sz w:val="28"/>
          <w:szCs w:val="28"/>
        </w:rPr>
        <w:t></w:t>
      </w:r>
      <w:r>
        <w:rPr>
          <w:rFonts w:ascii="Times New Roman" w:hAnsi="Times New Roman"/>
          <w:color w:val="000000"/>
          <w:sz w:val="14"/>
          <w:szCs w:val="14"/>
        </w:rPr>
        <w:t>   </w:t>
      </w:r>
      <w:r>
        <w:rPr>
          <w:rFonts w:ascii="Times New Roman" w:hAnsi="Times New Roman"/>
          <w:color w:val="000000"/>
          <w:sz w:val="28"/>
          <w:szCs w:val="28"/>
        </w:rPr>
        <w:t>активное содействие школе в воспитании учащихся, выработке у школьников активной жизненной позиции.</w:t>
      </w:r>
    </w:p>
    <w:p w:rsidR="00985F6F" w:rsidRDefault="00985F6F" w:rsidP="00985F6F">
      <w:pPr>
        <w:spacing w:after="0" w:line="240" w:lineRule="auto"/>
        <w:ind w:left="567" w:hanging="567"/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ascii="Symbol" w:hAnsi="Symbol"/>
          <w:color w:val="000000"/>
          <w:sz w:val="28"/>
          <w:szCs w:val="28"/>
        </w:rPr>
        <w:t></w:t>
      </w:r>
      <w:r>
        <w:rPr>
          <w:rFonts w:ascii="Times New Roman" w:hAnsi="Times New Roman"/>
          <w:color w:val="000000"/>
          <w:sz w:val="14"/>
          <w:szCs w:val="14"/>
        </w:rPr>
        <w:t>   </w:t>
      </w:r>
      <w:r>
        <w:rPr>
          <w:rFonts w:ascii="Times New Roman" w:hAnsi="Times New Roman"/>
          <w:color w:val="000000"/>
          <w:sz w:val="28"/>
          <w:szCs w:val="28"/>
        </w:rPr>
        <w:t>изучение правил, безопасного поведения на дорогах, овладение навыками проведения работы по пропаганде Правил дорожного движения и организация этой работы среди детей.</w:t>
      </w:r>
    </w:p>
    <w:p w:rsidR="00985F6F" w:rsidRDefault="00985F6F" w:rsidP="00985F6F">
      <w:pPr>
        <w:spacing w:after="0" w:line="240" w:lineRule="auto"/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ascii="Symbol" w:hAnsi="Symbol"/>
          <w:color w:val="000000"/>
          <w:sz w:val="28"/>
          <w:szCs w:val="28"/>
        </w:rPr>
        <w:t></w:t>
      </w:r>
      <w:r>
        <w:rPr>
          <w:rFonts w:ascii="Times New Roman" w:hAnsi="Times New Roman"/>
          <w:color w:val="000000"/>
          <w:sz w:val="14"/>
          <w:szCs w:val="14"/>
        </w:rPr>
        <w:t>  </w:t>
      </w:r>
      <w:r>
        <w:rPr>
          <w:rFonts w:ascii="Times New Roman" w:hAnsi="Times New Roman"/>
          <w:color w:val="000000"/>
          <w:sz w:val="28"/>
          <w:szCs w:val="28"/>
        </w:rPr>
        <w:t>овладение умениями оказания первой помощи пострадавшим при дорожно-транспортных происшествиях.</w:t>
      </w:r>
    </w:p>
    <w:p w:rsidR="00985F6F" w:rsidRDefault="00985F6F" w:rsidP="00985F6F">
      <w:pPr>
        <w:spacing w:before="280" w:after="0" w:line="240" w:lineRule="auto"/>
        <w:ind w:firstLine="567"/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>Отряд юных инспекторов движения создается из числа школьников в общеобразовательной школе. </w:t>
      </w:r>
    </w:p>
    <w:p w:rsidR="00985F6F" w:rsidRDefault="00985F6F" w:rsidP="00985F6F">
      <w:pPr>
        <w:spacing w:after="0" w:line="240" w:lineRule="auto"/>
        <w:jc w:val="both"/>
        <w:rPr>
          <w:rFonts w:ascii="Times New Roman" w:hAnsi="Times New Roman"/>
          <w:b/>
          <w:bCs/>
          <w:color w:val="000000"/>
          <w:sz w:val="28"/>
          <w:szCs w:val="28"/>
        </w:rPr>
      </w:pPr>
      <w:r>
        <w:rPr>
          <w:rFonts w:ascii="Times New Roman" w:hAnsi="Times New Roman"/>
          <w:b/>
          <w:bCs/>
          <w:color w:val="000000"/>
          <w:sz w:val="28"/>
          <w:szCs w:val="28"/>
        </w:rPr>
        <w:t>2.</w:t>
      </w:r>
      <w:r>
        <w:rPr>
          <w:rFonts w:ascii="Times New Roman" w:hAnsi="Times New Roman"/>
          <w:b/>
          <w:bCs/>
          <w:color w:val="000000"/>
          <w:sz w:val="14"/>
          <w:szCs w:val="14"/>
        </w:rPr>
        <w:t>    </w:t>
      </w:r>
      <w:r>
        <w:rPr>
          <w:rFonts w:ascii="Times New Roman" w:hAnsi="Times New Roman"/>
          <w:b/>
          <w:bCs/>
          <w:color w:val="000000"/>
          <w:sz w:val="28"/>
          <w:szCs w:val="28"/>
        </w:rPr>
        <w:t>Основные направления работы юных инспекторов движения </w:t>
      </w:r>
    </w:p>
    <w:p w:rsidR="00985F6F" w:rsidRDefault="00985F6F" w:rsidP="00985F6F">
      <w:pPr>
        <w:spacing w:after="0" w:line="240" w:lineRule="auto"/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>1.</w:t>
      </w:r>
      <w:r>
        <w:rPr>
          <w:rFonts w:ascii="Times New Roman" w:hAnsi="Times New Roman"/>
          <w:color w:val="000000"/>
          <w:sz w:val="14"/>
          <w:szCs w:val="14"/>
        </w:rPr>
        <w:t>  </w:t>
      </w:r>
      <w:r>
        <w:rPr>
          <w:rFonts w:ascii="Times New Roman" w:hAnsi="Times New Roman"/>
          <w:color w:val="000000"/>
          <w:sz w:val="28"/>
          <w:szCs w:val="28"/>
        </w:rPr>
        <w:t xml:space="preserve">Воспитание у членов отряда ЮИД преданности своей Родине на героических, боевых и трудовых традициях милиции, формирование у них правосознания, гуманного отношения к людям, чувства товарищества. </w:t>
      </w:r>
    </w:p>
    <w:p w:rsidR="00985F6F" w:rsidRDefault="00985F6F" w:rsidP="00985F6F">
      <w:pPr>
        <w:spacing w:after="0" w:line="240" w:lineRule="auto"/>
        <w:ind w:left="567" w:hanging="567"/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>2.</w:t>
      </w:r>
      <w:r>
        <w:rPr>
          <w:rFonts w:ascii="Times New Roman" w:hAnsi="Times New Roman"/>
          <w:color w:val="000000"/>
          <w:sz w:val="14"/>
          <w:szCs w:val="14"/>
        </w:rPr>
        <w:t>   </w:t>
      </w:r>
      <w:r>
        <w:rPr>
          <w:rFonts w:ascii="Times New Roman" w:hAnsi="Times New Roman"/>
          <w:color w:val="000000"/>
          <w:sz w:val="28"/>
          <w:szCs w:val="28"/>
        </w:rPr>
        <w:t>Углубленное изучение Правил дорожного движения, овладение методами предупреждения детского дорожно-транспортного травматизма и навыками оказания первой помощи пострадавшим при дорожно-транспортных происшествиях, знакомство с оперативно-техническими средствами регулирования дорожною движения.</w:t>
      </w:r>
    </w:p>
    <w:p w:rsidR="00985F6F" w:rsidRDefault="00985F6F" w:rsidP="00985F6F">
      <w:pPr>
        <w:spacing w:after="0" w:line="240" w:lineRule="auto"/>
        <w:ind w:left="567" w:hanging="567"/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>3.</w:t>
      </w:r>
      <w:r>
        <w:rPr>
          <w:rFonts w:ascii="Times New Roman" w:hAnsi="Times New Roman"/>
          <w:color w:val="000000"/>
          <w:sz w:val="14"/>
          <w:szCs w:val="14"/>
        </w:rPr>
        <w:t> </w:t>
      </w:r>
      <w:r>
        <w:rPr>
          <w:rFonts w:ascii="Times New Roman" w:hAnsi="Times New Roman"/>
          <w:color w:val="000000"/>
          <w:sz w:val="28"/>
          <w:szCs w:val="28"/>
        </w:rPr>
        <w:t xml:space="preserve">Проведение массово-разъяснительной работы по пропаганде Правил дорожного движения в школе. </w:t>
      </w:r>
    </w:p>
    <w:p w:rsidR="00985F6F" w:rsidRDefault="00985F6F" w:rsidP="00985F6F">
      <w:pPr>
        <w:spacing w:after="0" w:line="240" w:lineRule="auto"/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>4.</w:t>
      </w:r>
      <w:r>
        <w:rPr>
          <w:rFonts w:ascii="Times New Roman" w:hAnsi="Times New Roman"/>
          <w:color w:val="000000"/>
          <w:sz w:val="14"/>
          <w:szCs w:val="14"/>
        </w:rPr>
        <w:t>  </w:t>
      </w:r>
      <w:r>
        <w:rPr>
          <w:rFonts w:ascii="Times New Roman" w:hAnsi="Times New Roman"/>
          <w:color w:val="000000"/>
          <w:sz w:val="28"/>
          <w:szCs w:val="28"/>
        </w:rPr>
        <w:t xml:space="preserve">Участие в смотрах и слетах ЮИД, конкурсах, организация деятельности школьных площадок безопасности движения. </w:t>
      </w:r>
    </w:p>
    <w:p w:rsidR="00985F6F" w:rsidRDefault="00985F6F" w:rsidP="00985F6F">
      <w:pPr>
        <w:spacing w:after="0" w:line="240" w:lineRule="auto"/>
        <w:ind w:left="567" w:hanging="567"/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>5.</w:t>
      </w:r>
      <w:r>
        <w:rPr>
          <w:rFonts w:ascii="Times New Roman" w:hAnsi="Times New Roman"/>
          <w:color w:val="000000"/>
          <w:sz w:val="14"/>
          <w:szCs w:val="14"/>
        </w:rPr>
        <w:t>   </w:t>
      </w:r>
      <w:r>
        <w:rPr>
          <w:rFonts w:ascii="Times New Roman" w:hAnsi="Times New Roman"/>
          <w:color w:val="000000"/>
          <w:sz w:val="28"/>
          <w:szCs w:val="28"/>
        </w:rPr>
        <w:t>Организация работы с юными велосипедистами.  </w:t>
      </w:r>
    </w:p>
    <w:p w:rsidR="00985F6F" w:rsidRDefault="00985F6F" w:rsidP="00985F6F">
      <w:pPr>
        <w:spacing w:after="0" w:line="240" w:lineRule="auto"/>
        <w:rPr>
          <w:rFonts w:ascii="Times New Roman" w:hAnsi="Times New Roman"/>
          <w:b/>
          <w:bCs/>
          <w:color w:val="000000"/>
          <w:sz w:val="28"/>
          <w:szCs w:val="28"/>
        </w:rPr>
      </w:pPr>
      <w:r>
        <w:rPr>
          <w:rFonts w:ascii="Times New Roman" w:hAnsi="Times New Roman"/>
          <w:b/>
          <w:bCs/>
          <w:color w:val="000000"/>
          <w:sz w:val="28"/>
          <w:szCs w:val="28"/>
        </w:rPr>
        <w:t>3.</w:t>
      </w:r>
      <w:r>
        <w:rPr>
          <w:rFonts w:ascii="Times New Roman" w:hAnsi="Times New Roman"/>
          <w:b/>
          <w:bCs/>
          <w:color w:val="000000"/>
          <w:sz w:val="14"/>
          <w:szCs w:val="14"/>
        </w:rPr>
        <w:t>  </w:t>
      </w:r>
      <w:r>
        <w:rPr>
          <w:rFonts w:ascii="Times New Roman" w:hAnsi="Times New Roman"/>
          <w:b/>
          <w:bCs/>
          <w:color w:val="000000"/>
          <w:sz w:val="28"/>
          <w:szCs w:val="28"/>
        </w:rPr>
        <w:t>Структура и организация работы отрядов юных инспекторов движения. </w:t>
      </w:r>
    </w:p>
    <w:p w:rsidR="00985F6F" w:rsidRDefault="00985F6F" w:rsidP="00985F6F">
      <w:pPr>
        <w:spacing w:before="280" w:after="0" w:line="240" w:lineRule="auto"/>
        <w:ind w:firstLine="567"/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lastRenderedPageBreak/>
        <w:t xml:space="preserve">Членами отрядов юных инспекторов движения могут быть учащиеся в возрасте от 10 лет, изъявившие желание активно участвовать в работе отряда ЮИД. </w:t>
      </w:r>
    </w:p>
    <w:p w:rsidR="00985F6F" w:rsidRDefault="00985F6F" w:rsidP="00985F6F">
      <w:pPr>
        <w:spacing w:before="280" w:after="0" w:line="240" w:lineRule="auto"/>
        <w:ind w:firstLine="567"/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 xml:space="preserve">Отряд создается при наличии не менее 6 человек. </w:t>
      </w:r>
    </w:p>
    <w:p w:rsidR="00985F6F" w:rsidRDefault="00985F6F" w:rsidP="00985F6F">
      <w:pPr>
        <w:spacing w:before="280" w:after="0" w:line="240" w:lineRule="auto"/>
        <w:ind w:firstLine="567"/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>Прием в члены отряда юных инспекторов движения производится на основе устного заявления на сборе отряда.</w:t>
      </w:r>
    </w:p>
    <w:p w:rsidR="00985F6F" w:rsidRDefault="00985F6F" w:rsidP="00985F6F">
      <w:pPr>
        <w:spacing w:before="280" w:after="0" w:line="240" w:lineRule="auto"/>
        <w:ind w:firstLine="567"/>
        <w:jc w:val="both"/>
        <w:rPr>
          <w:rFonts w:ascii="Times New Roman" w:hAnsi="Times New Roman"/>
          <w:b/>
          <w:bCs/>
          <w:color w:val="000000"/>
          <w:sz w:val="28"/>
          <w:szCs w:val="28"/>
        </w:rPr>
      </w:pPr>
      <w:r>
        <w:rPr>
          <w:rFonts w:ascii="Times New Roman" w:hAnsi="Times New Roman"/>
          <w:b/>
          <w:bCs/>
          <w:color w:val="000000"/>
          <w:sz w:val="28"/>
          <w:szCs w:val="28"/>
        </w:rPr>
        <w:t xml:space="preserve">    4.</w:t>
      </w:r>
      <w:r>
        <w:rPr>
          <w:rFonts w:ascii="Times New Roman" w:hAnsi="Times New Roman"/>
          <w:b/>
          <w:bCs/>
          <w:color w:val="000000"/>
          <w:sz w:val="14"/>
          <w:szCs w:val="14"/>
        </w:rPr>
        <w:t>   </w:t>
      </w:r>
      <w:r>
        <w:rPr>
          <w:rFonts w:ascii="Times New Roman" w:hAnsi="Times New Roman"/>
          <w:b/>
          <w:bCs/>
          <w:color w:val="000000"/>
          <w:sz w:val="28"/>
          <w:szCs w:val="28"/>
        </w:rPr>
        <w:t>Обязанности и права юного инспектора движения</w:t>
      </w:r>
    </w:p>
    <w:p w:rsidR="00985F6F" w:rsidRDefault="00985F6F" w:rsidP="00985F6F">
      <w:pPr>
        <w:spacing w:before="280" w:after="0" w:line="240" w:lineRule="auto"/>
        <w:ind w:firstLine="567"/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 xml:space="preserve">Юный инспектор движения обязан: </w:t>
      </w:r>
    </w:p>
    <w:p w:rsidR="00985F6F" w:rsidRDefault="00985F6F" w:rsidP="00985F6F">
      <w:pPr>
        <w:spacing w:after="0" w:line="240" w:lineRule="auto"/>
        <w:ind w:left="567" w:hanging="567"/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ascii="Symbol" w:hAnsi="Symbol"/>
          <w:color w:val="000000"/>
          <w:sz w:val="28"/>
          <w:szCs w:val="28"/>
        </w:rPr>
        <w:t></w:t>
      </w:r>
      <w:r>
        <w:rPr>
          <w:rFonts w:ascii="Times New Roman" w:hAnsi="Times New Roman"/>
          <w:color w:val="000000"/>
          <w:sz w:val="14"/>
          <w:szCs w:val="14"/>
        </w:rPr>
        <w:t> </w:t>
      </w:r>
      <w:r>
        <w:rPr>
          <w:rFonts w:ascii="Times New Roman" w:hAnsi="Times New Roman"/>
          <w:color w:val="000000"/>
          <w:sz w:val="28"/>
          <w:szCs w:val="28"/>
        </w:rPr>
        <w:t xml:space="preserve">Дорожить честью, званием юного инспектора движения, активно участвовать в делах отряда, своевременно и точно выполнять задания командира отряда. </w:t>
      </w:r>
    </w:p>
    <w:p w:rsidR="00985F6F" w:rsidRDefault="00985F6F" w:rsidP="00985F6F">
      <w:pPr>
        <w:spacing w:after="0" w:line="240" w:lineRule="auto"/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ascii="Symbol" w:hAnsi="Symbol"/>
          <w:color w:val="000000"/>
          <w:sz w:val="28"/>
          <w:szCs w:val="28"/>
        </w:rPr>
        <w:t></w:t>
      </w:r>
      <w:r>
        <w:rPr>
          <w:rFonts w:ascii="Times New Roman" w:hAnsi="Times New Roman"/>
          <w:color w:val="000000"/>
          <w:sz w:val="14"/>
          <w:szCs w:val="14"/>
        </w:rPr>
        <w:t> </w:t>
      </w:r>
      <w:r>
        <w:rPr>
          <w:rFonts w:ascii="Times New Roman" w:hAnsi="Times New Roman"/>
          <w:color w:val="000000"/>
          <w:sz w:val="28"/>
          <w:szCs w:val="28"/>
        </w:rPr>
        <w:t xml:space="preserve">Изучать Правила дорожного движения и быть примеров в их исполнении. </w:t>
      </w:r>
    </w:p>
    <w:p w:rsidR="00985F6F" w:rsidRDefault="00985F6F" w:rsidP="00985F6F">
      <w:pPr>
        <w:spacing w:after="0" w:line="240" w:lineRule="auto"/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ascii="Symbol" w:hAnsi="Symbol"/>
          <w:color w:val="000000"/>
          <w:sz w:val="28"/>
          <w:szCs w:val="28"/>
        </w:rPr>
        <w:t></w:t>
      </w:r>
      <w:r>
        <w:rPr>
          <w:rFonts w:ascii="Times New Roman" w:hAnsi="Times New Roman"/>
          <w:color w:val="000000"/>
          <w:sz w:val="14"/>
          <w:szCs w:val="14"/>
        </w:rPr>
        <w:t>   </w:t>
      </w:r>
      <w:r>
        <w:rPr>
          <w:rFonts w:ascii="Times New Roman" w:hAnsi="Times New Roman"/>
          <w:color w:val="000000"/>
          <w:sz w:val="28"/>
          <w:szCs w:val="28"/>
        </w:rPr>
        <w:t xml:space="preserve">Вести разъяснительную работу среди сверстников и детей младшего возраста по пропаганде Правил дорожного движения. </w:t>
      </w:r>
    </w:p>
    <w:p w:rsidR="00985F6F" w:rsidRDefault="00985F6F" w:rsidP="00985F6F">
      <w:pPr>
        <w:spacing w:after="0" w:line="240" w:lineRule="auto"/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ascii="Symbol" w:hAnsi="Symbol"/>
          <w:color w:val="000000"/>
          <w:sz w:val="28"/>
          <w:szCs w:val="28"/>
        </w:rPr>
        <w:t></w:t>
      </w:r>
      <w:r>
        <w:rPr>
          <w:rFonts w:ascii="Times New Roman" w:hAnsi="Times New Roman"/>
          <w:color w:val="000000"/>
          <w:sz w:val="14"/>
          <w:szCs w:val="14"/>
        </w:rPr>
        <w:t>   </w:t>
      </w:r>
      <w:r>
        <w:rPr>
          <w:rFonts w:ascii="Times New Roman" w:hAnsi="Times New Roman"/>
          <w:color w:val="000000"/>
          <w:sz w:val="28"/>
          <w:szCs w:val="28"/>
        </w:rPr>
        <w:t xml:space="preserve">Всемерно беречь и укреплять общественный правопорядок, участвовать в предупреждении нарушений детьми Правил дорожного движения. </w:t>
      </w:r>
    </w:p>
    <w:p w:rsidR="00985F6F" w:rsidRDefault="00985F6F" w:rsidP="00985F6F">
      <w:pPr>
        <w:spacing w:after="0" w:line="240" w:lineRule="auto"/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ascii="Symbol" w:hAnsi="Symbol"/>
          <w:color w:val="000000"/>
          <w:sz w:val="28"/>
          <w:szCs w:val="28"/>
        </w:rPr>
        <w:t></w:t>
      </w:r>
      <w:r>
        <w:rPr>
          <w:rFonts w:ascii="Times New Roman" w:hAnsi="Times New Roman"/>
          <w:color w:val="000000"/>
          <w:sz w:val="14"/>
          <w:szCs w:val="14"/>
        </w:rPr>
        <w:t> </w:t>
      </w:r>
      <w:r>
        <w:rPr>
          <w:rFonts w:ascii="Times New Roman" w:hAnsi="Times New Roman"/>
          <w:color w:val="000000"/>
          <w:sz w:val="28"/>
          <w:szCs w:val="28"/>
        </w:rPr>
        <w:t xml:space="preserve">Укреплять здоровье, систематически заниматься физической культурой и спортом. </w:t>
      </w:r>
    </w:p>
    <w:p w:rsidR="00985F6F" w:rsidRDefault="00985F6F" w:rsidP="00985F6F">
      <w:pPr>
        <w:spacing w:after="0" w:line="240" w:lineRule="auto"/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> </w:t>
      </w:r>
    </w:p>
    <w:p w:rsidR="00985F6F" w:rsidRDefault="00985F6F" w:rsidP="00985F6F">
      <w:pPr>
        <w:spacing w:after="0" w:line="240" w:lineRule="auto"/>
        <w:rPr>
          <w:rFonts w:ascii="Times New Roman" w:hAnsi="Times New Roman"/>
          <w:b/>
          <w:bCs/>
          <w:color w:val="000000"/>
          <w:sz w:val="28"/>
          <w:szCs w:val="28"/>
        </w:rPr>
      </w:pPr>
      <w:r>
        <w:rPr>
          <w:rFonts w:ascii="Times New Roman" w:hAnsi="Times New Roman"/>
          <w:b/>
          <w:bCs/>
          <w:color w:val="000000"/>
          <w:sz w:val="28"/>
          <w:szCs w:val="28"/>
        </w:rPr>
        <w:t xml:space="preserve">                  5.</w:t>
      </w:r>
      <w:r>
        <w:rPr>
          <w:rFonts w:ascii="Times New Roman" w:hAnsi="Times New Roman"/>
          <w:b/>
          <w:bCs/>
          <w:color w:val="000000"/>
          <w:sz w:val="14"/>
          <w:szCs w:val="14"/>
        </w:rPr>
        <w:t> </w:t>
      </w:r>
      <w:r>
        <w:rPr>
          <w:rFonts w:ascii="Times New Roman" w:hAnsi="Times New Roman"/>
          <w:b/>
          <w:bCs/>
          <w:color w:val="000000"/>
          <w:sz w:val="28"/>
          <w:szCs w:val="28"/>
        </w:rPr>
        <w:t xml:space="preserve">Юный инспектор движения имеет право: </w:t>
      </w:r>
    </w:p>
    <w:p w:rsidR="00985F6F" w:rsidRDefault="00985F6F" w:rsidP="00985F6F">
      <w:pPr>
        <w:spacing w:after="0" w:line="240" w:lineRule="auto"/>
        <w:rPr>
          <w:rFonts w:ascii="Times New Roman" w:hAnsi="Times New Roman"/>
          <w:color w:val="555555"/>
          <w:sz w:val="24"/>
          <w:szCs w:val="24"/>
        </w:rPr>
      </w:pPr>
    </w:p>
    <w:p w:rsidR="00985F6F" w:rsidRDefault="00985F6F" w:rsidP="00985F6F">
      <w:pPr>
        <w:spacing w:after="0" w:line="240" w:lineRule="auto"/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ascii="Symbol" w:hAnsi="Symbol"/>
          <w:color w:val="000000"/>
          <w:sz w:val="28"/>
          <w:szCs w:val="28"/>
        </w:rPr>
        <w:t></w:t>
      </w:r>
      <w:r>
        <w:rPr>
          <w:rFonts w:ascii="Times New Roman" w:hAnsi="Times New Roman"/>
          <w:color w:val="000000"/>
          <w:sz w:val="14"/>
          <w:szCs w:val="14"/>
        </w:rPr>
        <w:t>  </w:t>
      </w:r>
      <w:r>
        <w:rPr>
          <w:rFonts w:ascii="Times New Roman" w:hAnsi="Times New Roman"/>
          <w:color w:val="000000"/>
          <w:sz w:val="28"/>
          <w:szCs w:val="28"/>
        </w:rPr>
        <w:t xml:space="preserve">Участвовать в обсуждении всех вопросов, относящихся к деятельности отряда, и вносить соответствующие предложения. </w:t>
      </w:r>
    </w:p>
    <w:p w:rsidR="00985F6F" w:rsidRDefault="00985F6F" w:rsidP="00985F6F">
      <w:pPr>
        <w:spacing w:after="0" w:line="240" w:lineRule="auto"/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ascii="Symbol" w:hAnsi="Symbol"/>
          <w:color w:val="000000"/>
          <w:sz w:val="28"/>
          <w:szCs w:val="28"/>
        </w:rPr>
        <w:t></w:t>
      </w:r>
      <w:r>
        <w:rPr>
          <w:rFonts w:ascii="Times New Roman" w:hAnsi="Times New Roman"/>
          <w:color w:val="000000"/>
          <w:sz w:val="14"/>
          <w:szCs w:val="14"/>
        </w:rPr>
        <w:t>   </w:t>
      </w:r>
      <w:r>
        <w:rPr>
          <w:rFonts w:ascii="Times New Roman" w:hAnsi="Times New Roman"/>
          <w:color w:val="000000"/>
          <w:sz w:val="28"/>
          <w:szCs w:val="28"/>
        </w:rPr>
        <w:t xml:space="preserve">Обращаться за помощью и консультацией по вопросам безопасности дорожного движения и общественного правопорядка в местные органы милиции и Госинспекции. </w:t>
      </w:r>
    </w:p>
    <w:p w:rsidR="00985F6F" w:rsidRDefault="00985F6F" w:rsidP="00985F6F">
      <w:pPr>
        <w:spacing w:after="0" w:line="240" w:lineRule="auto"/>
        <w:ind w:left="567" w:hanging="567"/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ascii="Symbol" w:hAnsi="Symbol"/>
          <w:color w:val="000000"/>
          <w:sz w:val="28"/>
          <w:szCs w:val="28"/>
        </w:rPr>
        <w:t></w:t>
      </w:r>
      <w:r>
        <w:rPr>
          <w:rFonts w:ascii="Times New Roman" w:hAnsi="Times New Roman"/>
          <w:color w:val="000000"/>
          <w:sz w:val="14"/>
          <w:szCs w:val="14"/>
        </w:rPr>
        <w:t> </w:t>
      </w:r>
      <w:r>
        <w:rPr>
          <w:rFonts w:ascii="Times New Roman" w:hAnsi="Times New Roman"/>
          <w:color w:val="000000"/>
          <w:sz w:val="28"/>
          <w:szCs w:val="28"/>
        </w:rPr>
        <w:t xml:space="preserve">Участвовать в патрулировании на улицах, в микрорайоне школы по соблюдению Правил дорожного движения, организации разумного досуга детей и подростков. </w:t>
      </w:r>
    </w:p>
    <w:p w:rsidR="00985F6F" w:rsidRDefault="00985F6F" w:rsidP="00985F6F">
      <w:pPr>
        <w:spacing w:after="0" w:line="240" w:lineRule="auto"/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ascii="Symbol" w:hAnsi="Symbol"/>
          <w:color w:val="000000"/>
          <w:sz w:val="28"/>
          <w:szCs w:val="28"/>
        </w:rPr>
        <w:t></w:t>
      </w:r>
      <w:r>
        <w:rPr>
          <w:rFonts w:ascii="Times New Roman" w:hAnsi="Times New Roman"/>
          <w:color w:val="000000"/>
          <w:sz w:val="14"/>
          <w:szCs w:val="14"/>
        </w:rPr>
        <w:t>   </w:t>
      </w:r>
      <w:r>
        <w:rPr>
          <w:rFonts w:ascii="Times New Roman" w:hAnsi="Times New Roman"/>
          <w:color w:val="000000"/>
          <w:sz w:val="28"/>
          <w:szCs w:val="28"/>
        </w:rPr>
        <w:t xml:space="preserve">Юный инспектор движения может награждаться за активную работу в отряде грамотами, направляться на городские, областные слеты юных инспекторов движения. </w:t>
      </w:r>
    </w:p>
    <w:p w:rsidR="00985F6F" w:rsidRDefault="00985F6F" w:rsidP="00985F6F">
      <w:pPr>
        <w:spacing w:before="280" w:after="0" w:line="240" w:lineRule="auto"/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> </w:t>
      </w:r>
    </w:p>
    <w:p w:rsidR="00985F6F" w:rsidRDefault="00985F6F" w:rsidP="00985F6F">
      <w:pPr>
        <w:spacing w:before="280" w:after="280" w:line="240" w:lineRule="auto"/>
        <w:rPr>
          <w:rFonts w:ascii="Arial" w:hAnsi="Arial" w:cs="Arial"/>
          <w:color w:val="555555"/>
          <w:sz w:val="24"/>
          <w:szCs w:val="24"/>
        </w:rPr>
      </w:pPr>
    </w:p>
    <w:p w:rsidR="00985F6F" w:rsidRDefault="00985F6F" w:rsidP="00985F6F">
      <w:pPr>
        <w:spacing w:before="280" w:after="280" w:line="240" w:lineRule="auto"/>
        <w:jc w:val="both"/>
        <w:rPr>
          <w:rFonts w:ascii="Times New Roman" w:hAnsi="Times New Roman"/>
          <w:color w:val="555555"/>
          <w:sz w:val="24"/>
          <w:szCs w:val="24"/>
        </w:rPr>
      </w:pPr>
    </w:p>
    <w:p w:rsidR="00985F6F" w:rsidRDefault="00985F6F" w:rsidP="00985F6F">
      <w:pPr>
        <w:pStyle w:val="ac"/>
        <w:jc w:val="both"/>
      </w:pPr>
    </w:p>
    <w:p w:rsidR="00C33081" w:rsidRDefault="00C33081" w:rsidP="00C33081">
      <w:pPr>
        <w:pStyle w:val="ac"/>
        <w:jc w:val="both"/>
        <w:rPr>
          <w:color w:val="333399"/>
        </w:rPr>
      </w:pPr>
      <w:r>
        <w:rPr>
          <w:color w:val="333399"/>
        </w:rPr>
        <w:lastRenderedPageBreak/>
        <w:t xml:space="preserve">                                                 Введение</w:t>
      </w:r>
    </w:p>
    <w:p w:rsidR="00C33081" w:rsidRDefault="00C33081" w:rsidP="00C33081">
      <w:pPr>
        <w:shd w:val="clear" w:color="auto" w:fill="FFFFFF"/>
        <w:spacing w:before="94" w:line="360" w:lineRule="auto"/>
        <w:ind w:right="43" w:firstLine="708"/>
        <w:jc w:val="both"/>
        <w:rPr>
          <w:rFonts w:ascii="Times New Roman" w:hAnsi="Times New Roman"/>
          <w:color w:val="000000"/>
          <w:spacing w:val="-4"/>
          <w:sz w:val="28"/>
          <w:szCs w:val="23"/>
        </w:rPr>
      </w:pPr>
      <w:r>
        <w:rPr>
          <w:rFonts w:ascii="Times New Roman" w:hAnsi="Times New Roman"/>
          <w:color w:val="000000"/>
          <w:sz w:val="28"/>
          <w:szCs w:val="23"/>
        </w:rPr>
        <w:t xml:space="preserve">Вряд ли в настоящее время можно представить себе </w:t>
      </w:r>
      <w:r>
        <w:rPr>
          <w:rFonts w:ascii="Times New Roman" w:hAnsi="Times New Roman"/>
          <w:color w:val="000000"/>
          <w:spacing w:val="1"/>
          <w:sz w:val="28"/>
          <w:szCs w:val="23"/>
        </w:rPr>
        <w:t xml:space="preserve">человека, который так или иначе не сталкивался бы с </w:t>
      </w:r>
      <w:r>
        <w:rPr>
          <w:rFonts w:ascii="Times New Roman" w:hAnsi="Times New Roman"/>
          <w:color w:val="000000"/>
          <w:spacing w:val="-1"/>
          <w:sz w:val="28"/>
          <w:szCs w:val="23"/>
        </w:rPr>
        <w:t>наземным транспортом, будь то автобус, трамвай, трол</w:t>
      </w:r>
      <w:r>
        <w:rPr>
          <w:rFonts w:ascii="Times New Roman" w:hAnsi="Times New Roman"/>
          <w:color w:val="000000"/>
          <w:spacing w:val="-1"/>
          <w:sz w:val="28"/>
          <w:szCs w:val="23"/>
        </w:rPr>
        <w:softHyphen/>
      </w:r>
      <w:r>
        <w:rPr>
          <w:rFonts w:ascii="Times New Roman" w:hAnsi="Times New Roman"/>
          <w:color w:val="000000"/>
          <w:spacing w:val="-2"/>
          <w:sz w:val="28"/>
          <w:szCs w:val="23"/>
        </w:rPr>
        <w:t>лейбус, мотоцикл или велосипед. Увеличивается количе</w:t>
      </w:r>
      <w:r>
        <w:rPr>
          <w:rFonts w:ascii="Times New Roman" w:hAnsi="Times New Roman"/>
          <w:color w:val="000000"/>
          <w:spacing w:val="-2"/>
          <w:sz w:val="28"/>
          <w:szCs w:val="23"/>
        </w:rPr>
        <w:softHyphen/>
      </w:r>
      <w:r>
        <w:rPr>
          <w:rFonts w:ascii="Times New Roman" w:hAnsi="Times New Roman"/>
          <w:color w:val="000000"/>
          <w:spacing w:val="-1"/>
          <w:sz w:val="28"/>
          <w:szCs w:val="23"/>
        </w:rPr>
        <w:t xml:space="preserve">ство транспортных средств, повышаются их скоростные </w:t>
      </w:r>
      <w:r>
        <w:rPr>
          <w:rFonts w:ascii="Times New Roman" w:hAnsi="Times New Roman"/>
          <w:color w:val="000000"/>
          <w:spacing w:val="1"/>
          <w:sz w:val="28"/>
          <w:szCs w:val="23"/>
        </w:rPr>
        <w:t xml:space="preserve">характеристики, возрастает интенсивность движения на </w:t>
      </w:r>
      <w:r>
        <w:rPr>
          <w:rFonts w:ascii="Times New Roman" w:hAnsi="Times New Roman"/>
          <w:color w:val="000000"/>
          <w:spacing w:val="-1"/>
          <w:sz w:val="28"/>
          <w:szCs w:val="23"/>
        </w:rPr>
        <w:t>дорогах и, особенно в крупных городах, множится коли</w:t>
      </w:r>
      <w:r>
        <w:rPr>
          <w:rFonts w:ascii="Times New Roman" w:hAnsi="Times New Roman"/>
          <w:color w:val="000000"/>
          <w:spacing w:val="-1"/>
          <w:sz w:val="28"/>
          <w:szCs w:val="23"/>
        </w:rPr>
        <w:softHyphen/>
        <w:t xml:space="preserve">чество дорожно-транспортных происшествий, связанных </w:t>
      </w:r>
      <w:r>
        <w:rPr>
          <w:rFonts w:ascii="Times New Roman" w:hAnsi="Times New Roman"/>
          <w:color w:val="000000"/>
          <w:spacing w:val="-4"/>
          <w:sz w:val="28"/>
          <w:szCs w:val="23"/>
        </w:rPr>
        <w:t>с гибелью людей.</w:t>
      </w:r>
    </w:p>
    <w:p w:rsidR="00C33081" w:rsidRDefault="00C33081" w:rsidP="00C33081">
      <w:pPr>
        <w:shd w:val="clear" w:color="auto" w:fill="FFFFFF"/>
        <w:spacing w:line="360" w:lineRule="auto"/>
        <w:ind w:left="22" w:right="14" w:firstLine="686"/>
        <w:jc w:val="both"/>
        <w:rPr>
          <w:rFonts w:ascii="Times New Roman" w:hAnsi="Times New Roman"/>
          <w:color w:val="000000"/>
          <w:sz w:val="28"/>
          <w:szCs w:val="23"/>
        </w:rPr>
      </w:pPr>
      <w:r>
        <w:rPr>
          <w:rFonts w:ascii="Times New Roman" w:hAnsi="Times New Roman"/>
          <w:color w:val="000000"/>
          <w:spacing w:val="5"/>
          <w:sz w:val="28"/>
          <w:szCs w:val="23"/>
        </w:rPr>
        <w:t xml:space="preserve">Статистика дорожно-транспортных происшествий </w:t>
      </w:r>
      <w:r>
        <w:rPr>
          <w:rFonts w:ascii="Times New Roman" w:hAnsi="Times New Roman"/>
          <w:color w:val="000000"/>
          <w:sz w:val="28"/>
          <w:szCs w:val="23"/>
        </w:rPr>
        <w:t xml:space="preserve">показывает, что ежегодно на дорогах планеты погибает около 350 тысяч человек и 7 млн. получают ранения. В </w:t>
      </w:r>
      <w:r>
        <w:rPr>
          <w:rFonts w:ascii="Times New Roman" w:hAnsi="Times New Roman"/>
          <w:color w:val="000000"/>
          <w:spacing w:val="5"/>
          <w:sz w:val="28"/>
          <w:szCs w:val="23"/>
        </w:rPr>
        <w:t xml:space="preserve">России эти цифры соответственно — 25—30 тысяч и </w:t>
      </w:r>
      <w:r>
        <w:rPr>
          <w:rFonts w:ascii="Times New Roman" w:hAnsi="Times New Roman"/>
          <w:color w:val="000000"/>
          <w:sz w:val="28"/>
          <w:szCs w:val="23"/>
        </w:rPr>
        <w:t xml:space="preserve">900 тысяч. </w:t>
      </w:r>
    </w:p>
    <w:p w:rsidR="00C33081" w:rsidRDefault="00C33081" w:rsidP="00C33081">
      <w:pPr>
        <w:shd w:val="clear" w:color="auto" w:fill="FFFFFF"/>
        <w:spacing w:line="360" w:lineRule="auto"/>
        <w:ind w:left="50" w:right="14" w:firstLine="658"/>
        <w:jc w:val="both"/>
        <w:rPr>
          <w:rFonts w:ascii="Times New Roman" w:hAnsi="Times New Roman"/>
          <w:color w:val="000000"/>
          <w:spacing w:val="-1"/>
          <w:sz w:val="28"/>
          <w:szCs w:val="23"/>
        </w:rPr>
      </w:pPr>
      <w:r>
        <w:rPr>
          <w:rFonts w:ascii="Times New Roman" w:hAnsi="Times New Roman"/>
          <w:color w:val="000000"/>
          <w:spacing w:val="-1"/>
          <w:sz w:val="28"/>
          <w:szCs w:val="23"/>
        </w:rPr>
        <w:t>Сложные условия современного дорожного движения предъявляют ко всем его участникам очень высокие тре</w:t>
      </w:r>
      <w:r>
        <w:rPr>
          <w:rFonts w:ascii="Times New Roman" w:hAnsi="Times New Roman"/>
          <w:color w:val="000000"/>
          <w:spacing w:val="-1"/>
          <w:sz w:val="28"/>
          <w:szCs w:val="23"/>
        </w:rPr>
        <w:softHyphen/>
      </w:r>
      <w:r>
        <w:rPr>
          <w:rFonts w:ascii="Times New Roman" w:hAnsi="Times New Roman"/>
          <w:color w:val="000000"/>
          <w:spacing w:val="1"/>
          <w:sz w:val="28"/>
          <w:szCs w:val="23"/>
        </w:rPr>
        <w:t>бования. Участники дорожного движения должны ори</w:t>
      </w:r>
      <w:r>
        <w:rPr>
          <w:rFonts w:ascii="Times New Roman" w:hAnsi="Times New Roman"/>
          <w:color w:val="000000"/>
          <w:spacing w:val="1"/>
          <w:sz w:val="28"/>
          <w:szCs w:val="23"/>
        </w:rPr>
        <w:softHyphen/>
      </w:r>
      <w:r>
        <w:rPr>
          <w:rFonts w:ascii="Times New Roman" w:hAnsi="Times New Roman"/>
          <w:color w:val="000000"/>
          <w:spacing w:val="-1"/>
          <w:sz w:val="28"/>
          <w:szCs w:val="23"/>
        </w:rPr>
        <w:t xml:space="preserve">ентироваться в сложной дорожной обстановке, обладать </w:t>
      </w:r>
      <w:r>
        <w:rPr>
          <w:rFonts w:ascii="Times New Roman" w:hAnsi="Times New Roman"/>
          <w:color w:val="000000"/>
          <w:spacing w:val="-2"/>
          <w:sz w:val="28"/>
          <w:szCs w:val="23"/>
        </w:rPr>
        <w:t>способностью предвидеть развитие транспортных ситуа</w:t>
      </w:r>
      <w:r>
        <w:rPr>
          <w:rFonts w:ascii="Times New Roman" w:hAnsi="Times New Roman"/>
          <w:color w:val="000000"/>
          <w:spacing w:val="-2"/>
          <w:sz w:val="28"/>
          <w:szCs w:val="23"/>
        </w:rPr>
        <w:softHyphen/>
      </w:r>
      <w:r>
        <w:rPr>
          <w:rFonts w:ascii="Times New Roman" w:hAnsi="Times New Roman"/>
          <w:color w:val="000000"/>
          <w:sz w:val="28"/>
          <w:szCs w:val="23"/>
        </w:rPr>
        <w:t>ций, быть максимально внимательными и предупреди</w:t>
      </w:r>
      <w:r>
        <w:rPr>
          <w:rFonts w:ascii="Times New Roman" w:hAnsi="Times New Roman"/>
          <w:color w:val="000000"/>
          <w:sz w:val="28"/>
          <w:szCs w:val="23"/>
        </w:rPr>
        <w:softHyphen/>
      </w:r>
      <w:r>
        <w:rPr>
          <w:rFonts w:ascii="Times New Roman" w:hAnsi="Times New Roman"/>
          <w:color w:val="000000"/>
          <w:spacing w:val="-1"/>
          <w:sz w:val="28"/>
          <w:szCs w:val="23"/>
        </w:rPr>
        <w:t>тельными друг к другу.</w:t>
      </w:r>
    </w:p>
    <w:p w:rsidR="00C33081" w:rsidRDefault="00C33081" w:rsidP="00C33081">
      <w:pPr>
        <w:shd w:val="clear" w:color="auto" w:fill="FFFFFF"/>
        <w:spacing w:line="360" w:lineRule="auto"/>
        <w:ind w:left="50" w:right="14" w:firstLine="658"/>
        <w:jc w:val="both"/>
        <w:rPr>
          <w:rFonts w:ascii="Times New Roman" w:hAnsi="Times New Roman"/>
          <w:color w:val="000000"/>
          <w:spacing w:val="-3"/>
          <w:sz w:val="28"/>
          <w:szCs w:val="23"/>
        </w:rPr>
      </w:pPr>
      <w:r>
        <w:rPr>
          <w:rFonts w:ascii="Times New Roman" w:hAnsi="Times New Roman"/>
          <w:color w:val="000000"/>
          <w:spacing w:val="-4"/>
          <w:sz w:val="28"/>
          <w:szCs w:val="23"/>
        </w:rPr>
        <w:t xml:space="preserve">Основу взаимодействия и «мирного сосуществования» </w:t>
      </w:r>
      <w:r>
        <w:rPr>
          <w:rFonts w:ascii="Times New Roman" w:hAnsi="Times New Roman"/>
          <w:color w:val="000000"/>
          <w:sz w:val="28"/>
          <w:szCs w:val="23"/>
        </w:rPr>
        <w:t xml:space="preserve">всех участников движения создают Правила дорожного </w:t>
      </w:r>
      <w:r>
        <w:rPr>
          <w:rFonts w:ascii="Times New Roman" w:hAnsi="Times New Roman"/>
          <w:color w:val="000000"/>
          <w:spacing w:val="-3"/>
          <w:sz w:val="28"/>
          <w:szCs w:val="23"/>
        </w:rPr>
        <w:t>движения, которые необходимо четко знать, а самое глав</w:t>
      </w:r>
      <w:r>
        <w:rPr>
          <w:rFonts w:ascii="Times New Roman" w:hAnsi="Times New Roman"/>
          <w:color w:val="000000"/>
          <w:spacing w:val="-3"/>
          <w:sz w:val="28"/>
          <w:szCs w:val="23"/>
        </w:rPr>
        <w:softHyphen/>
        <w:t xml:space="preserve">ное — неуклонно выполнять. </w:t>
      </w:r>
    </w:p>
    <w:p w:rsidR="00C33081" w:rsidRDefault="00C33081" w:rsidP="00C33081">
      <w:pPr>
        <w:shd w:val="clear" w:color="auto" w:fill="FFFFFF"/>
        <w:spacing w:line="360" w:lineRule="auto"/>
        <w:ind w:left="50" w:right="14" w:firstLine="658"/>
        <w:jc w:val="both"/>
        <w:rPr>
          <w:rFonts w:ascii="Times New Roman" w:hAnsi="Times New Roman"/>
          <w:color w:val="000000"/>
          <w:sz w:val="28"/>
          <w:szCs w:val="21"/>
        </w:rPr>
      </w:pPr>
      <w:r>
        <w:rPr>
          <w:rFonts w:ascii="Times New Roman" w:hAnsi="Times New Roman"/>
          <w:color w:val="000000"/>
          <w:spacing w:val="-1"/>
          <w:sz w:val="28"/>
          <w:szCs w:val="21"/>
        </w:rPr>
        <w:t xml:space="preserve">Сохранить жизнь и здоровье детей — значит сохранить </w:t>
      </w:r>
      <w:r>
        <w:rPr>
          <w:rFonts w:ascii="Times New Roman" w:hAnsi="Times New Roman"/>
          <w:color w:val="000000"/>
          <w:spacing w:val="-3"/>
          <w:sz w:val="28"/>
          <w:szCs w:val="21"/>
        </w:rPr>
        <w:t>будущее нации. Эта проблема стоит сегодня как никогда ос</w:t>
      </w:r>
      <w:r>
        <w:rPr>
          <w:rFonts w:ascii="Times New Roman" w:hAnsi="Times New Roman"/>
          <w:color w:val="000000"/>
          <w:spacing w:val="-3"/>
          <w:sz w:val="28"/>
          <w:szCs w:val="21"/>
        </w:rPr>
        <w:softHyphen/>
      </w:r>
      <w:r>
        <w:rPr>
          <w:rFonts w:ascii="Times New Roman" w:hAnsi="Times New Roman"/>
          <w:color w:val="000000"/>
          <w:spacing w:val="-1"/>
          <w:sz w:val="28"/>
          <w:szCs w:val="21"/>
        </w:rPr>
        <w:t xml:space="preserve">тро: с каждым годом растет число дорожно-транспортных </w:t>
      </w:r>
      <w:r>
        <w:rPr>
          <w:rFonts w:ascii="Times New Roman" w:hAnsi="Times New Roman"/>
          <w:color w:val="000000"/>
          <w:spacing w:val="-2"/>
          <w:sz w:val="28"/>
          <w:szCs w:val="21"/>
        </w:rPr>
        <w:t xml:space="preserve">происшествий, в которых гибнут, становятся инвалидами, </w:t>
      </w:r>
      <w:r>
        <w:rPr>
          <w:rFonts w:ascii="Times New Roman" w:hAnsi="Times New Roman"/>
          <w:color w:val="000000"/>
          <w:spacing w:val="-4"/>
          <w:sz w:val="28"/>
          <w:szCs w:val="21"/>
        </w:rPr>
        <w:t>получают тяжелейшие травмы российские дети. Перед фак</w:t>
      </w:r>
      <w:r>
        <w:rPr>
          <w:rFonts w:ascii="Times New Roman" w:hAnsi="Times New Roman"/>
          <w:color w:val="000000"/>
          <w:spacing w:val="-4"/>
          <w:sz w:val="28"/>
          <w:szCs w:val="21"/>
        </w:rPr>
        <w:softHyphen/>
      </w:r>
      <w:r>
        <w:rPr>
          <w:rFonts w:ascii="Times New Roman" w:hAnsi="Times New Roman"/>
          <w:color w:val="000000"/>
          <w:sz w:val="28"/>
          <w:szCs w:val="21"/>
        </w:rPr>
        <w:t>том продолжающегося увеличения автотранспорта на до</w:t>
      </w:r>
      <w:r>
        <w:rPr>
          <w:rFonts w:ascii="Times New Roman" w:hAnsi="Times New Roman"/>
          <w:color w:val="000000"/>
          <w:sz w:val="28"/>
          <w:szCs w:val="21"/>
        </w:rPr>
        <w:softHyphen/>
      </w:r>
      <w:r>
        <w:rPr>
          <w:rFonts w:ascii="Times New Roman" w:hAnsi="Times New Roman"/>
          <w:color w:val="000000"/>
          <w:spacing w:val="2"/>
          <w:sz w:val="28"/>
          <w:szCs w:val="21"/>
        </w:rPr>
        <w:t>рогах крайне необходимо единение государственных орга</w:t>
      </w:r>
      <w:r>
        <w:rPr>
          <w:rFonts w:ascii="Times New Roman" w:hAnsi="Times New Roman"/>
          <w:color w:val="000000"/>
          <w:spacing w:val="2"/>
          <w:sz w:val="28"/>
          <w:szCs w:val="21"/>
        </w:rPr>
        <w:softHyphen/>
      </w:r>
      <w:r>
        <w:rPr>
          <w:rFonts w:ascii="Times New Roman" w:hAnsi="Times New Roman"/>
          <w:color w:val="000000"/>
          <w:sz w:val="28"/>
          <w:szCs w:val="21"/>
        </w:rPr>
        <w:t xml:space="preserve">нов, общественных </w:t>
      </w:r>
      <w:r>
        <w:rPr>
          <w:rFonts w:ascii="Times New Roman" w:hAnsi="Times New Roman"/>
          <w:color w:val="000000"/>
          <w:sz w:val="28"/>
          <w:szCs w:val="21"/>
        </w:rPr>
        <w:lastRenderedPageBreak/>
        <w:t>институтов, семьи в борьбе с детским дорожно-транспортным травматизмом.</w:t>
      </w:r>
    </w:p>
    <w:p w:rsidR="00C33081" w:rsidRDefault="00C33081" w:rsidP="00C33081">
      <w:pPr>
        <w:pStyle w:val="ac"/>
        <w:spacing w:line="360" w:lineRule="auto"/>
        <w:ind w:firstLine="708"/>
        <w:jc w:val="both"/>
        <w:rPr>
          <w:b w:val="0"/>
          <w:spacing w:val="-1"/>
          <w:szCs w:val="21"/>
        </w:rPr>
      </w:pPr>
      <w:r>
        <w:rPr>
          <w:b w:val="0"/>
          <w:szCs w:val="21"/>
        </w:rPr>
        <w:t xml:space="preserve">Общеизвестно, что «детей учат в школе». Даже песня такая </w:t>
      </w:r>
      <w:r>
        <w:rPr>
          <w:b w:val="0"/>
          <w:spacing w:val="-5"/>
          <w:szCs w:val="21"/>
        </w:rPr>
        <w:t xml:space="preserve">есть. </w:t>
      </w:r>
      <w:r>
        <w:rPr>
          <w:b w:val="0"/>
          <w:spacing w:val="-3"/>
        </w:rPr>
        <w:t>Школе принадлежит реша</w:t>
      </w:r>
      <w:r>
        <w:rPr>
          <w:b w:val="0"/>
          <w:spacing w:val="-2"/>
        </w:rPr>
        <w:t>ющая роль не только в изучении Правил дорожного дви</w:t>
      </w:r>
      <w:r>
        <w:rPr>
          <w:b w:val="0"/>
          <w:spacing w:val="-2"/>
        </w:rPr>
        <w:softHyphen/>
      </w:r>
      <w:r>
        <w:rPr>
          <w:b w:val="0"/>
          <w:spacing w:val="-1"/>
        </w:rPr>
        <w:t>жения, но и предупреждении детского дорожного трав</w:t>
      </w:r>
      <w:r>
        <w:rPr>
          <w:b w:val="0"/>
          <w:spacing w:val="-1"/>
        </w:rPr>
        <w:softHyphen/>
      </w:r>
      <w:r>
        <w:rPr>
          <w:b w:val="0"/>
          <w:spacing w:val="-4"/>
        </w:rPr>
        <w:t>матизма в соответствии с Законом о дорожном движении.</w:t>
      </w:r>
    </w:p>
    <w:p w:rsidR="00C33081" w:rsidRDefault="00C33081" w:rsidP="00C33081">
      <w:pPr>
        <w:tabs>
          <w:tab w:val="left" w:pos="1515"/>
        </w:tabs>
        <w:rPr>
          <w:rFonts w:ascii="Times New Roman" w:hAnsi="Times New Roman"/>
          <w:b/>
          <w:color w:val="000080"/>
          <w:sz w:val="28"/>
          <w:szCs w:val="28"/>
        </w:rPr>
      </w:pPr>
      <w:r>
        <w:rPr>
          <w:rFonts w:ascii="Times New Roman" w:hAnsi="Times New Roman"/>
          <w:b/>
          <w:color w:val="000080"/>
          <w:sz w:val="28"/>
          <w:szCs w:val="28"/>
        </w:rPr>
        <w:t xml:space="preserve">                         1.Общие положения программы</w:t>
      </w:r>
    </w:p>
    <w:p w:rsidR="00C33081" w:rsidRDefault="00C33081" w:rsidP="00C33081">
      <w:pPr>
        <w:tabs>
          <w:tab w:val="left" w:pos="1515"/>
        </w:tabs>
        <w:spacing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1.1 Программа рассчитана на проведение мероприятий по профилактики детского дорожно-транспортного травматизма в </w:t>
      </w:r>
      <w:r w:rsidR="00266DA9">
        <w:rPr>
          <w:rFonts w:ascii="Times New Roman" w:hAnsi="Times New Roman"/>
          <w:sz w:val="28"/>
          <w:szCs w:val="28"/>
        </w:rPr>
        <w:t>МОУ «Кульбашинская ООШ»</w:t>
      </w:r>
    </w:p>
    <w:p w:rsidR="00C33081" w:rsidRDefault="00C33081" w:rsidP="00C33081">
      <w:pPr>
        <w:tabs>
          <w:tab w:val="left" w:pos="1515"/>
        </w:tabs>
        <w:spacing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1.2 Участниками программы являются учащиеся 1 – 11 классов, педагоги, родители, работники ГИБДД, медицинский работник.</w:t>
      </w:r>
    </w:p>
    <w:p w:rsidR="00C33081" w:rsidRDefault="00C33081" w:rsidP="00C33081">
      <w:pPr>
        <w:tabs>
          <w:tab w:val="left" w:pos="1515"/>
        </w:tabs>
        <w:rPr>
          <w:rFonts w:ascii="Times New Roman" w:hAnsi="Times New Roman"/>
          <w:b/>
          <w:color w:val="000080"/>
          <w:sz w:val="28"/>
          <w:szCs w:val="28"/>
        </w:rPr>
      </w:pPr>
      <w:r>
        <w:rPr>
          <w:rFonts w:ascii="Times New Roman" w:hAnsi="Times New Roman"/>
          <w:b/>
          <w:color w:val="000080"/>
          <w:sz w:val="28"/>
          <w:szCs w:val="28"/>
        </w:rPr>
        <w:t>2. Цели и задачи программы:</w:t>
      </w:r>
    </w:p>
    <w:p w:rsidR="00C33081" w:rsidRDefault="00C33081" w:rsidP="00C33081">
      <w:pPr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Цель: </w:t>
      </w:r>
    </w:p>
    <w:p w:rsidR="00C33081" w:rsidRDefault="00C33081" w:rsidP="00C33081">
      <w:p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Создать условия для непрерывного воспитательного процесса юных участников дорожного движения.</w:t>
      </w:r>
    </w:p>
    <w:p w:rsidR="00C33081" w:rsidRDefault="00C33081" w:rsidP="00C33081">
      <w:pPr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  Исходя из данной цели, основными задачами  программы являются:</w:t>
      </w:r>
    </w:p>
    <w:p w:rsidR="00C33081" w:rsidRDefault="00C33081" w:rsidP="00C33081">
      <w:pPr>
        <w:pStyle w:val="ae"/>
        <w:numPr>
          <w:ilvl w:val="0"/>
          <w:numId w:val="6"/>
        </w:num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выработка у школьников активной жизненной позиции;</w:t>
      </w:r>
    </w:p>
    <w:p w:rsidR="00C33081" w:rsidRDefault="00C33081" w:rsidP="00C33081">
      <w:pPr>
        <w:pStyle w:val="ae"/>
        <w:numPr>
          <w:ilvl w:val="0"/>
          <w:numId w:val="6"/>
        </w:num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закрепление знаний ПДД и навыков безопасного поведения на дорогах;</w:t>
      </w:r>
    </w:p>
    <w:p w:rsidR="00C33081" w:rsidRDefault="00C33081" w:rsidP="00C33081">
      <w:pPr>
        <w:pStyle w:val="ae"/>
        <w:numPr>
          <w:ilvl w:val="0"/>
          <w:numId w:val="6"/>
        </w:num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привлечение школьников к участию в пропаганде БД на улицах и дорогах сверстников;</w:t>
      </w:r>
    </w:p>
    <w:p w:rsidR="00985F6F" w:rsidRDefault="00985F6F" w:rsidP="00985F6F">
      <w:pPr>
        <w:pStyle w:val="ac"/>
        <w:jc w:val="both"/>
      </w:pPr>
    </w:p>
    <w:p w:rsidR="00985F6F" w:rsidRDefault="00985F6F" w:rsidP="00985F6F">
      <w:pPr>
        <w:pStyle w:val="ac"/>
        <w:jc w:val="both"/>
      </w:pPr>
    </w:p>
    <w:p w:rsidR="00C33081" w:rsidRDefault="00C33081" w:rsidP="00C33081">
      <w:pPr>
        <w:pStyle w:val="ae"/>
        <w:numPr>
          <w:ilvl w:val="0"/>
          <w:numId w:val="6"/>
        </w:num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расширение технического кругозора детей, реализация их творческих способностей;</w:t>
      </w:r>
    </w:p>
    <w:p w:rsidR="00C33081" w:rsidRDefault="00C33081" w:rsidP="00C33081">
      <w:pPr>
        <w:pStyle w:val="ae"/>
        <w:numPr>
          <w:ilvl w:val="0"/>
          <w:numId w:val="6"/>
        </w:num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участие отрядов ЮИД в проведении городских соревнований «Безопасное колесо».</w:t>
      </w:r>
    </w:p>
    <w:p w:rsidR="00C33081" w:rsidRDefault="00C33081" w:rsidP="00C33081">
      <w:pPr>
        <w:pStyle w:val="ae"/>
        <w:numPr>
          <w:ilvl w:val="0"/>
          <w:numId w:val="4"/>
        </w:numPr>
        <w:tabs>
          <w:tab w:val="left" w:pos="1515"/>
        </w:tabs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lastRenderedPageBreak/>
        <w:t>активизация деятельности школы по обучению детей правилам безопасного поведения на дорогах и профилактики детского дорожно-транспортного травматизма;</w:t>
      </w:r>
    </w:p>
    <w:p w:rsidR="00C33081" w:rsidRDefault="00C33081" w:rsidP="00C33081">
      <w:pPr>
        <w:pStyle w:val="ae"/>
        <w:numPr>
          <w:ilvl w:val="0"/>
          <w:numId w:val="4"/>
        </w:numPr>
        <w:tabs>
          <w:tab w:val="left" w:pos="1515"/>
        </w:tabs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повышение безопасности дорожного движения за счет совершенствования системы подготовки и воспитания, учащихся культуре поведения на улицах и дорогах;</w:t>
      </w:r>
    </w:p>
    <w:p w:rsidR="00C33081" w:rsidRDefault="00C33081" w:rsidP="00C33081">
      <w:pPr>
        <w:pStyle w:val="ae"/>
        <w:numPr>
          <w:ilvl w:val="0"/>
          <w:numId w:val="4"/>
        </w:numPr>
        <w:tabs>
          <w:tab w:val="left" w:pos="1515"/>
        </w:tabs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обобщение и распространение современных педагогических технологий, опыта наиболее  эффективной работы классных руководителей по организации образовательного процесса в области безопасности движения;</w:t>
      </w:r>
    </w:p>
    <w:p w:rsidR="00C33081" w:rsidRDefault="00C33081" w:rsidP="00C33081">
      <w:pPr>
        <w:pStyle w:val="ae"/>
        <w:numPr>
          <w:ilvl w:val="0"/>
          <w:numId w:val="4"/>
        </w:numPr>
        <w:tabs>
          <w:tab w:val="left" w:pos="1515"/>
        </w:tabs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создание системы общешкольных мероприятий по профилактики дорожно-транспортного травматизма среди учащихся;</w:t>
      </w:r>
    </w:p>
    <w:p w:rsidR="00C33081" w:rsidRDefault="00C33081" w:rsidP="00C33081">
      <w:pPr>
        <w:pStyle w:val="ae"/>
        <w:numPr>
          <w:ilvl w:val="0"/>
          <w:numId w:val="4"/>
        </w:numPr>
        <w:tabs>
          <w:tab w:val="left" w:pos="1515"/>
        </w:tabs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организация методической помощи классным руководителям и родителям по вопросам профилактики детского дорожно-транспортного травматизма;</w:t>
      </w:r>
    </w:p>
    <w:p w:rsidR="00C33081" w:rsidRDefault="00C33081" w:rsidP="00C33081">
      <w:pPr>
        <w:pStyle w:val="ae"/>
        <w:numPr>
          <w:ilvl w:val="0"/>
          <w:numId w:val="4"/>
        </w:numPr>
        <w:tabs>
          <w:tab w:val="left" w:pos="1515"/>
        </w:tabs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развитие форм сотрудничества и взаимодействия педагогического коллектива с родителями, подразделениями ГИБДД и общественными организациями по профилактики детского дорожно-транспортного травматизма.</w:t>
      </w:r>
    </w:p>
    <w:p w:rsidR="00C33081" w:rsidRDefault="00C33081" w:rsidP="00C33081">
      <w:pPr>
        <w:rPr>
          <w:rFonts w:ascii="Times New Roman" w:hAnsi="Times New Roman"/>
          <w:b/>
          <w:color w:val="000080"/>
          <w:sz w:val="28"/>
          <w:szCs w:val="28"/>
        </w:rPr>
      </w:pPr>
      <w:r>
        <w:rPr>
          <w:rFonts w:ascii="Times New Roman" w:hAnsi="Times New Roman"/>
          <w:b/>
          <w:color w:val="000080"/>
          <w:sz w:val="28"/>
          <w:szCs w:val="28"/>
        </w:rPr>
        <w:t xml:space="preserve">                               3</w:t>
      </w:r>
      <w:r>
        <w:rPr>
          <w:rFonts w:ascii="Times New Roman" w:hAnsi="Times New Roman"/>
          <w:color w:val="000080"/>
          <w:sz w:val="28"/>
          <w:szCs w:val="28"/>
        </w:rPr>
        <w:t xml:space="preserve">. </w:t>
      </w:r>
      <w:r>
        <w:rPr>
          <w:rFonts w:ascii="Times New Roman" w:hAnsi="Times New Roman"/>
          <w:b/>
          <w:color w:val="000080"/>
          <w:sz w:val="28"/>
          <w:szCs w:val="28"/>
        </w:rPr>
        <w:t>Концептуальные подходы</w:t>
      </w:r>
    </w:p>
    <w:p w:rsidR="00C33081" w:rsidRDefault="00C33081" w:rsidP="00C33081">
      <w:p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 Анализ состояния детского дорожно-транспортного травматизма показывает, что дети не обладают крайне необходимыми для современных условий жизни в городе навыками безопасного поведения в транспортной среде, не умеют верно оценивать и предвидеть развитие дорожных ситуаций, последствий нарушения Правил дорожного движения.</w:t>
      </w:r>
    </w:p>
    <w:p w:rsidR="00C33081" w:rsidRDefault="00C33081" w:rsidP="00C33081">
      <w:p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 Исследования психологов показали, что улица и транспорт – это элементы окружающей среды и освоение их детьми имеет свои особенности. Для детей важен личный опыт. Дорожно-транспортное происшествие – это трагедия. И в этом случае «личный» опыт ребенка недопустим и должен  быть заменен на опыт, накопленный обществом. </w:t>
      </w:r>
    </w:p>
    <w:p w:rsidR="00C33081" w:rsidRDefault="00C33081" w:rsidP="00C33081">
      <w:p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 Познавательные программы, турниры, олимпиады, соревнования, развлекательные, занимательные и подвижные игры являются важным звеном в методиках интенсивного обучения детей Правилам дорожного </w:t>
      </w:r>
      <w:r>
        <w:rPr>
          <w:rFonts w:ascii="Times New Roman" w:hAnsi="Times New Roman"/>
          <w:sz w:val="28"/>
          <w:szCs w:val="28"/>
        </w:rPr>
        <w:lastRenderedPageBreak/>
        <w:t>движения. Их основная цель – смена деятельности, обучение и общение на новом уровне, полноценный  и эффективный психологический отдых.</w:t>
      </w:r>
    </w:p>
    <w:p w:rsidR="00C33081" w:rsidRDefault="00C33081" w:rsidP="00C33081">
      <w:p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 Особое внимание в работе с детьми следует уделять моделированию реальных условий дорожного движения с практической деятельностью и игровыми формами в целях лучшего усвоения и закрепления получаемых знаний</w:t>
      </w:r>
    </w:p>
    <w:p w:rsidR="00C33081" w:rsidRDefault="00C33081" w:rsidP="00C33081">
      <w:p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 Главным в воспитательном процессе безопасного поведения на дорогах и улицах города является формирование у детей уважительного отношения к Закону дороги, осознания объективной целенаправленности и необходимого выполнения правил и требований дорожного движения и выработки у них стереотипов безопасного поведения.</w:t>
      </w:r>
    </w:p>
    <w:p w:rsidR="00C33081" w:rsidRDefault="00C33081" w:rsidP="00C33081">
      <w:pPr>
        <w:tabs>
          <w:tab w:val="left" w:pos="1515"/>
        </w:tabs>
        <w:rPr>
          <w:rFonts w:ascii="Times New Roman" w:hAnsi="Times New Roman"/>
          <w:b/>
          <w:color w:val="000080"/>
          <w:sz w:val="28"/>
          <w:szCs w:val="28"/>
        </w:rPr>
      </w:pPr>
      <w:r>
        <w:rPr>
          <w:rFonts w:ascii="Times New Roman" w:hAnsi="Times New Roman"/>
          <w:b/>
          <w:color w:val="000080"/>
          <w:sz w:val="28"/>
          <w:szCs w:val="28"/>
        </w:rPr>
        <w:t>4 .Нормативно правовая база  программы</w:t>
      </w:r>
    </w:p>
    <w:p w:rsidR="00C33081" w:rsidRDefault="00C33081" w:rsidP="00C33081">
      <w:pPr>
        <w:pStyle w:val="ae"/>
        <w:numPr>
          <w:ilvl w:val="0"/>
          <w:numId w:val="10"/>
        </w:numPr>
        <w:tabs>
          <w:tab w:val="left" w:pos="1515"/>
        </w:tabs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Закон РФ « О безопасности дорожного движения»</w:t>
      </w:r>
    </w:p>
    <w:p w:rsidR="00C33081" w:rsidRDefault="00C33081" w:rsidP="00C33081">
      <w:pPr>
        <w:pStyle w:val="ae"/>
        <w:numPr>
          <w:ilvl w:val="0"/>
          <w:numId w:val="10"/>
        </w:numPr>
        <w:tabs>
          <w:tab w:val="left" w:pos="1515"/>
        </w:tabs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Конвенция о правах  ребенка (1989 г.)</w:t>
      </w:r>
    </w:p>
    <w:p w:rsidR="00C33081" w:rsidRDefault="00036E2A" w:rsidP="00C33081">
      <w:pPr>
        <w:pStyle w:val="ae"/>
        <w:numPr>
          <w:ilvl w:val="0"/>
          <w:numId w:val="10"/>
        </w:numPr>
        <w:tabs>
          <w:tab w:val="left" w:pos="1515"/>
        </w:tabs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Конституция РФ (2020</w:t>
      </w:r>
      <w:r w:rsidR="00C33081">
        <w:rPr>
          <w:rFonts w:ascii="Times New Roman" w:hAnsi="Times New Roman"/>
          <w:sz w:val="28"/>
          <w:szCs w:val="28"/>
        </w:rPr>
        <w:t xml:space="preserve"> г.)</w:t>
      </w:r>
    </w:p>
    <w:p w:rsidR="00C33081" w:rsidRDefault="00C33081" w:rsidP="00C33081">
      <w:pPr>
        <w:pStyle w:val="ae"/>
        <w:numPr>
          <w:ilvl w:val="0"/>
          <w:numId w:val="10"/>
        </w:numPr>
        <w:tabs>
          <w:tab w:val="left" w:pos="1515"/>
        </w:tabs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Правила дорожного движения. Российской Федерации –    Москва, Издательский Дом Третий Рим, 2001 г.</w:t>
      </w:r>
    </w:p>
    <w:p w:rsidR="00C33081" w:rsidRDefault="00036E2A" w:rsidP="00C33081">
      <w:pPr>
        <w:pStyle w:val="ae"/>
        <w:numPr>
          <w:ilvl w:val="0"/>
          <w:numId w:val="10"/>
        </w:numPr>
        <w:tabs>
          <w:tab w:val="left" w:pos="1515"/>
        </w:tabs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</w:rPr>
        <w:t>Устав МОУ «Кульбашинская ООШ»</w:t>
      </w:r>
    </w:p>
    <w:p w:rsidR="00C33081" w:rsidRDefault="00C33081" w:rsidP="00C33081">
      <w:pPr>
        <w:pStyle w:val="ae"/>
        <w:numPr>
          <w:ilvl w:val="0"/>
          <w:numId w:val="10"/>
        </w:numPr>
        <w:tabs>
          <w:tab w:val="left" w:pos="1515"/>
        </w:tabs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Федеральная целевая программа «Дети России»</w:t>
      </w:r>
    </w:p>
    <w:p w:rsidR="00C33081" w:rsidRDefault="00C33081" w:rsidP="00C33081">
      <w:pPr>
        <w:pStyle w:val="ae"/>
        <w:numPr>
          <w:ilvl w:val="0"/>
          <w:numId w:val="10"/>
        </w:numPr>
        <w:tabs>
          <w:tab w:val="left" w:pos="1515"/>
        </w:tabs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Федеральная целевая программа «Повышения безопасности дорожного движения»</w:t>
      </w:r>
    </w:p>
    <w:p w:rsidR="00C33081" w:rsidRDefault="00C33081" w:rsidP="00C33081">
      <w:pPr>
        <w:tabs>
          <w:tab w:val="left" w:pos="1515"/>
        </w:tabs>
        <w:rPr>
          <w:rFonts w:ascii="Times New Roman" w:hAnsi="Times New Roman"/>
          <w:b/>
          <w:color w:val="000080"/>
          <w:sz w:val="28"/>
          <w:szCs w:val="28"/>
        </w:rPr>
      </w:pPr>
      <w:r>
        <w:rPr>
          <w:rFonts w:ascii="Times New Roman" w:hAnsi="Times New Roman"/>
          <w:b/>
          <w:color w:val="000080"/>
          <w:sz w:val="28"/>
          <w:szCs w:val="28"/>
        </w:rPr>
        <w:t xml:space="preserve">                    5. Методическое обеспечение программы</w:t>
      </w:r>
    </w:p>
    <w:p w:rsidR="00C33081" w:rsidRDefault="00C33081" w:rsidP="00C33081">
      <w:p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1.</w:t>
      </w:r>
      <w:r>
        <w:rPr>
          <w:rFonts w:ascii="Times New Roman" w:hAnsi="Times New Roman"/>
          <w:sz w:val="28"/>
          <w:szCs w:val="28"/>
          <w:lang w:val="en-US"/>
        </w:rPr>
        <w:t>CD</w:t>
      </w:r>
      <w:r>
        <w:rPr>
          <w:rFonts w:ascii="Times New Roman" w:hAnsi="Times New Roman"/>
          <w:sz w:val="28"/>
          <w:szCs w:val="28"/>
        </w:rPr>
        <w:t>- диск «Правила дорожного движения  для школьников». Теория и практика поведения на дороге. Тесты.</w:t>
      </w:r>
    </w:p>
    <w:p w:rsidR="00985F6F" w:rsidRDefault="00985F6F" w:rsidP="00985F6F">
      <w:pPr>
        <w:pStyle w:val="ac"/>
        <w:jc w:val="both"/>
      </w:pPr>
    </w:p>
    <w:p w:rsidR="00C33081" w:rsidRDefault="00C33081" w:rsidP="00C33081">
      <w:p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2.</w:t>
      </w:r>
      <w:r>
        <w:rPr>
          <w:rFonts w:ascii="Times New Roman" w:hAnsi="Times New Roman"/>
          <w:sz w:val="28"/>
          <w:szCs w:val="28"/>
          <w:lang w:val="en-US"/>
        </w:rPr>
        <w:t>CD</w:t>
      </w:r>
      <w:r>
        <w:rPr>
          <w:rFonts w:ascii="Times New Roman" w:hAnsi="Times New Roman"/>
          <w:sz w:val="28"/>
          <w:szCs w:val="28"/>
        </w:rPr>
        <w:t>- диск «Школа Смешариков». Игра на диске по правилам дорожного  движения.</w:t>
      </w:r>
    </w:p>
    <w:p w:rsidR="00985F6F" w:rsidRDefault="00985F6F" w:rsidP="00985F6F">
      <w:pPr>
        <w:pStyle w:val="ac"/>
        <w:jc w:val="both"/>
      </w:pPr>
    </w:p>
    <w:p w:rsidR="00985F6F" w:rsidRDefault="00985F6F" w:rsidP="00985F6F">
      <w:pPr>
        <w:pStyle w:val="ac"/>
        <w:jc w:val="both"/>
      </w:pPr>
    </w:p>
    <w:p w:rsidR="00985F6F" w:rsidRDefault="00985F6F" w:rsidP="00985F6F">
      <w:pPr>
        <w:pStyle w:val="ac"/>
        <w:jc w:val="both"/>
      </w:pPr>
    </w:p>
    <w:p w:rsidR="00985F6F" w:rsidRDefault="00985F6F" w:rsidP="00985F6F">
      <w:pPr>
        <w:pStyle w:val="ac"/>
        <w:jc w:val="both"/>
      </w:pPr>
    </w:p>
    <w:p w:rsidR="00985F6F" w:rsidRDefault="00985F6F" w:rsidP="00985F6F">
      <w:p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3.Компьютерная игра «Не игра» разработана в рамках реализации Федеральной целевой программы «Повышение безопа</w:t>
      </w:r>
      <w:r w:rsidR="00C33081">
        <w:rPr>
          <w:rFonts w:ascii="Times New Roman" w:hAnsi="Times New Roman"/>
          <w:sz w:val="28"/>
          <w:szCs w:val="28"/>
        </w:rPr>
        <w:t>сности дорожного движения в 2012 - 2016</w:t>
      </w:r>
      <w:r>
        <w:rPr>
          <w:rFonts w:ascii="Times New Roman" w:hAnsi="Times New Roman"/>
          <w:sz w:val="28"/>
          <w:szCs w:val="28"/>
        </w:rPr>
        <w:t xml:space="preserve"> годах». ООО «АБТ», ООО «Росполитехсофт», разработка и дизайн компьютерной игры.</w:t>
      </w:r>
    </w:p>
    <w:p w:rsidR="00985F6F" w:rsidRDefault="00985F6F" w:rsidP="00985F6F">
      <w:p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4.»Азбука пешехода». Методическое пособие для воспитателей дошкольных образовательных учреждений и педагогов начальной школы.  Москва, 2007</w:t>
      </w:r>
    </w:p>
    <w:p w:rsidR="00985F6F" w:rsidRDefault="00985F6F" w:rsidP="00985F6F">
      <w:p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5.Методические рекомендации для органов управления образованием и образовательных учреждений по формированию и функционированию системы обучения безопасному поведению и профилактике детского дорожно- транспортного травматизма.</w:t>
      </w:r>
    </w:p>
    <w:p w:rsidR="00985F6F" w:rsidRDefault="00985F6F" w:rsidP="00985F6F">
      <w:p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6. Методические рекомендации: формирование у детей и подростков навыков безопасного поведения на улицах и дорогах. Для педагогов учреждений дополнительного образования. Москва, 2007.</w:t>
      </w:r>
    </w:p>
    <w:p w:rsidR="00985F6F" w:rsidRDefault="00985F6F" w:rsidP="00985F6F">
      <w:p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7. Методические рекомендации: формирование у детей и подростков навыков безопасного поведения на улицах и дорогах. Для  педагогов общеобразовательных учреждений. Москва, 2007.</w:t>
      </w:r>
    </w:p>
    <w:p w:rsidR="00985F6F" w:rsidRDefault="00985F6F" w:rsidP="00985F6F">
      <w:p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8 . Методическое пособие. «Профилактика детского дорожно- транспортного травматизма». Москва «Третий Рим», 2007.</w:t>
      </w:r>
    </w:p>
    <w:p w:rsidR="00985F6F" w:rsidRDefault="00985F6F" w:rsidP="00985F6F">
      <w:p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9. Азбука Пешехода, Москва 2007.</w:t>
      </w:r>
    </w:p>
    <w:p w:rsidR="00985F6F" w:rsidRDefault="00985F6F" w:rsidP="00985F6F">
      <w:p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10. Учебное пособие</w:t>
      </w:r>
      <w:r w:rsidR="00C33081">
        <w:rPr>
          <w:rFonts w:ascii="Times New Roman" w:hAnsi="Times New Roman"/>
          <w:sz w:val="28"/>
          <w:szCs w:val="28"/>
        </w:rPr>
        <w:t xml:space="preserve"> «Дорожная безопасность»  </w:t>
      </w:r>
      <w:r>
        <w:rPr>
          <w:rFonts w:ascii="Times New Roman" w:hAnsi="Times New Roman"/>
          <w:sz w:val="28"/>
          <w:szCs w:val="28"/>
        </w:rPr>
        <w:t xml:space="preserve"> Москва «Третий Рим», 2007.</w:t>
      </w:r>
    </w:p>
    <w:p w:rsidR="00985F6F" w:rsidRDefault="00985F6F" w:rsidP="00985F6F">
      <w:p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11.В. Л. Шмундяк «Комментарии к правилам дорожного движения» Москва «Центр пропаганды», 2007.</w:t>
      </w:r>
    </w:p>
    <w:p w:rsidR="00985F6F" w:rsidRDefault="00985F6F" w:rsidP="00985F6F">
      <w:p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12. ЮИД – это серьёзно! Руководителям отрядов ЮИД. Методическое пособие. Составители: Л. П. Оривенко,  Г. Л. Зубкова.</w:t>
      </w:r>
    </w:p>
    <w:p w:rsidR="00985F6F" w:rsidRDefault="00985F6F" w:rsidP="00985F6F">
      <w:p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13. Тесты по ПДД для учащихся старших классов. Москва «Центр Пропаганды», 2007.</w:t>
      </w:r>
    </w:p>
    <w:p w:rsidR="00985F6F" w:rsidRDefault="00985F6F" w:rsidP="00985F6F">
      <w:p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14. Басе</w:t>
      </w:r>
      <w:r w:rsidR="00C33081">
        <w:rPr>
          <w:rFonts w:ascii="Times New Roman" w:hAnsi="Times New Roman"/>
          <w:sz w:val="28"/>
          <w:szCs w:val="28"/>
        </w:rPr>
        <w:t>нки-безопасенки. Оренбург, 2010</w:t>
      </w:r>
    </w:p>
    <w:p w:rsidR="00266DA9" w:rsidRDefault="00985F6F" w:rsidP="00985F6F">
      <w:pPr>
        <w:tabs>
          <w:tab w:val="left" w:pos="1515"/>
        </w:tabs>
        <w:rPr>
          <w:rFonts w:ascii="Times New Roman" w:hAnsi="Times New Roman"/>
          <w:b/>
          <w:color w:val="000080"/>
          <w:sz w:val="28"/>
          <w:szCs w:val="28"/>
        </w:rPr>
      </w:pPr>
      <w:r>
        <w:rPr>
          <w:rFonts w:ascii="Times New Roman" w:hAnsi="Times New Roman"/>
          <w:b/>
          <w:color w:val="000080"/>
          <w:sz w:val="28"/>
          <w:szCs w:val="28"/>
        </w:rPr>
        <w:t xml:space="preserve">                               </w:t>
      </w:r>
    </w:p>
    <w:p w:rsidR="00985F6F" w:rsidRDefault="00985F6F" w:rsidP="00266DA9">
      <w:pPr>
        <w:tabs>
          <w:tab w:val="left" w:pos="1515"/>
        </w:tabs>
        <w:jc w:val="center"/>
        <w:rPr>
          <w:rFonts w:ascii="Times New Roman" w:hAnsi="Times New Roman"/>
          <w:b/>
          <w:color w:val="000080"/>
          <w:sz w:val="28"/>
          <w:szCs w:val="28"/>
        </w:rPr>
      </w:pPr>
      <w:r>
        <w:rPr>
          <w:rFonts w:ascii="Times New Roman" w:hAnsi="Times New Roman"/>
          <w:b/>
          <w:color w:val="000080"/>
          <w:sz w:val="28"/>
          <w:szCs w:val="28"/>
        </w:rPr>
        <w:lastRenderedPageBreak/>
        <w:t>6.Ожидаемый результат</w:t>
      </w:r>
    </w:p>
    <w:p w:rsidR="00985F6F" w:rsidRDefault="00985F6F" w:rsidP="00985F6F">
      <w:pPr>
        <w:tabs>
          <w:tab w:val="left" w:pos="1515"/>
        </w:tabs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Выполнение задач стоящих перед программой позволит:</w:t>
      </w:r>
    </w:p>
    <w:p w:rsidR="00985F6F" w:rsidRDefault="00985F6F" w:rsidP="00985F6F">
      <w:pPr>
        <w:pStyle w:val="ae"/>
        <w:numPr>
          <w:ilvl w:val="0"/>
          <w:numId w:val="7"/>
        </w:numPr>
        <w:spacing w:before="280"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Сокращение количест</w:t>
      </w:r>
      <w:r w:rsidR="00036E2A">
        <w:rPr>
          <w:rFonts w:ascii="Times New Roman" w:hAnsi="Times New Roman"/>
          <w:sz w:val="28"/>
          <w:szCs w:val="28"/>
        </w:rPr>
        <w:t>ва ДТП с участием обучающихся М</w:t>
      </w:r>
      <w:r>
        <w:rPr>
          <w:rFonts w:ascii="Times New Roman" w:hAnsi="Times New Roman"/>
          <w:sz w:val="28"/>
          <w:szCs w:val="28"/>
        </w:rPr>
        <w:t>ОУ «</w:t>
      </w:r>
      <w:r w:rsidR="00036E2A">
        <w:rPr>
          <w:rFonts w:ascii="Times New Roman" w:hAnsi="Times New Roman"/>
          <w:sz w:val="28"/>
          <w:szCs w:val="28"/>
        </w:rPr>
        <w:t>Кульбашинская ООШ»</w:t>
      </w:r>
      <w:r>
        <w:rPr>
          <w:rFonts w:ascii="Times New Roman" w:hAnsi="Times New Roman"/>
          <w:sz w:val="28"/>
          <w:szCs w:val="28"/>
        </w:rPr>
        <w:t>.</w:t>
      </w:r>
    </w:p>
    <w:p w:rsidR="00985F6F" w:rsidRDefault="00985F6F" w:rsidP="00985F6F">
      <w:pPr>
        <w:pStyle w:val="ae"/>
        <w:numPr>
          <w:ilvl w:val="0"/>
          <w:numId w:val="7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Увеличение количества обучающихся, входящих в состав отряда ЮИДД .</w:t>
      </w:r>
    </w:p>
    <w:p w:rsidR="00985F6F" w:rsidRDefault="00985F6F" w:rsidP="00985F6F">
      <w:pPr>
        <w:pStyle w:val="ae"/>
        <w:numPr>
          <w:ilvl w:val="0"/>
          <w:numId w:val="7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Повышение уровня теоретических знаний по ПДД (100 % выполнение программных требований; увеличение качества диагностических работ).</w:t>
      </w:r>
    </w:p>
    <w:p w:rsidR="00985F6F" w:rsidRDefault="00985F6F" w:rsidP="00985F6F">
      <w:pPr>
        <w:pStyle w:val="ae"/>
        <w:numPr>
          <w:ilvl w:val="0"/>
          <w:numId w:val="7"/>
        </w:numPr>
        <w:tabs>
          <w:tab w:val="left" w:pos="1515"/>
        </w:tabs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Освещение результатов деятельности в школьных СМИ (постоянно действующий уголок безопасности дорожного движения)</w:t>
      </w:r>
    </w:p>
    <w:p w:rsidR="00985F6F" w:rsidRDefault="00985F6F" w:rsidP="00985F6F">
      <w:pPr>
        <w:pStyle w:val="ae"/>
        <w:numPr>
          <w:ilvl w:val="0"/>
          <w:numId w:val="11"/>
        </w:numPr>
        <w:tabs>
          <w:tab w:val="left" w:pos="1515"/>
        </w:tabs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разработать методические рекомендации для классных руководителей по вопросам профилактики детского дорожно – транспортного травматизма;</w:t>
      </w:r>
    </w:p>
    <w:p w:rsidR="00985F6F" w:rsidRDefault="00985F6F" w:rsidP="00985F6F">
      <w:pPr>
        <w:pStyle w:val="ae"/>
        <w:numPr>
          <w:ilvl w:val="0"/>
          <w:numId w:val="11"/>
        </w:numPr>
        <w:tabs>
          <w:tab w:val="left" w:pos="1515"/>
        </w:tabs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внедрить новые инновационные технологии профилактики детского дорожно – транспортного травматизма;</w:t>
      </w:r>
    </w:p>
    <w:p w:rsidR="00985F6F" w:rsidRDefault="00985F6F" w:rsidP="00985F6F">
      <w:pPr>
        <w:pStyle w:val="ae"/>
        <w:numPr>
          <w:ilvl w:val="0"/>
          <w:numId w:val="11"/>
        </w:numPr>
        <w:tabs>
          <w:tab w:val="left" w:pos="1515"/>
        </w:tabs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расширить знания учащихся  об истории правил дорожного движения;</w:t>
      </w:r>
    </w:p>
    <w:p w:rsidR="00985F6F" w:rsidRDefault="00985F6F" w:rsidP="00985F6F">
      <w:pPr>
        <w:pStyle w:val="ae"/>
        <w:numPr>
          <w:ilvl w:val="0"/>
          <w:numId w:val="11"/>
        </w:numPr>
        <w:tabs>
          <w:tab w:val="left" w:pos="1515"/>
        </w:tabs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повысить дорожную грамотность учащихся;</w:t>
      </w:r>
    </w:p>
    <w:p w:rsidR="00985F6F" w:rsidRDefault="00985F6F" w:rsidP="00985F6F">
      <w:pPr>
        <w:pStyle w:val="ae"/>
        <w:numPr>
          <w:ilvl w:val="0"/>
          <w:numId w:val="11"/>
        </w:numPr>
        <w:tabs>
          <w:tab w:val="left" w:pos="1515"/>
        </w:tabs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сформировать мотивационно – поведенческую культуру ребенка в условиях общения с дорогой;</w:t>
      </w:r>
    </w:p>
    <w:p w:rsidR="00985F6F" w:rsidRDefault="00985F6F" w:rsidP="00985F6F">
      <w:pPr>
        <w:pStyle w:val="ae"/>
        <w:numPr>
          <w:ilvl w:val="0"/>
          <w:numId w:val="11"/>
        </w:numPr>
        <w:tabs>
          <w:tab w:val="left" w:pos="1515"/>
        </w:tabs>
        <w:ind w:left="360" w:firstLine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повысить ответственность детей за свое поведение на дороге.</w:t>
      </w:r>
    </w:p>
    <w:p w:rsidR="00266DA9" w:rsidRDefault="00266DA9" w:rsidP="00985F6F">
      <w:pPr>
        <w:ind w:left="360"/>
        <w:jc w:val="center"/>
        <w:rPr>
          <w:rFonts w:ascii="Times New Roman" w:hAnsi="Times New Roman"/>
          <w:b/>
          <w:bCs/>
          <w:color w:val="000080"/>
          <w:spacing w:val="1"/>
          <w:sz w:val="28"/>
        </w:rPr>
      </w:pPr>
    </w:p>
    <w:p w:rsidR="00266DA9" w:rsidRDefault="00266DA9" w:rsidP="00985F6F">
      <w:pPr>
        <w:ind w:left="360"/>
        <w:jc w:val="center"/>
        <w:rPr>
          <w:rFonts w:ascii="Times New Roman" w:hAnsi="Times New Roman"/>
          <w:b/>
          <w:bCs/>
          <w:color w:val="000080"/>
          <w:spacing w:val="1"/>
          <w:sz w:val="28"/>
        </w:rPr>
      </w:pPr>
    </w:p>
    <w:p w:rsidR="00266DA9" w:rsidRDefault="00266DA9" w:rsidP="00985F6F">
      <w:pPr>
        <w:ind w:left="360"/>
        <w:jc w:val="center"/>
        <w:rPr>
          <w:rFonts w:ascii="Times New Roman" w:hAnsi="Times New Roman"/>
          <w:b/>
          <w:bCs/>
          <w:color w:val="000080"/>
          <w:spacing w:val="1"/>
          <w:sz w:val="28"/>
        </w:rPr>
      </w:pPr>
    </w:p>
    <w:p w:rsidR="00266DA9" w:rsidRDefault="00266DA9" w:rsidP="00985F6F">
      <w:pPr>
        <w:ind w:left="360"/>
        <w:jc w:val="center"/>
        <w:rPr>
          <w:rFonts w:ascii="Times New Roman" w:hAnsi="Times New Roman"/>
          <w:b/>
          <w:bCs/>
          <w:color w:val="000080"/>
          <w:spacing w:val="1"/>
          <w:sz w:val="28"/>
        </w:rPr>
      </w:pPr>
    </w:p>
    <w:p w:rsidR="00266DA9" w:rsidRDefault="00266DA9" w:rsidP="00985F6F">
      <w:pPr>
        <w:ind w:left="360"/>
        <w:jc w:val="center"/>
        <w:rPr>
          <w:rFonts w:ascii="Times New Roman" w:hAnsi="Times New Roman"/>
          <w:b/>
          <w:bCs/>
          <w:color w:val="000080"/>
          <w:spacing w:val="1"/>
          <w:sz w:val="28"/>
        </w:rPr>
      </w:pPr>
    </w:p>
    <w:p w:rsidR="00266DA9" w:rsidRDefault="00266DA9" w:rsidP="00985F6F">
      <w:pPr>
        <w:ind w:left="360"/>
        <w:jc w:val="center"/>
        <w:rPr>
          <w:rFonts w:ascii="Times New Roman" w:hAnsi="Times New Roman"/>
          <w:b/>
          <w:bCs/>
          <w:color w:val="000080"/>
          <w:spacing w:val="1"/>
          <w:sz w:val="28"/>
        </w:rPr>
      </w:pPr>
    </w:p>
    <w:p w:rsidR="00266DA9" w:rsidRDefault="00266DA9" w:rsidP="00985F6F">
      <w:pPr>
        <w:ind w:left="360"/>
        <w:jc w:val="center"/>
        <w:rPr>
          <w:rFonts w:ascii="Times New Roman" w:hAnsi="Times New Roman"/>
          <w:b/>
          <w:bCs/>
          <w:color w:val="000080"/>
          <w:spacing w:val="1"/>
          <w:sz w:val="28"/>
        </w:rPr>
      </w:pPr>
    </w:p>
    <w:p w:rsidR="00266DA9" w:rsidRDefault="00266DA9" w:rsidP="00985F6F">
      <w:pPr>
        <w:ind w:left="360"/>
        <w:jc w:val="center"/>
        <w:rPr>
          <w:rFonts w:ascii="Times New Roman" w:hAnsi="Times New Roman"/>
          <w:b/>
          <w:bCs/>
          <w:color w:val="000080"/>
          <w:spacing w:val="1"/>
          <w:sz w:val="28"/>
        </w:rPr>
      </w:pPr>
    </w:p>
    <w:p w:rsidR="00985F6F" w:rsidRDefault="00985F6F" w:rsidP="00985F6F">
      <w:pPr>
        <w:ind w:left="360"/>
        <w:jc w:val="center"/>
        <w:rPr>
          <w:rFonts w:ascii="Times New Roman" w:hAnsi="Times New Roman"/>
          <w:b/>
          <w:bCs/>
          <w:color w:val="000080"/>
          <w:spacing w:val="1"/>
          <w:sz w:val="28"/>
        </w:rPr>
      </w:pPr>
      <w:r>
        <w:rPr>
          <w:rFonts w:ascii="Times New Roman" w:hAnsi="Times New Roman"/>
          <w:b/>
          <w:bCs/>
          <w:color w:val="000080"/>
          <w:spacing w:val="1"/>
          <w:sz w:val="28"/>
        </w:rPr>
        <w:lastRenderedPageBreak/>
        <w:t>7. Работа с педагогами</w:t>
      </w:r>
    </w:p>
    <w:p w:rsidR="00985F6F" w:rsidRDefault="00985F6F" w:rsidP="00985F6F">
      <w:pPr>
        <w:ind w:left="360"/>
        <w:jc w:val="center"/>
        <w:rPr>
          <w:rFonts w:ascii="Times New Roman" w:hAnsi="Times New Roman"/>
          <w:b/>
          <w:bCs/>
          <w:color w:val="000080"/>
          <w:spacing w:val="1"/>
          <w:sz w:val="28"/>
        </w:rPr>
      </w:pPr>
    </w:p>
    <w:p w:rsidR="00985F6F" w:rsidRDefault="00985F6F" w:rsidP="00985F6F">
      <w:pPr>
        <w:ind w:left="360"/>
        <w:jc w:val="center"/>
        <w:rPr>
          <w:rFonts w:ascii="Times New Roman" w:hAnsi="Times New Roman"/>
          <w:b/>
          <w:bCs/>
          <w:color w:val="000080"/>
          <w:spacing w:val="1"/>
          <w:sz w:val="28"/>
        </w:rPr>
      </w:pPr>
    </w:p>
    <w:p w:rsidR="00985F6F" w:rsidRDefault="00985F6F" w:rsidP="00985F6F">
      <w:pPr>
        <w:ind w:left="360"/>
        <w:jc w:val="center"/>
        <w:rPr>
          <w:rFonts w:ascii="Times New Roman" w:hAnsi="Times New Roman"/>
          <w:b/>
          <w:bCs/>
          <w:color w:val="000080"/>
          <w:spacing w:val="1"/>
          <w:sz w:val="28"/>
        </w:rPr>
      </w:pPr>
    </w:p>
    <w:p w:rsidR="00985F6F" w:rsidRDefault="00985F6F" w:rsidP="00985F6F">
      <w:pPr>
        <w:ind w:left="360"/>
        <w:jc w:val="center"/>
        <w:rPr>
          <w:rFonts w:ascii="Times New Roman" w:hAnsi="Times New Roman"/>
          <w:b/>
          <w:bCs/>
          <w:color w:val="000080"/>
          <w:spacing w:val="1"/>
          <w:sz w:val="28"/>
        </w:rPr>
      </w:pPr>
      <w:bookmarkStart w:id="0" w:name="_GoBack"/>
      <w:bookmarkEnd w:id="0"/>
    </w:p>
    <w:p w:rsidR="00985F6F" w:rsidRDefault="00985F6F" w:rsidP="00985F6F">
      <w:pPr>
        <w:ind w:left="360"/>
        <w:jc w:val="right"/>
        <w:rPr>
          <w:rFonts w:ascii="Monotype Corsiva" w:hAnsi="Monotype Corsiva"/>
          <w:b/>
          <w:color w:val="FF0000"/>
          <w:spacing w:val="1"/>
          <w:sz w:val="36"/>
          <w:szCs w:val="19"/>
        </w:rPr>
      </w:pPr>
      <w:r>
        <w:rPr>
          <w:rFonts w:ascii="Monotype Corsiva" w:hAnsi="Monotype Corsiva"/>
          <w:b/>
          <w:color w:val="FF0000"/>
          <w:sz w:val="34"/>
        </w:rPr>
        <w:t>«</w:t>
      </w:r>
      <w:r>
        <w:rPr>
          <w:rFonts w:ascii="Monotype Corsiva" w:hAnsi="Monotype Corsiva"/>
          <w:b/>
          <w:color w:val="FF0000"/>
          <w:spacing w:val="1"/>
          <w:sz w:val="36"/>
          <w:szCs w:val="19"/>
        </w:rPr>
        <w:t xml:space="preserve">Искусство и мастерство педагога заключается в умении </w:t>
      </w:r>
    </w:p>
    <w:p w:rsidR="00985F6F" w:rsidRDefault="00985F6F" w:rsidP="00985F6F">
      <w:pPr>
        <w:ind w:left="360"/>
        <w:jc w:val="right"/>
        <w:rPr>
          <w:rFonts w:ascii="Monotype Corsiva" w:hAnsi="Monotype Corsiva"/>
          <w:b/>
          <w:color w:val="FF0000"/>
          <w:spacing w:val="1"/>
          <w:sz w:val="36"/>
          <w:szCs w:val="19"/>
        </w:rPr>
      </w:pPr>
      <w:r>
        <w:rPr>
          <w:rFonts w:ascii="Monotype Corsiva" w:hAnsi="Monotype Corsiva"/>
          <w:b/>
          <w:color w:val="FF0000"/>
          <w:spacing w:val="1"/>
          <w:sz w:val="36"/>
          <w:szCs w:val="19"/>
        </w:rPr>
        <w:t>сочетать сердечность с мудростью»</w:t>
      </w:r>
    </w:p>
    <w:p w:rsidR="00985F6F" w:rsidRDefault="00985F6F" w:rsidP="00985F6F">
      <w:pPr>
        <w:pStyle w:val="6"/>
        <w:rPr>
          <w:b/>
          <w:color w:val="FF0000"/>
        </w:rPr>
      </w:pPr>
      <w:r>
        <w:rPr>
          <w:b/>
          <w:color w:val="FF0000"/>
        </w:rPr>
        <w:t>В.А. Сухомлинский</w:t>
      </w:r>
    </w:p>
    <w:p w:rsidR="00985F6F" w:rsidRDefault="00985F6F" w:rsidP="00985F6F">
      <w:pPr>
        <w:spacing w:line="360" w:lineRule="auto"/>
        <w:ind w:firstLine="360"/>
        <w:jc w:val="center"/>
        <w:rPr>
          <w:rFonts w:ascii="Times New Roman" w:hAnsi="Times New Roman"/>
          <w:b/>
          <w:bCs/>
          <w:color w:val="000080"/>
          <w:sz w:val="28"/>
        </w:rPr>
      </w:pPr>
      <w:r>
        <w:rPr>
          <w:rFonts w:ascii="Times New Roman" w:hAnsi="Times New Roman"/>
          <w:b/>
          <w:bCs/>
          <w:color w:val="000080"/>
          <w:sz w:val="28"/>
        </w:rPr>
        <w:t>7.1. Учет возрастных особенностей в программе воспитания</w:t>
      </w:r>
    </w:p>
    <w:p w:rsidR="00985F6F" w:rsidRDefault="00985F6F" w:rsidP="00985F6F">
      <w:pPr>
        <w:spacing w:line="360" w:lineRule="auto"/>
        <w:ind w:firstLine="360"/>
        <w:jc w:val="both"/>
        <w:rPr>
          <w:rFonts w:ascii="Times New Roman" w:hAnsi="Times New Roman"/>
          <w:sz w:val="28"/>
          <w:szCs w:val="28"/>
        </w:rPr>
      </w:pPr>
      <w:r>
        <w:rPr>
          <w:noProof/>
          <w:lang w:eastAsia="ru-RU"/>
        </w:rPr>
        <w:drawing>
          <wp:anchor distT="0" distB="0" distL="114935" distR="114935" simplePos="0" relativeHeight="251659264" behindDoc="0" locked="0" layoutInCell="1" allowOverlap="1">
            <wp:simplePos x="0" y="0"/>
            <wp:positionH relativeFrom="column">
              <wp:posOffset>6705600</wp:posOffset>
            </wp:positionH>
            <wp:positionV relativeFrom="paragraph">
              <wp:posOffset>4479925</wp:posOffset>
            </wp:positionV>
            <wp:extent cx="2234565" cy="1674495"/>
            <wp:effectExtent l="0" t="0" r="0" b="0"/>
            <wp:wrapNone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34565" cy="1674495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ascii="Times New Roman" w:hAnsi="Times New Roman"/>
          <w:sz w:val="28"/>
        </w:rPr>
        <w:t xml:space="preserve">Естественно, что Программа  профилактики ДТТ рассчитана на весь контингент учащихся с 1 по 11 класс. Но, работая в коллективе школьников, мы строим воспитательную  работу  с учетом возрастных особенностей детей. Подростковому возрасту присущи постоянная борьба и процесс становления личности. Поэтому на данном возрастном этапе проводятся мероприятия, позволяющие учащемуся проявить свои способности в творчестве, организации и проведения дела, утвердиться в среде сверстников, заняв соответствующую позицию, которая бы соответствовала личным желаниям личности. КТД, участие в спортивных состязаниях, конкурс «Безопасное колесо» и многое другое, - вот именно то, что способствует социализации подростка. В старшем школьном возрасте  - это  конкурсы - КВН, участие в работе агитбригады, шефская работа позволяют наиболее полно раскрыться и проявить свои способности. </w:t>
      </w:r>
      <w:r>
        <w:rPr>
          <w:rFonts w:ascii="Times New Roman" w:hAnsi="Times New Roman"/>
          <w:sz w:val="28"/>
          <w:szCs w:val="28"/>
        </w:rPr>
        <w:t>Педагогический коллектив в целом является одним из важных звеньев. Именно учителя осуществляют основную деятельность по пропаганде правил дорожного движения, профилактике ДТП. В работе с учителями мы используем такие формы:</w:t>
      </w:r>
    </w:p>
    <w:p w:rsidR="00985F6F" w:rsidRDefault="00985F6F" w:rsidP="00985F6F">
      <w:pPr>
        <w:pStyle w:val="310"/>
        <w:spacing w:line="360" w:lineRule="auto"/>
        <w:jc w:val="both"/>
      </w:pPr>
      <w:r>
        <w:lastRenderedPageBreak/>
        <w:t>1.Проведение семинаров с учителями по теме ПДД</w:t>
      </w:r>
    </w:p>
    <w:p w:rsidR="00985F6F" w:rsidRDefault="00985F6F" w:rsidP="00985F6F">
      <w:pPr>
        <w:pStyle w:val="310"/>
        <w:numPr>
          <w:ilvl w:val="0"/>
          <w:numId w:val="9"/>
        </w:numPr>
        <w:spacing w:line="360" w:lineRule="auto"/>
        <w:jc w:val="both"/>
      </w:pPr>
      <w:r>
        <w:t xml:space="preserve">теоретических </w:t>
      </w:r>
    </w:p>
    <w:p w:rsidR="00985F6F" w:rsidRDefault="00985F6F" w:rsidP="00985F6F">
      <w:pPr>
        <w:pStyle w:val="310"/>
        <w:numPr>
          <w:ilvl w:val="0"/>
          <w:numId w:val="9"/>
        </w:numPr>
        <w:spacing w:line="360" w:lineRule="auto"/>
        <w:jc w:val="both"/>
      </w:pPr>
      <w:r>
        <w:t xml:space="preserve">практических </w:t>
      </w:r>
    </w:p>
    <w:p w:rsidR="00985F6F" w:rsidRDefault="00985F6F" w:rsidP="00985F6F">
      <w:pPr>
        <w:pStyle w:val="310"/>
        <w:numPr>
          <w:ilvl w:val="1"/>
          <w:numId w:val="13"/>
        </w:numPr>
        <w:spacing w:line="360" w:lineRule="auto"/>
        <w:ind w:left="993" w:hanging="357"/>
        <w:jc w:val="both"/>
      </w:pPr>
      <w:r>
        <w:t>«Круглые столы» с привлечением работников ГИБДД, ОКБ.</w:t>
      </w:r>
    </w:p>
    <w:p w:rsidR="00985F6F" w:rsidRDefault="00985F6F" w:rsidP="00985F6F">
      <w:pPr>
        <w:pStyle w:val="310"/>
        <w:numPr>
          <w:ilvl w:val="1"/>
          <w:numId w:val="13"/>
        </w:numPr>
        <w:spacing w:line="360" w:lineRule="auto"/>
        <w:ind w:left="993" w:hanging="357"/>
        <w:jc w:val="both"/>
      </w:pPr>
      <w:r>
        <w:t>Совещания после несчастных случаев и ДТП с участием учащихся.</w:t>
      </w:r>
    </w:p>
    <w:p w:rsidR="00985F6F" w:rsidRDefault="00985F6F" w:rsidP="00985F6F">
      <w:pPr>
        <w:pStyle w:val="310"/>
        <w:numPr>
          <w:ilvl w:val="1"/>
          <w:numId w:val="13"/>
        </w:numPr>
        <w:spacing w:line="360" w:lineRule="auto"/>
        <w:ind w:left="993" w:hanging="357"/>
        <w:jc w:val="both"/>
      </w:pPr>
      <w:r>
        <w:t>Инструктивно-методическая работа.</w:t>
      </w:r>
    </w:p>
    <w:p w:rsidR="00985F6F" w:rsidRDefault="00985F6F" w:rsidP="00985F6F">
      <w:pPr>
        <w:pStyle w:val="310"/>
        <w:numPr>
          <w:ilvl w:val="1"/>
          <w:numId w:val="13"/>
        </w:numPr>
        <w:spacing w:line="360" w:lineRule="auto"/>
        <w:ind w:left="993" w:hanging="357"/>
        <w:jc w:val="both"/>
      </w:pPr>
      <w:r>
        <w:t>Обмен опытом.</w:t>
      </w:r>
    </w:p>
    <w:p w:rsidR="00985F6F" w:rsidRDefault="00985F6F" w:rsidP="00985F6F">
      <w:pPr>
        <w:pStyle w:val="310"/>
        <w:numPr>
          <w:ilvl w:val="1"/>
          <w:numId w:val="13"/>
        </w:numPr>
        <w:spacing w:line="360" w:lineRule="auto"/>
        <w:ind w:left="993" w:hanging="357"/>
        <w:jc w:val="both"/>
      </w:pPr>
      <w:r>
        <w:t>Выставки методической литературы.</w:t>
      </w:r>
    </w:p>
    <w:p w:rsidR="00985F6F" w:rsidRDefault="00985F6F" w:rsidP="00985F6F">
      <w:pPr>
        <w:spacing w:line="360" w:lineRule="auto"/>
        <w:ind w:firstLine="360"/>
        <w:jc w:val="center"/>
        <w:rPr>
          <w:rFonts w:ascii="Times New Roman" w:hAnsi="Times New Roman"/>
          <w:b/>
          <w:bCs/>
          <w:color w:val="000080"/>
          <w:sz w:val="28"/>
        </w:rPr>
      </w:pPr>
      <w:r>
        <w:rPr>
          <w:rFonts w:ascii="Times New Roman" w:hAnsi="Times New Roman"/>
          <w:b/>
          <w:bCs/>
          <w:color w:val="000080"/>
          <w:sz w:val="28"/>
        </w:rPr>
        <w:t>7.2. Повышение квалификации педагогов</w:t>
      </w:r>
    </w:p>
    <w:p w:rsidR="00985F6F" w:rsidRDefault="00985F6F" w:rsidP="00985F6F">
      <w:pPr>
        <w:spacing w:line="360" w:lineRule="auto"/>
        <w:ind w:firstLine="360"/>
        <w:jc w:val="both"/>
        <w:rPr>
          <w:rFonts w:ascii="Times New Roman" w:hAnsi="Times New Roman"/>
          <w:color w:val="000000"/>
          <w:spacing w:val="1"/>
          <w:sz w:val="28"/>
          <w:szCs w:val="19"/>
        </w:rPr>
      </w:pPr>
      <w:r>
        <w:rPr>
          <w:rFonts w:ascii="Times New Roman" w:hAnsi="Times New Roman"/>
          <w:sz w:val="28"/>
        </w:rPr>
        <w:t>Классный руководитель – это педагог, непосредственно работающий с детьми, их родителями. Именно от него зависит, как будет осуществляться работа по профилактике ДТП, пропаганде ПДД.  Будет ли налажен контакт и взаимодействие с родителями. Классный руководитель организует коллективную деятельность в классе, взаимодействие с родителями, социальным педагогом, психологами, работникам ГИБДД. В МОУ организована деятельность методического объединения классных руководителей, проводятся семинары по наиболее актуальным темам, совещания по решению текущих проблем, по обмену опытом.</w:t>
      </w:r>
      <w:r>
        <w:rPr>
          <w:rFonts w:ascii="Times New Roman" w:hAnsi="Times New Roman"/>
          <w:color w:val="000000"/>
          <w:spacing w:val="1"/>
          <w:sz w:val="28"/>
          <w:szCs w:val="19"/>
        </w:rPr>
        <w:t xml:space="preserve"> Совместно с ГИБДД ведется работа  по профилактике дорожно-транспортного травматизма. Разработана программа работы с классными руководителями по профилактике ДТТ.  Проводятся встречи, «круглые столы» с  инспекторами ГИБДД.</w:t>
      </w:r>
    </w:p>
    <w:p w:rsidR="00985F6F" w:rsidRDefault="00985F6F" w:rsidP="00985F6F">
      <w:pPr>
        <w:jc w:val="center"/>
        <w:rPr>
          <w:rFonts w:ascii="Times New Roman" w:hAnsi="Times New Roman"/>
          <w:b/>
          <w:bCs/>
          <w:color w:val="000080"/>
          <w:spacing w:val="4"/>
          <w:sz w:val="28"/>
          <w:szCs w:val="23"/>
        </w:rPr>
      </w:pPr>
      <w:r>
        <w:rPr>
          <w:rFonts w:ascii="Times New Roman" w:hAnsi="Times New Roman"/>
          <w:b/>
          <w:bCs/>
          <w:color w:val="000080"/>
          <w:spacing w:val="4"/>
          <w:sz w:val="28"/>
          <w:szCs w:val="23"/>
        </w:rPr>
        <w:t>8. Работа с родителями</w:t>
      </w:r>
    </w:p>
    <w:p w:rsidR="00985F6F" w:rsidRDefault="00985F6F" w:rsidP="00985F6F">
      <w:pPr>
        <w:jc w:val="right"/>
        <w:rPr>
          <w:rFonts w:ascii="Monotype Corsiva" w:hAnsi="Monotype Corsiva"/>
          <w:b/>
          <w:color w:val="FF0000"/>
          <w:spacing w:val="4"/>
          <w:sz w:val="36"/>
          <w:szCs w:val="23"/>
        </w:rPr>
      </w:pPr>
      <w:r>
        <w:rPr>
          <w:rFonts w:ascii="Monotype Corsiva" w:hAnsi="Monotype Corsiva"/>
          <w:b/>
          <w:color w:val="FF0000"/>
          <w:spacing w:val="4"/>
          <w:sz w:val="36"/>
          <w:szCs w:val="23"/>
        </w:rPr>
        <w:t>«Ребенок учится тому, что видит у себя в дому»</w:t>
      </w:r>
    </w:p>
    <w:p w:rsidR="00985F6F" w:rsidRDefault="00985F6F" w:rsidP="00985F6F">
      <w:pPr>
        <w:shd w:val="clear" w:color="auto" w:fill="FFFFFF"/>
        <w:spacing w:before="166" w:line="360" w:lineRule="auto"/>
        <w:ind w:right="7" w:firstLine="187"/>
        <w:jc w:val="both"/>
        <w:rPr>
          <w:rFonts w:ascii="Times New Roman" w:hAnsi="Times New Roman"/>
          <w:color w:val="000000"/>
          <w:spacing w:val="-2"/>
          <w:sz w:val="28"/>
          <w:szCs w:val="21"/>
        </w:rPr>
      </w:pPr>
      <w:r>
        <w:rPr>
          <w:color w:val="000000"/>
          <w:spacing w:val="-1"/>
          <w:sz w:val="28"/>
          <w:szCs w:val="16"/>
        </w:rPr>
        <w:tab/>
      </w:r>
      <w:r>
        <w:rPr>
          <w:rFonts w:ascii="Times New Roman" w:hAnsi="Times New Roman"/>
          <w:color w:val="000000"/>
          <w:spacing w:val="-6"/>
          <w:sz w:val="28"/>
          <w:szCs w:val="21"/>
        </w:rPr>
        <w:t xml:space="preserve">Главенствующую роль в обучении безопасному движению должна играть семья. Прежде всего, </w:t>
      </w:r>
      <w:r>
        <w:rPr>
          <w:rFonts w:ascii="Times New Roman" w:hAnsi="Times New Roman"/>
          <w:color w:val="000000"/>
          <w:spacing w:val="-5"/>
          <w:sz w:val="28"/>
          <w:szCs w:val="21"/>
        </w:rPr>
        <w:t xml:space="preserve">потому, что модель грамотного, безопасного для </w:t>
      </w:r>
      <w:r>
        <w:rPr>
          <w:rFonts w:ascii="Times New Roman" w:hAnsi="Times New Roman"/>
          <w:color w:val="000000"/>
          <w:spacing w:val="-5"/>
          <w:sz w:val="28"/>
          <w:szCs w:val="21"/>
        </w:rPr>
        <w:lastRenderedPageBreak/>
        <w:t xml:space="preserve">него самого </w:t>
      </w:r>
      <w:r>
        <w:rPr>
          <w:rFonts w:ascii="Times New Roman" w:hAnsi="Times New Roman"/>
          <w:color w:val="000000"/>
          <w:spacing w:val="-1"/>
          <w:sz w:val="28"/>
          <w:szCs w:val="21"/>
        </w:rPr>
        <w:t>и окружающих поведения на улице и дороге ребенок усваива</w:t>
      </w:r>
      <w:r>
        <w:rPr>
          <w:rFonts w:ascii="Times New Roman" w:hAnsi="Times New Roman"/>
          <w:color w:val="000000"/>
          <w:spacing w:val="-1"/>
          <w:sz w:val="28"/>
          <w:szCs w:val="21"/>
        </w:rPr>
        <w:softHyphen/>
      </w:r>
      <w:r>
        <w:rPr>
          <w:rFonts w:ascii="Times New Roman" w:hAnsi="Times New Roman"/>
          <w:color w:val="000000"/>
          <w:spacing w:val="-4"/>
          <w:sz w:val="28"/>
          <w:szCs w:val="21"/>
        </w:rPr>
        <w:t xml:space="preserve">ет в дошкольном возрасте, когда рядом с ним самые близкие люди </w:t>
      </w:r>
      <w:r>
        <w:rPr>
          <w:rFonts w:ascii="Times New Roman" w:hAnsi="Times New Roman"/>
          <w:i/>
          <w:iCs/>
          <w:color w:val="000000"/>
          <w:spacing w:val="-4"/>
          <w:sz w:val="28"/>
          <w:szCs w:val="21"/>
        </w:rPr>
        <w:t xml:space="preserve">— </w:t>
      </w:r>
      <w:r>
        <w:rPr>
          <w:rFonts w:ascii="Times New Roman" w:hAnsi="Times New Roman"/>
          <w:color w:val="000000"/>
          <w:spacing w:val="-4"/>
          <w:sz w:val="28"/>
          <w:szCs w:val="21"/>
        </w:rPr>
        <w:t>родители. В первую очередь — мама. Но практика по</w:t>
      </w:r>
      <w:r>
        <w:rPr>
          <w:rFonts w:ascii="Times New Roman" w:hAnsi="Times New Roman"/>
          <w:color w:val="000000"/>
          <w:spacing w:val="-4"/>
          <w:sz w:val="28"/>
          <w:szCs w:val="21"/>
        </w:rPr>
        <w:softHyphen/>
      </w:r>
      <w:r>
        <w:rPr>
          <w:rFonts w:ascii="Times New Roman" w:hAnsi="Times New Roman"/>
          <w:color w:val="000000"/>
          <w:spacing w:val="-2"/>
          <w:sz w:val="28"/>
          <w:szCs w:val="21"/>
        </w:rPr>
        <w:t xml:space="preserve">казала, что и сами родители часто не знают элементарных </w:t>
      </w:r>
      <w:r>
        <w:rPr>
          <w:rFonts w:ascii="Times New Roman" w:hAnsi="Times New Roman"/>
          <w:color w:val="000000"/>
          <w:spacing w:val="1"/>
          <w:sz w:val="28"/>
          <w:szCs w:val="21"/>
        </w:rPr>
        <w:t xml:space="preserve">правил дорожной безопасности, возрастных особенностей </w:t>
      </w:r>
      <w:r>
        <w:rPr>
          <w:rFonts w:ascii="Times New Roman" w:hAnsi="Times New Roman"/>
          <w:color w:val="000000"/>
          <w:spacing w:val="-2"/>
          <w:sz w:val="28"/>
          <w:szCs w:val="21"/>
        </w:rPr>
        <w:t>детской психики. Как и чему научат они детей?</w:t>
      </w:r>
    </w:p>
    <w:p w:rsidR="00985F6F" w:rsidRDefault="00985F6F" w:rsidP="00985F6F">
      <w:pPr>
        <w:shd w:val="clear" w:color="auto" w:fill="FFFFFF"/>
        <w:spacing w:before="94" w:line="360" w:lineRule="auto"/>
        <w:ind w:left="14" w:firstLine="694"/>
        <w:jc w:val="both"/>
        <w:rPr>
          <w:rFonts w:ascii="Times New Roman" w:hAnsi="Times New Roman"/>
          <w:color w:val="000000"/>
          <w:spacing w:val="-3"/>
          <w:sz w:val="28"/>
          <w:szCs w:val="21"/>
        </w:rPr>
      </w:pPr>
      <w:r>
        <w:rPr>
          <w:rFonts w:ascii="Times New Roman" w:hAnsi="Times New Roman"/>
          <w:color w:val="000000"/>
          <w:spacing w:val="-6"/>
          <w:sz w:val="28"/>
          <w:szCs w:val="21"/>
        </w:rPr>
        <w:t xml:space="preserve">Возможно, нам сегодня может пригодиться зарубежный опыт борьбы </w:t>
      </w:r>
      <w:r>
        <w:rPr>
          <w:rFonts w:ascii="Times New Roman" w:hAnsi="Times New Roman"/>
          <w:color w:val="000000"/>
          <w:spacing w:val="-3"/>
          <w:sz w:val="28"/>
          <w:szCs w:val="21"/>
        </w:rPr>
        <w:t xml:space="preserve">с детским дорожно-транспортным травматизмом. Стоит </w:t>
      </w:r>
      <w:r>
        <w:rPr>
          <w:rFonts w:ascii="Times New Roman" w:hAnsi="Times New Roman"/>
          <w:color w:val="000000"/>
          <w:spacing w:val="-5"/>
          <w:sz w:val="28"/>
          <w:szCs w:val="21"/>
        </w:rPr>
        <w:t>изучить достижения английских и японских детских клубов бе</w:t>
      </w:r>
      <w:r>
        <w:rPr>
          <w:rFonts w:ascii="Times New Roman" w:hAnsi="Times New Roman"/>
          <w:color w:val="000000"/>
          <w:spacing w:val="-5"/>
          <w:sz w:val="28"/>
          <w:szCs w:val="21"/>
        </w:rPr>
        <w:softHyphen/>
      </w:r>
      <w:r>
        <w:rPr>
          <w:rFonts w:ascii="Times New Roman" w:hAnsi="Times New Roman"/>
          <w:color w:val="000000"/>
          <w:spacing w:val="-8"/>
          <w:sz w:val="28"/>
          <w:szCs w:val="21"/>
        </w:rPr>
        <w:t xml:space="preserve">зопасного движения, где еще с дошкольного возраста начинают </w:t>
      </w:r>
      <w:r>
        <w:rPr>
          <w:rFonts w:ascii="Times New Roman" w:hAnsi="Times New Roman"/>
          <w:color w:val="000000"/>
          <w:spacing w:val="-3"/>
          <w:sz w:val="28"/>
          <w:szCs w:val="21"/>
        </w:rPr>
        <w:t xml:space="preserve">воспитывать будущих грамотных участников движения. В </w:t>
      </w:r>
      <w:r>
        <w:rPr>
          <w:rFonts w:ascii="Times New Roman" w:hAnsi="Times New Roman"/>
          <w:color w:val="000000"/>
          <w:spacing w:val="-5"/>
          <w:sz w:val="28"/>
          <w:szCs w:val="21"/>
        </w:rPr>
        <w:t xml:space="preserve">Японии такие клубы создаются по месту жительства матери </w:t>
      </w:r>
      <w:r>
        <w:rPr>
          <w:rFonts w:ascii="Times New Roman" w:hAnsi="Times New Roman"/>
          <w:color w:val="000000"/>
          <w:spacing w:val="-3"/>
          <w:sz w:val="28"/>
          <w:szCs w:val="21"/>
        </w:rPr>
        <w:t xml:space="preserve">и малыша (материал см. «ДДД» № 7, 2003 г.). </w:t>
      </w:r>
    </w:p>
    <w:p w:rsidR="00985F6F" w:rsidRDefault="00985F6F" w:rsidP="00985F6F">
      <w:pPr>
        <w:shd w:val="clear" w:color="auto" w:fill="FFFFFF"/>
        <w:spacing w:before="101" w:line="360" w:lineRule="auto"/>
        <w:ind w:left="22" w:right="7" w:firstLine="280"/>
        <w:jc w:val="both"/>
        <w:rPr>
          <w:rFonts w:ascii="Times New Roman" w:hAnsi="Times New Roman"/>
          <w:color w:val="000000"/>
          <w:spacing w:val="-2"/>
          <w:sz w:val="28"/>
          <w:szCs w:val="21"/>
        </w:rPr>
      </w:pPr>
      <w:r>
        <w:rPr>
          <w:rFonts w:ascii="Times New Roman" w:hAnsi="Times New Roman"/>
          <w:color w:val="000000"/>
          <w:spacing w:val="-3"/>
          <w:sz w:val="28"/>
          <w:szCs w:val="21"/>
        </w:rPr>
        <w:t>Во-первых, повторимся, потому, что именно в дошкольном и школьном возрасте ребенок наиболее восприимчив и готов к формиро</w:t>
      </w:r>
      <w:r>
        <w:rPr>
          <w:rFonts w:ascii="Times New Roman" w:hAnsi="Times New Roman"/>
          <w:color w:val="000000"/>
          <w:spacing w:val="-3"/>
          <w:sz w:val="28"/>
          <w:szCs w:val="21"/>
        </w:rPr>
        <w:softHyphen/>
        <w:t>ванию устойчивых привычек. Во-вторых, потому, что учитель ежедневно встречаясь с ребенком и часто с родителями, имеет больше возможности работать с ними даже несколько минут («Минутки безопасности»)</w:t>
      </w:r>
      <w:r>
        <w:rPr>
          <w:rFonts w:ascii="Times New Roman" w:hAnsi="Times New Roman"/>
          <w:color w:val="000000"/>
          <w:spacing w:val="-1"/>
          <w:sz w:val="28"/>
          <w:szCs w:val="21"/>
        </w:rPr>
        <w:t xml:space="preserve"> А это значит, ему проще найти </w:t>
      </w:r>
      <w:r>
        <w:rPr>
          <w:rFonts w:ascii="Times New Roman" w:hAnsi="Times New Roman"/>
          <w:color w:val="000000"/>
          <w:spacing w:val="-2"/>
          <w:sz w:val="28"/>
          <w:szCs w:val="21"/>
        </w:rPr>
        <w:t>время для методически грамотного обучения детей и их родителей.</w:t>
      </w:r>
    </w:p>
    <w:p w:rsidR="00985F6F" w:rsidRDefault="00985F6F" w:rsidP="00985F6F">
      <w:pPr>
        <w:shd w:val="clear" w:color="auto" w:fill="FFFFFF"/>
        <w:spacing w:line="360" w:lineRule="auto"/>
        <w:ind w:left="14" w:firstLine="694"/>
        <w:jc w:val="both"/>
        <w:rPr>
          <w:rFonts w:ascii="Times New Roman" w:hAnsi="Times New Roman"/>
          <w:color w:val="000000"/>
          <w:spacing w:val="-5"/>
          <w:sz w:val="28"/>
          <w:szCs w:val="21"/>
        </w:rPr>
      </w:pPr>
      <w:r>
        <w:rPr>
          <w:rFonts w:ascii="Times New Roman" w:hAnsi="Times New Roman"/>
          <w:color w:val="000000"/>
          <w:spacing w:val="-8"/>
          <w:sz w:val="28"/>
          <w:szCs w:val="21"/>
        </w:rPr>
        <w:t>Мы должны научить и детей, и роди</w:t>
      </w:r>
      <w:r>
        <w:rPr>
          <w:rFonts w:ascii="Times New Roman" w:hAnsi="Times New Roman"/>
          <w:color w:val="000000"/>
          <w:spacing w:val="-8"/>
          <w:sz w:val="28"/>
          <w:szCs w:val="21"/>
        </w:rPr>
        <w:softHyphen/>
      </w:r>
      <w:r>
        <w:rPr>
          <w:rFonts w:ascii="Times New Roman" w:hAnsi="Times New Roman"/>
          <w:color w:val="000000"/>
          <w:spacing w:val="-1"/>
          <w:sz w:val="28"/>
          <w:szCs w:val="21"/>
        </w:rPr>
        <w:t xml:space="preserve">телей безопасному поведению на дороге </w:t>
      </w:r>
      <w:r>
        <w:rPr>
          <w:rFonts w:ascii="Times New Roman" w:hAnsi="Times New Roman"/>
          <w:i/>
          <w:iCs/>
          <w:color w:val="000000"/>
          <w:spacing w:val="-1"/>
          <w:sz w:val="28"/>
          <w:szCs w:val="21"/>
        </w:rPr>
        <w:t xml:space="preserve">— </w:t>
      </w:r>
      <w:r>
        <w:rPr>
          <w:rFonts w:ascii="Times New Roman" w:hAnsi="Times New Roman"/>
          <w:color w:val="000000"/>
          <w:spacing w:val="-1"/>
          <w:sz w:val="28"/>
          <w:szCs w:val="21"/>
        </w:rPr>
        <w:t xml:space="preserve">а это возможно </w:t>
      </w:r>
      <w:r>
        <w:rPr>
          <w:rFonts w:ascii="Times New Roman" w:hAnsi="Times New Roman"/>
          <w:color w:val="000000"/>
          <w:spacing w:val="-5"/>
          <w:sz w:val="28"/>
          <w:szCs w:val="21"/>
        </w:rPr>
        <w:t>при условии знания и выполнения ими Правил дорожного движе</w:t>
      </w:r>
      <w:r>
        <w:rPr>
          <w:rFonts w:ascii="Times New Roman" w:hAnsi="Times New Roman"/>
          <w:color w:val="000000"/>
          <w:spacing w:val="-5"/>
          <w:sz w:val="28"/>
          <w:szCs w:val="21"/>
        </w:rPr>
        <w:softHyphen/>
        <w:t>ния, а также умения правильно оценить дорожную ситуацию.</w:t>
      </w:r>
    </w:p>
    <w:p w:rsidR="00985F6F" w:rsidRDefault="00985F6F" w:rsidP="00985F6F">
      <w:pPr>
        <w:pStyle w:val="310"/>
        <w:spacing w:line="360" w:lineRule="auto"/>
        <w:ind w:left="0" w:firstLine="748"/>
        <w:jc w:val="both"/>
        <w:rPr>
          <w:color w:val="000000"/>
          <w:spacing w:val="1"/>
        </w:rPr>
      </w:pPr>
      <w:r>
        <w:rPr>
          <w:color w:val="000000"/>
          <w:spacing w:val="-1"/>
          <w:szCs w:val="16"/>
        </w:rPr>
        <w:t>В настоящее время проблема детского дорожно-транспортного травматизма весьма серьезна, и то, что необходимо при</w:t>
      </w:r>
      <w:r>
        <w:rPr>
          <w:color w:val="000000"/>
          <w:spacing w:val="-1"/>
          <w:szCs w:val="16"/>
        </w:rPr>
        <w:softHyphen/>
        <w:t xml:space="preserve">вивать детям навыки поведения на дорогах, понимают многие </w:t>
      </w:r>
      <w:r>
        <w:rPr>
          <w:color w:val="000000"/>
          <w:spacing w:val="-2"/>
          <w:szCs w:val="16"/>
        </w:rPr>
        <w:t xml:space="preserve">родители. Но для детей заучивать любые правила — занятие </w:t>
      </w:r>
      <w:r>
        <w:rPr>
          <w:color w:val="000000"/>
          <w:szCs w:val="16"/>
        </w:rPr>
        <w:t xml:space="preserve">довольно скучное, поэтому обучать правилам дорожного движения наиболее актуально в игровой </w:t>
      </w:r>
      <w:r>
        <w:rPr>
          <w:color w:val="000000"/>
          <w:szCs w:val="16"/>
        </w:rPr>
        <w:lastRenderedPageBreak/>
        <w:t>познавательной форме, на практике, т.е. – на улице с вовлечением в конкретную дорожную ситуацию: когда ребенок идет в школу, с родителями в гости, в магазин и т.д.</w:t>
      </w:r>
      <w:r>
        <w:rPr>
          <w:color w:val="000000"/>
          <w:spacing w:val="3"/>
        </w:rPr>
        <w:t xml:space="preserve">Для повышения ответственности за соблюдением </w:t>
      </w:r>
      <w:r>
        <w:rPr>
          <w:color w:val="000000"/>
          <w:spacing w:val="-1"/>
        </w:rPr>
        <w:t>детьми правил дорожного движения с родителями так</w:t>
      </w:r>
      <w:r>
        <w:rPr>
          <w:color w:val="000000"/>
          <w:spacing w:val="-1"/>
        </w:rPr>
        <w:softHyphen/>
      </w:r>
      <w:r>
        <w:rPr>
          <w:color w:val="000000"/>
          <w:spacing w:val="5"/>
        </w:rPr>
        <w:t xml:space="preserve">же должна проводиться определенная работа: </w:t>
      </w:r>
      <w:r>
        <w:rPr>
          <w:color w:val="000000"/>
          <w:spacing w:val="-2"/>
        </w:rPr>
        <w:t xml:space="preserve">беседы, рекомендации, советы, анкетирование, </w:t>
      </w:r>
      <w:r>
        <w:rPr>
          <w:color w:val="000000"/>
          <w:spacing w:val="2"/>
        </w:rPr>
        <w:t xml:space="preserve">заседания «круглого стола», диспуты, совместные с </w:t>
      </w:r>
      <w:r>
        <w:rPr>
          <w:color w:val="000000"/>
          <w:spacing w:val="1"/>
        </w:rPr>
        <w:t xml:space="preserve">детьми игры, изготовление атрибутов. </w:t>
      </w:r>
    </w:p>
    <w:p w:rsidR="00985F6F" w:rsidRDefault="00985F6F" w:rsidP="00985F6F">
      <w:pPr>
        <w:pStyle w:val="310"/>
        <w:spacing w:line="360" w:lineRule="auto"/>
        <w:ind w:left="0" w:firstLine="748"/>
        <w:jc w:val="both"/>
      </w:pPr>
      <w:r>
        <w:t>Родители – важные союзники в Программе оздоровления детей. Вовлечение родителей в работу по Программе «Здоровье» предусматривает  следующие виды деятельности:</w:t>
      </w:r>
    </w:p>
    <w:p w:rsidR="00985F6F" w:rsidRDefault="00985F6F" w:rsidP="00985F6F">
      <w:pPr>
        <w:pStyle w:val="310"/>
        <w:numPr>
          <w:ilvl w:val="1"/>
          <w:numId w:val="14"/>
        </w:numPr>
        <w:spacing w:line="360" w:lineRule="auto"/>
        <w:jc w:val="both"/>
      </w:pPr>
      <w:r>
        <w:t>Родительские собрания по вопросам ПДД.</w:t>
      </w:r>
    </w:p>
    <w:p w:rsidR="00985F6F" w:rsidRDefault="00985F6F" w:rsidP="00985F6F">
      <w:pPr>
        <w:pStyle w:val="310"/>
        <w:numPr>
          <w:ilvl w:val="1"/>
          <w:numId w:val="14"/>
        </w:numPr>
        <w:spacing w:line="360" w:lineRule="auto"/>
        <w:jc w:val="both"/>
      </w:pPr>
      <w:r>
        <w:t>Привлечение родителей к участию в УВП.</w:t>
      </w:r>
    </w:p>
    <w:p w:rsidR="00985F6F" w:rsidRDefault="00985F6F" w:rsidP="00985F6F">
      <w:pPr>
        <w:pStyle w:val="310"/>
        <w:numPr>
          <w:ilvl w:val="1"/>
          <w:numId w:val="14"/>
        </w:numPr>
        <w:spacing w:line="360" w:lineRule="auto"/>
        <w:jc w:val="both"/>
      </w:pPr>
      <w:r>
        <w:t>Совместные походы и экскурсии.</w:t>
      </w:r>
    </w:p>
    <w:p w:rsidR="00985F6F" w:rsidRDefault="00985F6F" w:rsidP="00985F6F">
      <w:pPr>
        <w:pStyle w:val="310"/>
        <w:numPr>
          <w:ilvl w:val="1"/>
          <w:numId w:val="14"/>
        </w:numPr>
        <w:spacing w:line="360" w:lineRule="auto"/>
        <w:jc w:val="both"/>
      </w:pPr>
      <w:r>
        <w:t>Пропаганда среди родителей правил дорожного движения.</w:t>
      </w:r>
    </w:p>
    <w:p w:rsidR="00985F6F" w:rsidRDefault="00985F6F" w:rsidP="00985F6F">
      <w:pPr>
        <w:pStyle w:val="310"/>
        <w:numPr>
          <w:ilvl w:val="1"/>
          <w:numId w:val="14"/>
        </w:numPr>
        <w:spacing w:line="360" w:lineRule="auto"/>
        <w:jc w:val="both"/>
      </w:pPr>
      <w:r>
        <w:t>Выступление перед родителями инспектора ГИБДД, врача-травматолога.</w:t>
      </w:r>
    </w:p>
    <w:p w:rsidR="00985F6F" w:rsidRDefault="00985F6F" w:rsidP="00985F6F">
      <w:pPr>
        <w:numPr>
          <w:ilvl w:val="1"/>
          <w:numId w:val="14"/>
        </w:numPr>
        <w:shd w:val="clear" w:color="auto" w:fill="FFFFFF"/>
        <w:spacing w:after="0" w:line="360" w:lineRule="auto"/>
        <w:ind w:left="0" w:right="7" w:firstLine="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Профилактика вредных привычек  др.</w:t>
      </w:r>
    </w:p>
    <w:p w:rsidR="00985F6F" w:rsidRDefault="00985F6F" w:rsidP="00985F6F">
      <w:pPr>
        <w:pStyle w:val="ad"/>
        <w:spacing w:line="360" w:lineRule="auto"/>
        <w:ind w:left="0"/>
        <w:rPr>
          <w:b/>
          <w:bCs/>
          <w:color w:val="000080"/>
          <w:szCs w:val="28"/>
        </w:rPr>
      </w:pPr>
      <w:r>
        <w:rPr>
          <w:b/>
          <w:bCs/>
          <w:color w:val="000080"/>
          <w:szCs w:val="28"/>
        </w:rPr>
        <w:t>9. Наглядные пособия, оборудование и инвентарь,</w:t>
      </w:r>
    </w:p>
    <w:p w:rsidR="00985F6F" w:rsidRDefault="00985F6F" w:rsidP="00985F6F">
      <w:pPr>
        <w:pStyle w:val="ad"/>
        <w:spacing w:line="360" w:lineRule="auto"/>
        <w:ind w:left="0"/>
        <w:rPr>
          <w:b/>
          <w:bCs/>
          <w:color w:val="000080"/>
          <w:szCs w:val="28"/>
        </w:rPr>
      </w:pPr>
      <w:r>
        <w:rPr>
          <w:b/>
          <w:bCs/>
          <w:color w:val="000080"/>
          <w:szCs w:val="28"/>
        </w:rPr>
        <w:t>используемые в работе с учащимися</w:t>
      </w:r>
    </w:p>
    <w:p w:rsidR="00985F6F" w:rsidRDefault="00985F6F" w:rsidP="00985F6F">
      <w:pPr>
        <w:pStyle w:val="ad"/>
        <w:spacing w:line="360" w:lineRule="auto"/>
        <w:ind w:left="0"/>
        <w:jc w:val="left"/>
        <w:rPr>
          <w:b/>
          <w:bCs/>
          <w:color w:val="000080"/>
        </w:rPr>
      </w:pPr>
      <w:r>
        <w:rPr>
          <w:b/>
          <w:bCs/>
          <w:color w:val="000080"/>
        </w:rPr>
        <w:t>9.1. Наглядные пособия:</w:t>
      </w:r>
    </w:p>
    <w:p w:rsidR="00985F6F" w:rsidRDefault="00985F6F" w:rsidP="00985F6F">
      <w:pPr>
        <w:pStyle w:val="ad"/>
        <w:numPr>
          <w:ilvl w:val="0"/>
          <w:numId w:val="2"/>
        </w:numPr>
        <w:spacing w:line="360" w:lineRule="auto"/>
        <w:jc w:val="left"/>
      </w:pPr>
      <w:r>
        <w:t>макет  светофора;</w:t>
      </w:r>
    </w:p>
    <w:p w:rsidR="00985F6F" w:rsidRDefault="00985F6F" w:rsidP="00985F6F">
      <w:pPr>
        <w:pStyle w:val="ad"/>
        <w:numPr>
          <w:ilvl w:val="0"/>
          <w:numId w:val="2"/>
        </w:numPr>
        <w:spacing w:line="360" w:lineRule="auto"/>
        <w:jc w:val="left"/>
      </w:pPr>
      <w:r>
        <w:t>наглядная агитация для родителей и детей;</w:t>
      </w:r>
    </w:p>
    <w:p w:rsidR="00985F6F" w:rsidRDefault="00985F6F" w:rsidP="00985F6F">
      <w:pPr>
        <w:pStyle w:val="ad"/>
        <w:numPr>
          <w:ilvl w:val="0"/>
          <w:numId w:val="2"/>
        </w:numPr>
        <w:spacing w:line="360" w:lineRule="auto"/>
        <w:jc w:val="left"/>
      </w:pPr>
      <w:r>
        <w:t>фланелеграфы, плакаты, сюжетные картинки;</w:t>
      </w:r>
    </w:p>
    <w:p w:rsidR="00985F6F" w:rsidRDefault="00985F6F" w:rsidP="00985F6F">
      <w:pPr>
        <w:pStyle w:val="ad"/>
        <w:numPr>
          <w:ilvl w:val="0"/>
          <w:numId w:val="2"/>
        </w:numPr>
        <w:spacing w:line="360" w:lineRule="auto"/>
        <w:jc w:val="left"/>
      </w:pPr>
      <w:r>
        <w:t>переносные знаки ДД;</w:t>
      </w:r>
    </w:p>
    <w:p w:rsidR="00985F6F" w:rsidRDefault="00985F6F" w:rsidP="00985F6F">
      <w:pPr>
        <w:pStyle w:val="ad"/>
        <w:numPr>
          <w:ilvl w:val="0"/>
          <w:numId w:val="2"/>
        </w:numPr>
        <w:spacing w:line="360" w:lineRule="auto"/>
        <w:jc w:val="left"/>
      </w:pPr>
      <w:r>
        <w:t>детский педальный транспорт (велосипед)</w:t>
      </w:r>
    </w:p>
    <w:p w:rsidR="00985F6F" w:rsidRDefault="00985F6F" w:rsidP="00985F6F">
      <w:pPr>
        <w:pStyle w:val="ad"/>
        <w:numPr>
          <w:ilvl w:val="0"/>
          <w:numId w:val="2"/>
        </w:numPr>
        <w:spacing w:line="360" w:lineRule="auto"/>
        <w:jc w:val="left"/>
      </w:pPr>
      <w:r>
        <w:t>светофоры, игрушки транспортные;</w:t>
      </w:r>
    </w:p>
    <w:p w:rsidR="00985F6F" w:rsidRDefault="00985F6F" w:rsidP="00985F6F">
      <w:pPr>
        <w:pStyle w:val="ad"/>
        <w:numPr>
          <w:ilvl w:val="0"/>
          <w:numId w:val="2"/>
        </w:numPr>
        <w:spacing w:line="360" w:lineRule="auto"/>
        <w:jc w:val="left"/>
      </w:pPr>
      <w:r>
        <w:t>конструкторы (строительный, металлический)</w:t>
      </w:r>
    </w:p>
    <w:p w:rsidR="00985F6F" w:rsidRDefault="00985F6F" w:rsidP="00985F6F">
      <w:pPr>
        <w:pStyle w:val="ad"/>
        <w:spacing w:line="360" w:lineRule="auto"/>
        <w:ind w:left="0"/>
        <w:jc w:val="left"/>
        <w:rPr>
          <w:b/>
          <w:bCs/>
          <w:color w:val="000080"/>
        </w:rPr>
      </w:pPr>
      <w:r>
        <w:rPr>
          <w:b/>
          <w:bCs/>
          <w:color w:val="000080"/>
        </w:rPr>
        <w:lastRenderedPageBreak/>
        <w:t>9.2. Атрибуты для сюжетно-ролевых игр:</w:t>
      </w:r>
    </w:p>
    <w:p w:rsidR="00985F6F" w:rsidRDefault="00985F6F" w:rsidP="00985F6F">
      <w:pPr>
        <w:pStyle w:val="ad"/>
        <w:numPr>
          <w:ilvl w:val="0"/>
          <w:numId w:val="3"/>
        </w:numPr>
        <w:spacing w:line="360" w:lineRule="auto"/>
        <w:jc w:val="left"/>
      </w:pPr>
      <w:r>
        <w:t>Форма ЮИД;</w:t>
      </w:r>
    </w:p>
    <w:p w:rsidR="00985F6F" w:rsidRDefault="00985F6F" w:rsidP="00985F6F">
      <w:pPr>
        <w:pStyle w:val="ad"/>
        <w:numPr>
          <w:ilvl w:val="0"/>
          <w:numId w:val="3"/>
        </w:numPr>
        <w:spacing w:line="360" w:lineRule="auto"/>
        <w:jc w:val="left"/>
      </w:pPr>
      <w:r>
        <w:t>игрушки транспортные;</w:t>
      </w:r>
    </w:p>
    <w:p w:rsidR="00985F6F" w:rsidRDefault="00985F6F" w:rsidP="00985F6F">
      <w:pPr>
        <w:pStyle w:val="ad"/>
        <w:numPr>
          <w:ilvl w:val="0"/>
          <w:numId w:val="3"/>
        </w:numPr>
        <w:spacing w:line="360" w:lineRule="auto"/>
        <w:jc w:val="left"/>
      </w:pPr>
      <w:r>
        <w:t>флажки для перехода улиц;</w:t>
      </w:r>
    </w:p>
    <w:p w:rsidR="00985F6F" w:rsidRDefault="00985F6F" w:rsidP="00985F6F">
      <w:pPr>
        <w:pStyle w:val="ad"/>
        <w:numPr>
          <w:ilvl w:val="0"/>
          <w:numId w:val="3"/>
        </w:numPr>
        <w:spacing w:line="360" w:lineRule="auto"/>
        <w:jc w:val="left"/>
      </w:pPr>
      <w:r>
        <w:t>планшеты с перекрестком;</w:t>
      </w:r>
    </w:p>
    <w:p w:rsidR="00985F6F" w:rsidRDefault="00985F6F" w:rsidP="00985F6F">
      <w:pPr>
        <w:pStyle w:val="ad"/>
        <w:spacing w:line="360" w:lineRule="auto"/>
        <w:ind w:left="0"/>
        <w:jc w:val="left"/>
        <w:rPr>
          <w:b/>
          <w:bCs/>
          <w:color w:val="000080"/>
        </w:rPr>
      </w:pPr>
      <w:r>
        <w:rPr>
          <w:b/>
          <w:bCs/>
          <w:color w:val="000080"/>
        </w:rPr>
        <w:t>9.3. Дорожные знаки нагрудные и переносные</w:t>
      </w:r>
    </w:p>
    <w:p w:rsidR="00985F6F" w:rsidRDefault="00985F6F" w:rsidP="00985F6F">
      <w:pPr>
        <w:pStyle w:val="ad"/>
        <w:spacing w:line="360" w:lineRule="auto"/>
        <w:ind w:left="0"/>
        <w:jc w:val="left"/>
        <w:rPr>
          <w:b/>
          <w:bCs/>
          <w:color w:val="000080"/>
          <w:szCs w:val="28"/>
        </w:rPr>
      </w:pPr>
      <w:r>
        <w:rPr>
          <w:b/>
          <w:bCs/>
          <w:color w:val="000080"/>
          <w:szCs w:val="28"/>
        </w:rPr>
        <w:t>9.4. Дополнительные материалы:</w:t>
      </w:r>
    </w:p>
    <w:p w:rsidR="00985F6F" w:rsidRDefault="00985F6F" w:rsidP="00985F6F">
      <w:pPr>
        <w:pStyle w:val="ad"/>
        <w:numPr>
          <w:ilvl w:val="0"/>
          <w:numId w:val="5"/>
        </w:numPr>
        <w:spacing w:line="360" w:lineRule="auto"/>
        <w:jc w:val="left"/>
      </w:pPr>
      <w:r>
        <w:t>слайдовые презентации, видеофильмы;</w:t>
      </w:r>
    </w:p>
    <w:p w:rsidR="00985F6F" w:rsidRDefault="00985F6F" w:rsidP="00985F6F">
      <w:pPr>
        <w:pStyle w:val="ad"/>
        <w:numPr>
          <w:ilvl w:val="0"/>
          <w:numId w:val="5"/>
        </w:numPr>
        <w:spacing w:line="360" w:lineRule="auto"/>
        <w:jc w:val="left"/>
      </w:pPr>
      <w:r>
        <w:t>раздаточный материал по теме;</w:t>
      </w:r>
    </w:p>
    <w:p w:rsidR="00985F6F" w:rsidRDefault="00985F6F" w:rsidP="00985F6F">
      <w:pPr>
        <w:pStyle w:val="ad"/>
        <w:numPr>
          <w:ilvl w:val="0"/>
          <w:numId w:val="5"/>
        </w:numPr>
        <w:spacing w:line="360" w:lineRule="auto"/>
        <w:jc w:val="left"/>
      </w:pPr>
      <w:r>
        <w:t>детская художественная, методическая литература</w:t>
      </w:r>
    </w:p>
    <w:p w:rsidR="00985F6F" w:rsidRDefault="00985F6F" w:rsidP="00985F6F">
      <w:pPr>
        <w:jc w:val="both"/>
        <w:rPr>
          <w:rFonts w:ascii="Times New Roman" w:hAnsi="Times New Roman"/>
          <w:b/>
          <w:color w:val="000080"/>
          <w:sz w:val="28"/>
          <w:szCs w:val="28"/>
        </w:rPr>
      </w:pPr>
      <w:r>
        <w:rPr>
          <w:rFonts w:ascii="Times New Roman" w:hAnsi="Times New Roman"/>
          <w:b/>
          <w:color w:val="000080"/>
          <w:sz w:val="28"/>
          <w:szCs w:val="28"/>
        </w:rPr>
        <w:t>9.5. Имидж Юных инспекторов движения</w:t>
      </w:r>
    </w:p>
    <w:p w:rsidR="00985F6F" w:rsidRDefault="00985F6F" w:rsidP="00985F6F">
      <w:pPr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Отряд Юных инспекторов движения может иметь название, девиз, песню, эмблему, текст клятвы, «личную книжку роста», законы организации жизнедеятельности, режим дня. Члены отряда – удостоверения.</w:t>
      </w:r>
    </w:p>
    <w:p w:rsidR="00985F6F" w:rsidRDefault="00985F6F" w:rsidP="00985F6F">
      <w:pPr>
        <w:pStyle w:val="af2"/>
        <w:spacing w:before="280" w:after="280"/>
        <w:jc w:val="center"/>
        <w:rPr>
          <w:i/>
          <w:color w:val="0000FF"/>
          <w:sz w:val="28"/>
          <w:szCs w:val="28"/>
        </w:rPr>
      </w:pPr>
      <w:r>
        <w:rPr>
          <w:color w:val="000000"/>
          <w:sz w:val="24"/>
          <w:szCs w:val="24"/>
        </w:rPr>
        <w:t>Наша речевка.</w:t>
      </w:r>
      <w:r>
        <w:rPr>
          <w:rFonts w:ascii="Arial" w:hAnsi="Arial" w:cs="Arial"/>
          <w:color w:val="000000"/>
          <w:sz w:val="44"/>
          <w:szCs w:val="44"/>
        </w:rPr>
        <w:br/>
      </w:r>
      <w:r>
        <w:rPr>
          <w:color w:val="0000FF"/>
          <w:sz w:val="28"/>
          <w:szCs w:val="28"/>
        </w:rPr>
        <w:t>- Раз, два!    - Три, четыре!-    Три, четыре!-    Раз, два!-   Кто шагает дружно в ряд?   - Это мы – ЮИД отряд!   ПДД мы изучаем и ребятам объясняем,  Что такое переход,     Знать что должен пешеход.    К знаньям всех мы призываем, Никогда не унываем!</w:t>
      </w:r>
      <w:r>
        <w:rPr>
          <w:rFonts w:ascii="Arial" w:hAnsi="Arial" w:cs="Arial"/>
          <w:color w:val="000000"/>
        </w:rPr>
        <w:br/>
      </w:r>
      <w:r>
        <w:rPr>
          <w:color w:val="000000"/>
          <w:sz w:val="24"/>
          <w:szCs w:val="24"/>
        </w:rPr>
        <w:t>Наш девиз.</w:t>
      </w:r>
      <w:r>
        <w:rPr>
          <w:color w:val="000000"/>
          <w:sz w:val="24"/>
          <w:szCs w:val="24"/>
        </w:rPr>
        <w:br/>
        <w:t> </w:t>
      </w:r>
      <w:r>
        <w:rPr>
          <w:i/>
          <w:color w:val="0000FF"/>
          <w:sz w:val="28"/>
          <w:szCs w:val="28"/>
        </w:rPr>
        <w:t>До всех мальчишек и девчонок    По ПДД мы знания донесем!                         Мы – за безопасное движение И школу мы не подведем!</w:t>
      </w:r>
    </w:p>
    <w:p w:rsidR="00985F6F" w:rsidRDefault="00985F6F" w:rsidP="00985F6F">
      <w:pPr>
        <w:pStyle w:val="af2"/>
        <w:jc w:val="center"/>
        <w:rPr>
          <w:color w:val="400040"/>
          <w:sz w:val="24"/>
          <w:szCs w:val="24"/>
        </w:rPr>
      </w:pPr>
      <w:r>
        <w:rPr>
          <w:rStyle w:val="a8"/>
          <w:color w:val="400040"/>
          <w:sz w:val="24"/>
          <w:szCs w:val="24"/>
        </w:rPr>
        <w:t>Наша песня.</w:t>
      </w:r>
      <w:r>
        <w:rPr>
          <w:color w:val="400040"/>
          <w:sz w:val="24"/>
          <w:szCs w:val="24"/>
        </w:rPr>
        <w:t> </w:t>
      </w:r>
    </w:p>
    <w:p w:rsidR="00985F6F" w:rsidRPr="00036E2A" w:rsidRDefault="00985F6F" w:rsidP="00985F6F">
      <w:pPr>
        <w:pStyle w:val="af2"/>
        <w:jc w:val="center"/>
        <w:rPr>
          <w:sz w:val="24"/>
          <w:szCs w:val="24"/>
        </w:rPr>
      </w:pPr>
      <w:r w:rsidRPr="00036E2A">
        <w:rPr>
          <w:sz w:val="24"/>
          <w:szCs w:val="24"/>
        </w:rPr>
        <w:t>I. В нашей школе есть ЮИД, </w:t>
      </w:r>
    </w:p>
    <w:p w:rsidR="00985F6F" w:rsidRPr="00036E2A" w:rsidRDefault="00985F6F" w:rsidP="00985F6F">
      <w:pPr>
        <w:pStyle w:val="af2"/>
        <w:jc w:val="center"/>
        <w:rPr>
          <w:sz w:val="24"/>
          <w:szCs w:val="24"/>
        </w:rPr>
      </w:pPr>
      <w:r w:rsidRPr="00036E2A">
        <w:rPr>
          <w:sz w:val="24"/>
          <w:szCs w:val="24"/>
        </w:rPr>
        <w:t>В нашей школе есть ЮИД,</w:t>
      </w:r>
    </w:p>
    <w:p w:rsidR="00985F6F" w:rsidRPr="00036E2A" w:rsidRDefault="00985F6F" w:rsidP="00985F6F">
      <w:pPr>
        <w:pStyle w:val="af2"/>
        <w:jc w:val="center"/>
        <w:rPr>
          <w:sz w:val="24"/>
          <w:szCs w:val="24"/>
        </w:rPr>
      </w:pPr>
      <w:r w:rsidRPr="00036E2A">
        <w:rPr>
          <w:sz w:val="24"/>
          <w:szCs w:val="24"/>
        </w:rPr>
        <w:t>Мы гордимся этим.</w:t>
      </w:r>
    </w:p>
    <w:p w:rsidR="00985F6F" w:rsidRPr="00036E2A" w:rsidRDefault="00985F6F" w:rsidP="00985F6F">
      <w:pPr>
        <w:pStyle w:val="af2"/>
        <w:jc w:val="center"/>
        <w:rPr>
          <w:sz w:val="24"/>
          <w:szCs w:val="24"/>
        </w:rPr>
      </w:pPr>
      <w:r w:rsidRPr="00036E2A">
        <w:rPr>
          <w:sz w:val="24"/>
          <w:szCs w:val="24"/>
        </w:rPr>
        <w:t>Изучаем ПДД,</w:t>
      </w:r>
      <w:r w:rsidRPr="00036E2A">
        <w:rPr>
          <w:sz w:val="24"/>
          <w:szCs w:val="24"/>
        </w:rPr>
        <w:br/>
        <w:t>Изучаем ПДД,</w:t>
      </w:r>
      <w:r w:rsidRPr="00036E2A">
        <w:rPr>
          <w:sz w:val="24"/>
          <w:szCs w:val="24"/>
        </w:rPr>
        <w:br/>
        <w:t>И зимой, и летом.</w:t>
      </w:r>
      <w:r w:rsidRPr="00036E2A">
        <w:rPr>
          <w:kern w:val="1"/>
          <w:sz w:val="48"/>
          <w:szCs w:val="24"/>
        </w:rPr>
        <w:br/>
      </w:r>
      <w:r w:rsidRPr="00036E2A">
        <w:rPr>
          <w:sz w:val="24"/>
          <w:szCs w:val="24"/>
        </w:rPr>
        <w:t>Пр.: Вот увидел светофор,</w:t>
      </w:r>
      <w:r w:rsidRPr="00036E2A">
        <w:rPr>
          <w:sz w:val="24"/>
          <w:szCs w:val="24"/>
        </w:rPr>
        <w:br/>
        <w:t>И по «зебре» перешел,</w:t>
      </w:r>
      <w:r w:rsidRPr="00036E2A">
        <w:rPr>
          <w:sz w:val="24"/>
          <w:szCs w:val="24"/>
        </w:rPr>
        <w:br/>
        <w:t>Значит правила учел.</w:t>
      </w:r>
      <w:r w:rsidRPr="00036E2A">
        <w:rPr>
          <w:sz w:val="24"/>
          <w:szCs w:val="24"/>
        </w:rPr>
        <w:br/>
        <w:t>Близ дороги не играй,</w:t>
      </w:r>
      <w:r w:rsidRPr="00036E2A">
        <w:rPr>
          <w:sz w:val="24"/>
          <w:szCs w:val="24"/>
        </w:rPr>
        <w:br/>
        <w:t>На неё не выбегай,</w:t>
      </w:r>
      <w:r w:rsidRPr="00036E2A">
        <w:rPr>
          <w:sz w:val="24"/>
          <w:szCs w:val="24"/>
        </w:rPr>
        <w:br/>
        <w:t>ПДД ты твердо знай!</w:t>
      </w:r>
    </w:p>
    <w:p w:rsidR="00985F6F" w:rsidRDefault="00985F6F" w:rsidP="00985F6F">
      <w:pPr>
        <w:pStyle w:val="af2"/>
        <w:jc w:val="center"/>
      </w:pPr>
    </w:p>
    <w:p w:rsidR="00985F6F" w:rsidRDefault="00985F6F" w:rsidP="00985F6F">
      <w:pPr>
        <w:pStyle w:val="af2"/>
        <w:jc w:val="center"/>
      </w:pPr>
    </w:p>
    <w:p w:rsidR="00985F6F" w:rsidRDefault="00985F6F" w:rsidP="00985F6F">
      <w:pPr>
        <w:pStyle w:val="af2"/>
        <w:jc w:val="center"/>
      </w:pPr>
    </w:p>
    <w:p w:rsidR="00985F6F" w:rsidRDefault="00985F6F" w:rsidP="00985F6F">
      <w:pPr>
        <w:pStyle w:val="af2"/>
        <w:jc w:val="center"/>
      </w:pPr>
    </w:p>
    <w:p w:rsidR="00985F6F" w:rsidRDefault="00985F6F" w:rsidP="00985F6F">
      <w:pPr>
        <w:pStyle w:val="af2"/>
        <w:jc w:val="center"/>
      </w:pPr>
    </w:p>
    <w:p w:rsidR="00985F6F" w:rsidRDefault="00985F6F" w:rsidP="00985F6F">
      <w:pPr>
        <w:pStyle w:val="af2"/>
        <w:jc w:val="center"/>
      </w:pPr>
    </w:p>
    <w:p w:rsidR="00985F6F" w:rsidRDefault="00985F6F" w:rsidP="00985F6F">
      <w:pPr>
        <w:pStyle w:val="af2"/>
        <w:jc w:val="center"/>
      </w:pPr>
    </w:p>
    <w:p w:rsidR="00985F6F" w:rsidRDefault="00985F6F" w:rsidP="00985F6F">
      <w:pPr>
        <w:pStyle w:val="af2"/>
        <w:jc w:val="center"/>
      </w:pPr>
    </w:p>
    <w:p w:rsidR="00985F6F" w:rsidRDefault="00985F6F" w:rsidP="00985F6F">
      <w:pPr>
        <w:pStyle w:val="af2"/>
        <w:jc w:val="center"/>
      </w:pPr>
    </w:p>
    <w:p w:rsidR="00985F6F" w:rsidRDefault="00985F6F" w:rsidP="00985F6F">
      <w:pPr>
        <w:pStyle w:val="af2"/>
        <w:jc w:val="center"/>
      </w:pPr>
    </w:p>
    <w:p w:rsidR="00985F6F" w:rsidRDefault="00985F6F" w:rsidP="00985F6F">
      <w:pPr>
        <w:pStyle w:val="af2"/>
        <w:jc w:val="center"/>
      </w:pPr>
    </w:p>
    <w:p w:rsidR="00985F6F" w:rsidRDefault="00985F6F" w:rsidP="00985F6F">
      <w:pPr>
        <w:pStyle w:val="af2"/>
        <w:jc w:val="center"/>
      </w:pPr>
    </w:p>
    <w:p w:rsidR="00985F6F" w:rsidRDefault="00985F6F" w:rsidP="00985F6F">
      <w:pPr>
        <w:pStyle w:val="af2"/>
        <w:jc w:val="center"/>
      </w:pPr>
    </w:p>
    <w:p w:rsidR="00985F6F" w:rsidRDefault="00985F6F" w:rsidP="00985F6F">
      <w:pPr>
        <w:pStyle w:val="af2"/>
        <w:jc w:val="center"/>
      </w:pPr>
      <w:r w:rsidRPr="001448CD">
        <w:rPr>
          <w:sz w:val="36"/>
        </w:rPr>
        <w:t>ЮИД</w:t>
      </w:r>
      <w:r>
        <w:br/>
      </w:r>
    </w:p>
    <w:p w:rsidR="00985F6F" w:rsidRDefault="00985F6F" w:rsidP="00985F6F">
      <w:pPr>
        <w:spacing w:before="280" w:after="120" w:line="240" w:lineRule="auto"/>
        <w:ind w:right="858"/>
        <w:jc w:val="center"/>
        <w:rPr>
          <w:rFonts w:ascii="Times New Roman" w:hAnsi="Times New Roman"/>
          <w:color w:val="FF0000"/>
          <w:kern w:val="1"/>
          <w:sz w:val="24"/>
          <w:szCs w:val="24"/>
        </w:rPr>
      </w:pPr>
      <w:r>
        <w:rPr>
          <w:rFonts w:ascii="Times New Roman" w:hAnsi="Times New Roman"/>
          <w:color w:val="FF0000"/>
          <w:kern w:val="1"/>
          <w:sz w:val="24"/>
          <w:szCs w:val="24"/>
        </w:rPr>
        <w:t>КЛЯТВА</w:t>
      </w:r>
    </w:p>
    <w:p w:rsidR="00985F6F" w:rsidRDefault="00985F6F" w:rsidP="00985F6F">
      <w:pPr>
        <w:spacing w:before="280" w:after="24" w:line="240" w:lineRule="auto"/>
        <w:rPr>
          <w:rFonts w:ascii="Times New Roman" w:hAnsi="Times New Roman"/>
          <w:b/>
          <w:color w:val="000000"/>
          <w:sz w:val="24"/>
          <w:szCs w:val="24"/>
        </w:rPr>
      </w:pPr>
      <w:r>
        <w:rPr>
          <w:rFonts w:ascii="Times New Roman" w:hAnsi="Times New Roman"/>
          <w:sz w:val="26"/>
          <w:szCs w:val="26"/>
        </w:rPr>
        <w:tab/>
      </w:r>
      <w:r>
        <w:rPr>
          <w:rFonts w:ascii="Times New Roman" w:hAnsi="Times New Roman"/>
          <w:b/>
          <w:color w:val="000000"/>
          <w:sz w:val="24"/>
          <w:szCs w:val="24"/>
        </w:rPr>
        <w:t>Я, (фамилия, имя), вступая в члены юных инспекторов движения, клянусь:</w:t>
      </w:r>
    </w:p>
    <w:p w:rsidR="00985F6F" w:rsidRDefault="00985F6F" w:rsidP="00985F6F">
      <w:pPr>
        <w:spacing w:before="280" w:after="24" w:line="240" w:lineRule="auto"/>
        <w:rPr>
          <w:rFonts w:ascii="Times New Roman" w:hAnsi="Times New Roman"/>
          <w:b/>
          <w:color w:val="000000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ab/>
      </w:r>
      <w:r>
        <w:rPr>
          <w:rFonts w:ascii="Times New Roman" w:hAnsi="Times New Roman"/>
          <w:b/>
          <w:color w:val="000000"/>
          <w:sz w:val="24"/>
          <w:szCs w:val="24"/>
        </w:rPr>
        <w:t>- быть достойным членом отряда ЮИД и примером для всех ребят;</w:t>
      </w:r>
    </w:p>
    <w:p w:rsidR="00985F6F" w:rsidRDefault="00985F6F" w:rsidP="00985F6F">
      <w:pPr>
        <w:spacing w:before="280" w:after="24" w:line="240" w:lineRule="auto"/>
        <w:rPr>
          <w:rFonts w:ascii="Times New Roman" w:hAnsi="Times New Roman"/>
          <w:b/>
          <w:color w:val="000000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ab/>
      </w:r>
      <w:r>
        <w:rPr>
          <w:rFonts w:ascii="Times New Roman" w:hAnsi="Times New Roman"/>
          <w:b/>
          <w:color w:val="000000"/>
          <w:sz w:val="24"/>
          <w:szCs w:val="24"/>
        </w:rPr>
        <w:t>- непримиримо относиться к нарушителям правил дорожного движения;</w:t>
      </w:r>
    </w:p>
    <w:p w:rsidR="00985F6F" w:rsidRDefault="00985F6F" w:rsidP="00985F6F">
      <w:pPr>
        <w:spacing w:before="280" w:after="24" w:line="240" w:lineRule="auto"/>
        <w:rPr>
          <w:rFonts w:ascii="Times New Roman" w:hAnsi="Times New Roman"/>
          <w:b/>
          <w:color w:val="000000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ab/>
      </w:r>
      <w:r>
        <w:rPr>
          <w:rFonts w:ascii="Times New Roman" w:hAnsi="Times New Roman"/>
          <w:b/>
          <w:color w:val="000000"/>
          <w:sz w:val="24"/>
          <w:szCs w:val="24"/>
        </w:rPr>
        <w:t>- всегда приходить на помощь тому, кому трудно;</w:t>
      </w:r>
    </w:p>
    <w:p w:rsidR="00985F6F" w:rsidRDefault="00985F6F" w:rsidP="00985F6F">
      <w:pPr>
        <w:spacing w:before="280" w:after="24" w:line="240" w:lineRule="auto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ab/>
      </w:r>
      <w:r>
        <w:rPr>
          <w:rFonts w:ascii="Times New Roman" w:hAnsi="Times New Roman"/>
          <w:b/>
          <w:color w:val="000000"/>
          <w:sz w:val="24"/>
          <w:szCs w:val="24"/>
        </w:rPr>
        <w:t>- хорошо знать и выполнять Правила дорожного движения, пропагандировать их среди ребят.</w:t>
      </w:r>
      <w:r>
        <w:rPr>
          <w:rFonts w:ascii="Times New Roman" w:hAnsi="Times New Roman"/>
          <w:b/>
          <w:sz w:val="24"/>
          <w:szCs w:val="24"/>
        </w:rPr>
        <w:tab/>
      </w:r>
    </w:p>
    <w:p w:rsidR="00985F6F" w:rsidRDefault="00985F6F" w:rsidP="00985F6F">
      <w:pPr>
        <w:spacing w:before="280" w:after="24" w:line="240" w:lineRule="auto"/>
        <w:rPr>
          <w:rFonts w:ascii="Times New Roman" w:hAnsi="Times New Roman"/>
          <w:b/>
          <w:color w:val="000000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ab/>
      </w:r>
      <w:r>
        <w:rPr>
          <w:rFonts w:ascii="Times New Roman" w:hAnsi="Times New Roman"/>
          <w:b/>
          <w:color w:val="000000"/>
          <w:sz w:val="24"/>
          <w:szCs w:val="24"/>
        </w:rPr>
        <w:t>Для выполнения возложенных на меня обязанностей постоянно совершенствовать:</w:t>
      </w:r>
    </w:p>
    <w:p w:rsidR="00985F6F" w:rsidRDefault="00985F6F" w:rsidP="00985F6F">
      <w:pPr>
        <w:spacing w:before="280" w:after="24" w:line="240" w:lineRule="auto"/>
        <w:rPr>
          <w:rFonts w:ascii="Times New Roman" w:hAnsi="Times New Roman"/>
          <w:b/>
          <w:color w:val="000000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ab/>
      </w:r>
      <w:r>
        <w:rPr>
          <w:rFonts w:ascii="Times New Roman" w:hAnsi="Times New Roman"/>
          <w:b/>
          <w:color w:val="000000"/>
          <w:sz w:val="24"/>
          <w:szCs w:val="24"/>
        </w:rPr>
        <w:t>- свои знания, посещать школьный клуб ЮИД;</w:t>
      </w:r>
    </w:p>
    <w:p w:rsidR="00985F6F" w:rsidRDefault="00985F6F" w:rsidP="00985F6F">
      <w:pPr>
        <w:spacing w:before="280" w:after="24" w:line="240" w:lineRule="auto"/>
        <w:rPr>
          <w:rFonts w:ascii="Times New Roman" w:hAnsi="Times New Roman"/>
          <w:b/>
          <w:color w:val="000000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ab/>
      </w:r>
      <w:r>
        <w:rPr>
          <w:rFonts w:ascii="Times New Roman" w:hAnsi="Times New Roman"/>
          <w:b/>
          <w:color w:val="000000"/>
          <w:sz w:val="24"/>
          <w:szCs w:val="24"/>
        </w:rPr>
        <w:t>- вырабатывать и закалять волю;</w:t>
      </w:r>
    </w:p>
    <w:p w:rsidR="00985F6F" w:rsidRDefault="00985F6F" w:rsidP="00985F6F">
      <w:pPr>
        <w:spacing w:before="280" w:after="24" w:line="240" w:lineRule="auto"/>
        <w:rPr>
          <w:rFonts w:ascii="Times New Roman" w:hAnsi="Times New Roman"/>
          <w:b/>
          <w:color w:val="000000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ab/>
      </w:r>
      <w:r>
        <w:rPr>
          <w:rFonts w:ascii="Times New Roman" w:hAnsi="Times New Roman"/>
          <w:b/>
          <w:color w:val="000000"/>
          <w:sz w:val="24"/>
          <w:szCs w:val="24"/>
        </w:rPr>
        <w:t>- активно участвовать в работе отряда ЮИД;</w:t>
      </w:r>
    </w:p>
    <w:p w:rsidR="00985F6F" w:rsidRDefault="00985F6F" w:rsidP="00985F6F">
      <w:pPr>
        <w:spacing w:before="280" w:after="24" w:line="240" w:lineRule="auto"/>
        <w:rPr>
          <w:rFonts w:ascii="Times New Roman" w:hAnsi="Times New Roman"/>
          <w:b/>
          <w:color w:val="000000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ab/>
      </w:r>
      <w:r>
        <w:rPr>
          <w:rFonts w:ascii="Times New Roman" w:hAnsi="Times New Roman"/>
          <w:b/>
          <w:color w:val="000000"/>
          <w:sz w:val="24"/>
          <w:szCs w:val="24"/>
        </w:rPr>
        <w:t>- знать о славных и героических делах государственной автомобильной инспекции, государственной инспекции безопасности дорожного движения.</w:t>
      </w:r>
    </w:p>
    <w:p w:rsidR="00985F6F" w:rsidRDefault="00985F6F" w:rsidP="00985F6F">
      <w:pPr>
        <w:spacing w:before="280" w:line="240" w:lineRule="auto"/>
        <w:rPr>
          <w:rFonts w:ascii="Times New Roman" w:hAnsi="Times New Roman"/>
          <w:b/>
          <w:color w:val="000000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ab/>
      </w:r>
      <w:r>
        <w:rPr>
          <w:rFonts w:ascii="Times New Roman" w:hAnsi="Times New Roman"/>
          <w:b/>
          <w:color w:val="000000"/>
          <w:sz w:val="24"/>
          <w:szCs w:val="24"/>
        </w:rPr>
        <w:t>Быть верным помощником работников ГИБДД, с честью и достоинством носить звание члена отряда ЮИД.</w:t>
      </w:r>
    </w:p>
    <w:p w:rsidR="00985F6F" w:rsidRDefault="00985F6F" w:rsidP="00985F6F">
      <w:pPr>
        <w:spacing w:after="0" w:line="240" w:lineRule="auto"/>
        <w:ind w:firstLine="2278"/>
        <w:jc w:val="both"/>
        <w:rPr>
          <w:rFonts w:ascii="Times New Roman" w:hAnsi="Times New Roman"/>
          <w:color w:val="00009A"/>
          <w:sz w:val="24"/>
          <w:szCs w:val="24"/>
        </w:rPr>
      </w:pPr>
      <w:r>
        <w:rPr>
          <w:rFonts w:ascii="Times New Roman" w:hAnsi="Times New Roman"/>
          <w:color w:val="00009A"/>
          <w:sz w:val="24"/>
          <w:szCs w:val="24"/>
        </w:rPr>
        <w:t> </w:t>
      </w:r>
    </w:p>
    <w:p w:rsidR="00985F6F" w:rsidRDefault="00985F6F" w:rsidP="00985F6F">
      <w:pPr>
        <w:jc w:val="both"/>
        <w:rPr>
          <w:rFonts w:ascii="Times New Roman" w:hAnsi="Times New Roman"/>
          <w:b/>
          <w:sz w:val="24"/>
          <w:szCs w:val="24"/>
        </w:rPr>
      </w:pPr>
    </w:p>
    <w:p w:rsidR="00985F6F" w:rsidRPr="00D81F44" w:rsidRDefault="00985F6F" w:rsidP="00985F6F">
      <w:pPr>
        <w:jc w:val="both"/>
        <w:rPr>
          <w:sz w:val="24"/>
          <w:szCs w:val="24"/>
        </w:rPr>
      </w:pPr>
    </w:p>
    <w:p w:rsidR="00985F6F" w:rsidRPr="00D81F44" w:rsidRDefault="00985F6F" w:rsidP="00985F6F">
      <w:pPr>
        <w:jc w:val="both"/>
        <w:rPr>
          <w:sz w:val="24"/>
          <w:szCs w:val="24"/>
        </w:rPr>
      </w:pPr>
    </w:p>
    <w:p w:rsidR="00985F6F" w:rsidRPr="00D81F44" w:rsidRDefault="00985F6F" w:rsidP="00985F6F">
      <w:pPr>
        <w:jc w:val="both"/>
        <w:rPr>
          <w:sz w:val="24"/>
          <w:szCs w:val="24"/>
        </w:rPr>
      </w:pPr>
    </w:p>
    <w:p w:rsidR="00985F6F" w:rsidRDefault="00985F6F" w:rsidP="00985F6F">
      <w:pPr>
        <w:jc w:val="both"/>
        <w:rPr>
          <w:rFonts w:ascii="Times New Roman" w:hAnsi="Times New Roman"/>
          <w:b/>
          <w:color w:val="000080"/>
          <w:sz w:val="28"/>
          <w:szCs w:val="28"/>
        </w:rPr>
      </w:pPr>
    </w:p>
    <w:p w:rsidR="00985F6F" w:rsidRDefault="00985F6F" w:rsidP="00985F6F">
      <w:pPr>
        <w:jc w:val="both"/>
        <w:rPr>
          <w:rFonts w:ascii="Times New Roman" w:hAnsi="Times New Roman"/>
          <w:b/>
          <w:color w:val="000080"/>
          <w:sz w:val="28"/>
          <w:szCs w:val="28"/>
        </w:rPr>
      </w:pPr>
    </w:p>
    <w:p w:rsidR="00985F6F" w:rsidRDefault="00985F6F" w:rsidP="00985F6F">
      <w:pPr>
        <w:jc w:val="both"/>
        <w:rPr>
          <w:rFonts w:ascii="Times New Roman" w:hAnsi="Times New Roman"/>
          <w:b/>
          <w:color w:val="000080"/>
          <w:sz w:val="28"/>
          <w:szCs w:val="28"/>
        </w:rPr>
      </w:pPr>
    </w:p>
    <w:p w:rsidR="00985F6F" w:rsidRDefault="00985F6F" w:rsidP="00985F6F">
      <w:pPr>
        <w:jc w:val="both"/>
        <w:rPr>
          <w:rFonts w:ascii="Times New Roman" w:hAnsi="Times New Roman"/>
          <w:b/>
          <w:color w:val="000080"/>
          <w:sz w:val="28"/>
          <w:szCs w:val="28"/>
        </w:rPr>
      </w:pPr>
    </w:p>
    <w:p w:rsidR="00C33081" w:rsidRPr="00B61B36" w:rsidRDefault="00C33081" w:rsidP="00985F6F">
      <w:pPr>
        <w:jc w:val="both"/>
        <w:rPr>
          <w:rFonts w:ascii="Times New Roman" w:hAnsi="Times New Roman"/>
          <w:b/>
          <w:color w:val="000080"/>
          <w:sz w:val="28"/>
          <w:szCs w:val="28"/>
        </w:rPr>
      </w:pPr>
    </w:p>
    <w:p w:rsidR="00985F6F" w:rsidRPr="00B61B36" w:rsidRDefault="00985F6F" w:rsidP="00985F6F">
      <w:pPr>
        <w:pStyle w:val="ae"/>
        <w:numPr>
          <w:ilvl w:val="0"/>
          <w:numId w:val="16"/>
        </w:numPr>
        <w:jc w:val="center"/>
        <w:rPr>
          <w:rFonts w:ascii="Times New Roman" w:hAnsi="Times New Roman"/>
          <w:b/>
          <w:color w:val="000080"/>
          <w:sz w:val="28"/>
          <w:szCs w:val="28"/>
        </w:rPr>
      </w:pPr>
      <w:r w:rsidRPr="00B61B36">
        <w:rPr>
          <w:rFonts w:ascii="Times New Roman" w:hAnsi="Times New Roman"/>
          <w:b/>
          <w:color w:val="000080"/>
          <w:sz w:val="28"/>
          <w:szCs w:val="28"/>
        </w:rPr>
        <w:t>Учебно- тематический план</w:t>
      </w:r>
    </w:p>
    <w:p w:rsidR="00985F6F" w:rsidRDefault="00985F6F" w:rsidP="00985F6F">
      <w:pPr>
        <w:jc w:val="center"/>
        <w:rPr>
          <w:rFonts w:ascii="Times New Roman" w:hAnsi="Times New Roman"/>
          <w:b/>
          <w:sz w:val="28"/>
          <w:szCs w:val="28"/>
        </w:rPr>
      </w:pPr>
    </w:p>
    <w:tbl>
      <w:tblPr>
        <w:tblW w:w="0" w:type="auto"/>
        <w:tblInd w:w="-5" w:type="dxa"/>
        <w:tblLayout w:type="fixed"/>
        <w:tblLook w:val="0000"/>
      </w:tblPr>
      <w:tblGrid>
        <w:gridCol w:w="776"/>
        <w:gridCol w:w="41"/>
        <w:gridCol w:w="4333"/>
        <w:gridCol w:w="648"/>
        <w:gridCol w:w="738"/>
        <w:gridCol w:w="327"/>
        <w:gridCol w:w="1043"/>
        <w:gridCol w:w="319"/>
      </w:tblGrid>
      <w:tr w:rsidR="00985F6F" w:rsidTr="00266DA9">
        <w:tc>
          <w:tcPr>
            <w:tcW w:w="8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85F6F" w:rsidRDefault="00985F6F" w:rsidP="00266DA9">
            <w:pPr>
              <w:snapToGri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№</w:t>
            </w:r>
          </w:p>
          <w:p w:rsidR="00985F6F" w:rsidRDefault="00985F6F" w:rsidP="00266DA9">
            <w:pPr>
              <w:snapToGri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занятий</w:t>
            </w:r>
          </w:p>
        </w:tc>
        <w:tc>
          <w:tcPr>
            <w:tcW w:w="49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85F6F" w:rsidRDefault="00985F6F" w:rsidP="00266DA9">
            <w:pPr>
              <w:snapToGri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Теоретическая часть</w:t>
            </w:r>
          </w:p>
        </w:tc>
        <w:tc>
          <w:tcPr>
            <w:tcW w:w="106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85F6F" w:rsidRDefault="00985F6F" w:rsidP="00266DA9">
            <w:pPr>
              <w:snapToGri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  <w:p w:rsidR="00985F6F" w:rsidRDefault="00985F6F" w:rsidP="00266DA9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кол- во</w:t>
            </w:r>
          </w:p>
          <w:p w:rsidR="00985F6F" w:rsidRDefault="00985F6F" w:rsidP="00266DA9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часов</w:t>
            </w:r>
          </w:p>
        </w:tc>
        <w:tc>
          <w:tcPr>
            <w:tcW w:w="136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85F6F" w:rsidRDefault="00985F6F" w:rsidP="00266DA9">
            <w:pPr>
              <w:snapToGri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Дата</w:t>
            </w:r>
          </w:p>
        </w:tc>
      </w:tr>
      <w:tr w:rsidR="00985F6F" w:rsidTr="00266DA9">
        <w:tc>
          <w:tcPr>
            <w:tcW w:w="8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85F6F" w:rsidRDefault="00985F6F" w:rsidP="00266DA9">
            <w:pPr>
              <w:snapToGri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49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85F6F" w:rsidRDefault="00985F6F" w:rsidP="00266DA9">
            <w:pPr>
              <w:snapToGri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Введение</w:t>
            </w:r>
          </w:p>
        </w:tc>
        <w:tc>
          <w:tcPr>
            <w:tcW w:w="106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85F6F" w:rsidRDefault="00985F6F" w:rsidP="00266DA9">
            <w:pPr>
              <w:snapToGri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136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85F6F" w:rsidRDefault="00985F6F" w:rsidP="00266DA9">
            <w:pPr>
              <w:snapToGri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985F6F" w:rsidTr="00266DA9">
        <w:tc>
          <w:tcPr>
            <w:tcW w:w="8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85F6F" w:rsidRDefault="00985F6F" w:rsidP="00266DA9">
            <w:pPr>
              <w:snapToGri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49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85F6F" w:rsidRDefault="00985F6F" w:rsidP="00266DA9">
            <w:pPr>
              <w:snapToGri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Вводное занятие. Инструктаж по  технике безопасности на занятиях кружка </w:t>
            </w:r>
          </w:p>
        </w:tc>
        <w:tc>
          <w:tcPr>
            <w:tcW w:w="106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85F6F" w:rsidRDefault="00985F6F" w:rsidP="00266DA9">
            <w:pPr>
              <w:snapToGri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136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85F6F" w:rsidRDefault="00985F6F" w:rsidP="00266DA9">
            <w:pPr>
              <w:snapToGri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985F6F" w:rsidTr="00266DA9">
        <w:tc>
          <w:tcPr>
            <w:tcW w:w="8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85F6F" w:rsidRDefault="00985F6F" w:rsidP="00266DA9">
            <w:pPr>
              <w:snapToGri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49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85F6F" w:rsidRDefault="00985F6F" w:rsidP="00266DA9">
            <w:pPr>
              <w:snapToGri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Правила дорожного движения</w:t>
            </w:r>
          </w:p>
        </w:tc>
        <w:tc>
          <w:tcPr>
            <w:tcW w:w="106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85F6F" w:rsidRDefault="00985F6F" w:rsidP="00266DA9">
            <w:pPr>
              <w:snapToGri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36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85F6F" w:rsidRDefault="00985F6F" w:rsidP="00266DA9">
            <w:pPr>
              <w:snapToGri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985F6F" w:rsidTr="00266DA9">
        <w:tc>
          <w:tcPr>
            <w:tcW w:w="8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85F6F" w:rsidRDefault="00985F6F" w:rsidP="00266DA9">
            <w:pPr>
              <w:snapToGri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49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85F6F" w:rsidRDefault="00985F6F" w:rsidP="00266DA9">
            <w:pPr>
              <w:snapToGri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Разработка и изучение положения об отряде ЮИД. Задачи на новый учебный год. Основные понятия и термины ПДД</w:t>
            </w:r>
          </w:p>
        </w:tc>
        <w:tc>
          <w:tcPr>
            <w:tcW w:w="106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85F6F" w:rsidRDefault="00985F6F" w:rsidP="00266DA9">
            <w:pPr>
              <w:snapToGri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136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85F6F" w:rsidRDefault="00985F6F" w:rsidP="00266DA9">
            <w:pPr>
              <w:snapToGri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985F6F" w:rsidTr="00266DA9">
        <w:tc>
          <w:tcPr>
            <w:tcW w:w="8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85F6F" w:rsidRDefault="00985F6F" w:rsidP="00266DA9">
            <w:pPr>
              <w:snapToGri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5</w:t>
            </w:r>
          </w:p>
        </w:tc>
        <w:tc>
          <w:tcPr>
            <w:tcW w:w="49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85F6F" w:rsidRDefault="00985F6F" w:rsidP="00266DA9">
            <w:pPr>
              <w:snapToGri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Права  и обязанности и ответственность участников дорожного движения.</w:t>
            </w:r>
          </w:p>
        </w:tc>
        <w:tc>
          <w:tcPr>
            <w:tcW w:w="106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85F6F" w:rsidRDefault="00985F6F" w:rsidP="00266DA9">
            <w:pPr>
              <w:snapToGri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136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85F6F" w:rsidRDefault="00985F6F" w:rsidP="00266DA9">
            <w:pPr>
              <w:snapToGri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985F6F" w:rsidTr="00266DA9">
        <w:tc>
          <w:tcPr>
            <w:tcW w:w="8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85F6F" w:rsidRDefault="00985F6F" w:rsidP="00266DA9">
            <w:pPr>
              <w:snapToGri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6</w:t>
            </w:r>
          </w:p>
        </w:tc>
        <w:tc>
          <w:tcPr>
            <w:tcW w:w="49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85F6F" w:rsidRDefault="00985F6F" w:rsidP="00266DA9">
            <w:pPr>
              <w:snapToGri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Дорожные знаки и дополнительные средства информации </w:t>
            </w:r>
          </w:p>
        </w:tc>
        <w:tc>
          <w:tcPr>
            <w:tcW w:w="106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85F6F" w:rsidRDefault="00985F6F" w:rsidP="00266DA9">
            <w:pPr>
              <w:snapToGri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136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85F6F" w:rsidRDefault="00985F6F" w:rsidP="00266DA9">
            <w:pPr>
              <w:snapToGri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985F6F" w:rsidTr="00266DA9">
        <w:tc>
          <w:tcPr>
            <w:tcW w:w="8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85F6F" w:rsidRDefault="00985F6F" w:rsidP="00266DA9">
            <w:pPr>
              <w:snapToGri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7</w:t>
            </w:r>
          </w:p>
        </w:tc>
        <w:tc>
          <w:tcPr>
            <w:tcW w:w="49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85F6F" w:rsidRDefault="00985F6F" w:rsidP="00266DA9">
            <w:pPr>
              <w:snapToGri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Правила движения пешехода.</w:t>
            </w:r>
          </w:p>
        </w:tc>
        <w:tc>
          <w:tcPr>
            <w:tcW w:w="106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85F6F" w:rsidRDefault="00985F6F" w:rsidP="00266DA9">
            <w:pPr>
              <w:snapToGri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136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85F6F" w:rsidRDefault="00985F6F" w:rsidP="00266DA9">
            <w:pPr>
              <w:snapToGri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985F6F" w:rsidTr="00266DA9">
        <w:tc>
          <w:tcPr>
            <w:tcW w:w="8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85F6F" w:rsidRDefault="00985F6F" w:rsidP="00266DA9">
            <w:pPr>
              <w:snapToGri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8</w:t>
            </w:r>
          </w:p>
        </w:tc>
        <w:tc>
          <w:tcPr>
            <w:tcW w:w="49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85F6F" w:rsidRDefault="00985F6F" w:rsidP="00266DA9">
            <w:pPr>
              <w:snapToGri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Где и как переходить улицу?</w:t>
            </w:r>
          </w:p>
        </w:tc>
        <w:tc>
          <w:tcPr>
            <w:tcW w:w="106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85F6F" w:rsidRDefault="00985F6F" w:rsidP="00266DA9">
            <w:pPr>
              <w:snapToGri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136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85F6F" w:rsidRDefault="00985F6F" w:rsidP="00266DA9">
            <w:pPr>
              <w:snapToGri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985F6F" w:rsidTr="00266DA9">
        <w:tc>
          <w:tcPr>
            <w:tcW w:w="8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85F6F" w:rsidRDefault="00985F6F" w:rsidP="00266DA9">
            <w:pPr>
              <w:snapToGri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9</w:t>
            </w:r>
          </w:p>
        </w:tc>
        <w:tc>
          <w:tcPr>
            <w:tcW w:w="49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85F6F" w:rsidRDefault="00985F6F" w:rsidP="00266DA9">
            <w:pPr>
              <w:snapToGri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Элементы улиц и дорог.</w:t>
            </w:r>
          </w:p>
        </w:tc>
        <w:tc>
          <w:tcPr>
            <w:tcW w:w="106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85F6F" w:rsidRDefault="00985F6F" w:rsidP="00266DA9">
            <w:pPr>
              <w:snapToGri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136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85F6F" w:rsidRDefault="00985F6F" w:rsidP="00266DA9">
            <w:pPr>
              <w:snapToGri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985F6F" w:rsidTr="00266DA9">
        <w:tc>
          <w:tcPr>
            <w:tcW w:w="8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85F6F" w:rsidRDefault="00985F6F" w:rsidP="00266DA9">
            <w:pPr>
              <w:snapToGri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10</w:t>
            </w:r>
          </w:p>
        </w:tc>
        <w:tc>
          <w:tcPr>
            <w:tcW w:w="49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85F6F" w:rsidRDefault="00985F6F" w:rsidP="00266DA9">
            <w:pPr>
              <w:snapToGri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Регулируемый перекрёсток</w:t>
            </w:r>
          </w:p>
        </w:tc>
        <w:tc>
          <w:tcPr>
            <w:tcW w:w="106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85F6F" w:rsidRDefault="00985F6F" w:rsidP="00266DA9">
            <w:pPr>
              <w:snapToGri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136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85F6F" w:rsidRDefault="00985F6F" w:rsidP="00266DA9">
            <w:pPr>
              <w:snapToGri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985F6F" w:rsidTr="00266DA9">
        <w:tc>
          <w:tcPr>
            <w:tcW w:w="8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85F6F" w:rsidRDefault="00985F6F" w:rsidP="00266DA9">
            <w:pPr>
              <w:snapToGri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11</w:t>
            </w:r>
          </w:p>
        </w:tc>
        <w:tc>
          <w:tcPr>
            <w:tcW w:w="49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85F6F" w:rsidRDefault="00985F6F" w:rsidP="00266DA9">
            <w:pPr>
              <w:snapToGri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Нерегулируемый перекрёсток</w:t>
            </w:r>
          </w:p>
        </w:tc>
        <w:tc>
          <w:tcPr>
            <w:tcW w:w="106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85F6F" w:rsidRDefault="00985F6F" w:rsidP="00266DA9">
            <w:pPr>
              <w:snapToGri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136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85F6F" w:rsidRDefault="00985F6F" w:rsidP="00266DA9">
            <w:pPr>
              <w:snapToGri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985F6F" w:rsidTr="00266DA9">
        <w:tc>
          <w:tcPr>
            <w:tcW w:w="8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85F6F" w:rsidRDefault="00985F6F" w:rsidP="00266DA9">
            <w:pPr>
              <w:snapToGri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12</w:t>
            </w:r>
          </w:p>
        </w:tc>
        <w:tc>
          <w:tcPr>
            <w:tcW w:w="49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85F6F" w:rsidRDefault="00985F6F" w:rsidP="00266DA9">
            <w:pPr>
              <w:snapToGri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Правила движения велосипедистов, мотоциклиста.</w:t>
            </w:r>
          </w:p>
        </w:tc>
        <w:tc>
          <w:tcPr>
            <w:tcW w:w="106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85F6F" w:rsidRDefault="00985F6F" w:rsidP="00266DA9">
            <w:pPr>
              <w:snapToGri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136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85F6F" w:rsidRDefault="00985F6F" w:rsidP="00266DA9">
            <w:pPr>
              <w:snapToGri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985F6F" w:rsidTr="00266DA9">
        <w:tc>
          <w:tcPr>
            <w:tcW w:w="8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85F6F" w:rsidRDefault="00985F6F" w:rsidP="00266DA9">
            <w:pPr>
              <w:snapToGri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13</w:t>
            </w:r>
          </w:p>
        </w:tc>
        <w:tc>
          <w:tcPr>
            <w:tcW w:w="49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85F6F" w:rsidRDefault="00985F6F" w:rsidP="00266DA9">
            <w:pPr>
              <w:snapToGri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Перевозка людей и груза на велосипеде и мототранспорте</w:t>
            </w:r>
          </w:p>
        </w:tc>
        <w:tc>
          <w:tcPr>
            <w:tcW w:w="106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85F6F" w:rsidRDefault="00985F6F" w:rsidP="00266DA9">
            <w:pPr>
              <w:snapToGri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136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85F6F" w:rsidRDefault="00985F6F" w:rsidP="00266DA9">
            <w:pPr>
              <w:snapToGri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985F6F" w:rsidTr="00266DA9">
        <w:tc>
          <w:tcPr>
            <w:tcW w:w="8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85F6F" w:rsidRDefault="00985F6F" w:rsidP="00266DA9">
            <w:pPr>
              <w:snapToGri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14</w:t>
            </w:r>
          </w:p>
        </w:tc>
        <w:tc>
          <w:tcPr>
            <w:tcW w:w="49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85F6F" w:rsidRDefault="00985F6F" w:rsidP="00266DA9">
            <w:pPr>
              <w:snapToGri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Движение группы пешеходов и велосипедистов</w:t>
            </w:r>
          </w:p>
        </w:tc>
        <w:tc>
          <w:tcPr>
            <w:tcW w:w="106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85F6F" w:rsidRDefault="00985F6F" w:rsidP="00266DA9">
            <w:pPr>
              <w:snapToGri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136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85F6F" w:rsidRDefault="00985F6F" w:rsidP="00266DA9">
            <w:pPr>
              <w:snapToGri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985F6F" w:rsidTr="00266DA9">
        <w:tc>
          <w:tcPr>
            <w:tcW w:w="8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85F6F" w:rsidRDefault="00985F6F" w:rsidP="00266DA9">
            <w:pPr>
              <w:snapToGri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15</w:t>
            </w:r>
          </w:p>
        </w:tc>
        <w:tc>
          <w:tcPr>
            <w:tcW w:w="49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85F6F" w:rsidRDefault="00985F6F" w:rsidP="00266DA9">
            <w:pPr>
              <w:snapToGri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Устройство велосипеда; технические </w:t>
            </w:r>
            <w:r>
              <w:rPr>
                <w:rFonts w:ascii="Times New Roman" w:hAnsi="Times New Roman"/>
                <w:sz w:val="28"/>
                <w:szCs w:val="28"/>
              </w:rPr>
              <w:lastRenderedPageBreak/>
              <w:t>требования к велосипеду и мопеду.</w:t>
            </w:r>
          </w:p>
        </w:tc>
        <w:tc>
          <w:tcPr>
            <w:tcW w:w="106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85F6F" w:rsidRDefault="00985F6F" w:rsidP="00266DA9">
            <w:pPr>
              <w:snapToGri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lastRenderedPageBreak/>
              <w:t>2</w:t>
            </w:r>
          </w:p>
        </w:tc>
        <w:tc>
          <w:tcPr>
            <w:tcW w:w="136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85F6F" w:rsidRDefault="00985F6F" w:rsidP="00266DA9">
            <w:pPr>
              <w:snapToGri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985F6F" w:rsidTr="00266DA9">
        <w:tc>
          <w:tcPr>
            <w:tcW w:w="8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85F6F" w:rsidRDefault="00985F6F" w:rsidP="00266DA9">
            <w:pPr>
              <w:snapToGri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lastRenderedPageBreak/>
              <w:t>16</w:t>
            </w:r>
          </w:p>
        </w:tc>
        <w:tc>
          <w:tcPr>
            <w:tcW w:w="49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85F6F" w:rsidRDefault="00985F6F" w:rsidP="00266DA9">
            <w:pPr>
              <w:snapToGri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Фигурное вождение велосипеда.</w:t>
            </w:r>
          </w:p>
        </w:tc>
        <w:tc>
          <w:tcPr>
            <w:tcW w:w="106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85F6F" w:rsidRDefault="00985F6F" w:rsidP="00266DA9">
            <w:pPr>
              <w:snapToGri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136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85F6F" w:rsidRDefault="00985F6F" w:rsidP="00266DA9">
            <w:pPr>
              <w:snapToGri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985F6F" w:rsidTr="00266DA9">
        <w:tc>
          <w:tcPr>
            <w:tcW w:w="8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85F6F" w:rsidRDefault="00985F6F" w:rsidP="00266DA9">
            <w:pPr>
              <w:snapToGri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17</w:t>
            </w:r>
          </w:p>
        </w:tc>
        <w:tc>
          <w:tcPr>
            <w:tcW w:w="49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85F6F" w:rsidRDefault="00985F6F" w:rsidP="00266DA9">
            <w:pPr>
              <w:snapToGri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Дорожная разметка.</w:t>
            </w:r>
          </w:p>
        </w:tc>
        <w:tc>
          <w:tcPr>
            <w:tcW w:w="106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85F6F" w:rsidRDefault="00985F6F" w:rsidP="00266DA9">
            <w:pPr>
              <w:snapToGri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136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85F6F" w:rsidRDefault="00985F6F" w:rsidP="00266DA9">
            <w:pPr>
              <w:snapToGri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985F6F" w:rsidTr="00266DA9">
        <w:tc>
          <w:tcPr>
            <w:tcW w:w="8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85F6F" w:rsidRDefault="00985F6F" w:rsidP="00266DA9">
            <w:pPr>
              <w:snapToGri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18</w:t>
            </w:r>
          </w:p>
        </w:tc>
        <w:tc>
          <w:tcPr>
            <w:tcW w:w="49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85F6F" w:rsidRDefault="00985F6F" w:rsidP="00266DA9">
            <w:pPr>
              <w:snapToGri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Правила пользования транспортом</w:t>
            </w:r>
          </w:p>
        </w:tc>
        <w:tc>
          <w:tcPr>
            <w:tcW w:w="106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85F6F" w:rsidRDefault="00985F6F" w:rsidP="00266DA9">
            <w:pPr>
              <w:snapToGri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136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85F6F" w:rsidRDefault="00985F6F" w:rsidP="00266DA9">
            <w:pPr>
              <w:snapToGri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985F6F" w:rsidTr="00266DA9">
        <w:tc>
          <w:tcPr>
            <w:tcW w:w="8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85F6F" w:rsidRDefault="00985F6F" w:rsidP="00266DA9">
            <w:pPr>
              <w:snapToGri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19</w:t>
            </w:r>
          </w:p>
        </w:tc>
        <w:tc>
          <w:tcPr>
            <w:tcW w:w="49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85F6F" w:rsidRDefault="00985F6F" w:rsidP="00266DA9">
            <w:pPr>
              <w:snapToGri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На железной дороге.</w:t>
            </w:r>
          </w:p>
        </w:tc>
        <w:tc>
          <w:tcPr>
            <w:tcW w:w="106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85F6F" w:rsidRDefault="00985F6F" w:rsidP="00266DA9">
            <w:pPr>
              <w:snapToGri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136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85F6F" w:rsidRDefault="00985F6F" w:rsidP="00266DA9">
            <w:pPr>
              <w:snapToGri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985F6F" w:rsidTr="00266DA9">
        <w:tc>
          <w:tcPr>
            <w:tcW w:w="8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85F6F" w:rsidRDefault="00985F6F" w:rsidP="00266DA9">
            <w:pPr>
              <w:snapToGri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20</w:t>
            </w:r>
          </w:p>
        </w:tc>
        <w:tc>
          <w:tcPr>
            <w:tcW w:w="49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85F6F" w:rsidRDefault="00985F6F" w:rsidP="00266DA9">
            <w:pPr>
              <w:snapToGri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Движение по загородной дороге</w:t>
            </w:r>
          </w:p>
        </w:tc>
        <w:tc>
          <w:tcPr>
            <w:tcW w:w="106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85F6F" w:rsidRDefault="00985F6F" w:rsidP="00266DA9">
            <w:pPr>
              <w:snapToGri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136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85F6F" w:rsidRDefault="00985F6F" w:rsidP="00266DA9">
            <w:pPr>
              <w:snapToGri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985F6F" w:rsidTr="00266DA9">
        <w:tc>
          <w:tcPr>
            <w:tcW w:w="8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85F6F" w:rsidRDefault="00985F6F" w:rsidP="00266DA9">
            <w:pPr>
              <w:snapToGri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21</w:t>
            </w:r>
          </w:p>
        </w:tc>
        <w:tc>
          <w:tcPr>
            <w:tcW w:w="49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85F6F" w:rsidRDefault="00985F6F" w:rsidP="00266DA9">
            <w:pPr>
              <w:snapToGri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Дорожные ловушки</w:t>
            </w:r>
          </w:p>
        </w:tc>
        <w:tc>
          <w:tcPr>
            <w:tcW w:w="106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85F6F" w:rsidRDefault="00985F6F" w:rsidP="00266DA9">
            <w:pPr>
              <w:snapToGri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136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85F6F" w:rsidRDefault="00985F6F" w:rsidP="00266DA9">
            <w:pPr>
              <w:snapToGri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985F6F" w:rsidTr="00266DA9">
        <w:tc>
          <w:tcPr>
            <w:tcW w:w="8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85F6F" w:rsidRDefault="00985F6F" w:rsidP="00266DA9">
            <w:pPr>
              <w:snapToGri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22</w:t>
            </w:r>
          </w:p>
        </w:tc>
        <w:tc>
          <w:tcPr>
            <w:tcW w:w="49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85F6F" w:rsidRDefault="00985F6F" w:rsidP="00266DA9">
            <w:pPr>
              <w:snapToGri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Первая медицинская помощь</w:t>
            </w:r>
          </w:p>
        </w:tc>
        <w:tc>
          <w:tcPr>
            <w:tcW w:w="106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85F6F" w:rsidRDefault="00985F6F" w:rsidP="00266DA9">
            <w:pPr>
              <w:snapToGri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136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85F6F" w:rsidRDefault="00985F6F" w:rsidP="00266DA9">
            <w:pPr>
              <w:snapToGri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985F6F" w:rsidTr="00266DA9">
        <w:tc>
          <w:tcPr>
            <w:tcW w:w="8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85F6F" w:rsidRDefault="00985F6F" w:rsidP="00266DA9">
            <w:pPr>
              <w:snapToGri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23</w:t>
            </w:r>
          </w:p>
        </w:tc>
        <w:tc>
          <w:tcPr>
            <w:tcW w:w="49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85F6F" w:rsidRDefault="00985F6F" w:rsidP="00266DA9">
            <w:pPr>
              <w:snapToGri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Ожоги, обморожения</w:t>
            </w:r>
          </w:p>
        </w:tc>
        <w:tc>
          <w:tcPr>
            <w:tcW w:w="106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85F6F" w:rsidRDefault="00985F6F" w:rsidP="00266DA9">
            <w:pPr>
              <w:snapToGri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136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85F6F" w:rsidRDefault="00985F6F" w:rsidP="00266DA9">
            <w:pPr>
              <w:snapToGri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985F6F" w:rsidTr="00266DA9">
        <w:tc>
          <w:tcPr>
            <w:tcW w:w="8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85F6F" w:rsidRDefault="00985F6F" w:rsidP="00266DA9">
            <w:pPr>
              <w:snapToGri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24</w:t>
            </w:r>
          </w:p>
        </w:tc>
        <w:tc>
          <w:tcPr>
            <w:tcW w:w="49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85F6F" w:rsidRDefault="00985F6F" w:rsidP="00266DA9">
            <w:pPr>
              <w:snapToGri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Виды кровотечений. Остановка кровотечений</w:t>
            </w:r>
          </w:p>
        </w:tc>
        <w:tc>
          <w:tcPr>
            <w:tcW w:w="106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85F6F" w:rsidRDefault="00985F6F" w:rsidP="00266DA9">
            <w:pPr>
              <w:snapToGri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136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85F6F" w:rsidRDefault="00985F6F" w:rsidP="00266DA9">
            <w:pPr>
              <w:snapToGri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985F6F" w:rsidTr="00266DA9">
        <w:tc>
          <w:tcPr>
            <w:tcW w:w="8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85F6F" w:rsidRDefault="00985F6F" w:rsidP="00266DA9">
            <w:pPr>
              <w:snapToGri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25</w:t>
            </w:r>
          </w:p>
        </w:tc>
        <w:tc>
          <w:tcPr>
            <w:tcW w:w="49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85F6F" w:rsidRDefault="00985F6F" w:rsidP="00266DA9">
            <w:pPr>
              <w:snapToGri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Транспортировка пострадавших</w:t>
            </w:r>
          </w:p>
        </w:tc>
        <w:tc>
          <w:tcPr>
            <w:tcW w:w="106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85F6F" w:rsidRDefault="00985F6F" w:rsidP="00266DA9">
            <w:pPr>
              <w:snapToGri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136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85F6F" w:rsidRDefault="00985F6F" w:rsidP="00266DA9">
            <w:pPr>
              <w:snapToGri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985F6F" w:rsidTr="00266DA9">
        <w:tc>
          <w:tcPr>
            <w:tcW w:w="8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85F6F" w:rsidRDefault="00985F6F" w:rsidP="00266DA9">
            <w:pPr>
              <w:snapToGri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26</w:t>
            </w:r>
          </w:p>
        </w:tc>
        <w:tc>
          <w:tcPr>
            <w:tcW w:w="49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85F6F" w:rsidRDefault="00985F6F" w:rsidP="00266DA9">
            <w:pPr>
              <w:snapToGri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Переломы</w:t>
            </w:r>
          </w:p>
        </w:tc>
        <w:tc>
          <w:tcPr>
            <w:tcW w:w="106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85F6F" w:rsidRDefault="00985F6F" w:rsidP="00266DA9">
            <w:pPr>
              <w:snapToGri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136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85F6F" w:rsidRDefault="00985F6F" w:rsidP="00266DA9">
            <w:pPr>
              <w:snapToGri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C33081" w:rsidTr="00266DA9">
        <w:trPr>
          <w:gridAfter w:val="1"/>
          <w:wAfter w:w="319" w:type="dxa"/>
        </w:trPr>
        <w:tc>
          <w:tcPr>
            <w:tcW w:w="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33081" w:rsidRDefault="00C33081" w:rsidP="00266DA9">
            <w:pPr>
              <w:snapToGri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№</w:t>
            </w:r>
          </w:p>
        </w:tc>
        <w:tc>
          <w:tcPr>
            <w:tcW w:w="437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33081" w:rsidRDefault="00C33081" w:rsidP="00266DA9">
            <w:pPr>
              <w:snapToGri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Теоретическая часть</w:t>
            </w:r>
          </w:p>
        </w:tc>
        <w:tc>
          <w:tcPr>
            <w:tcW w:w="138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33081" w:rsidRDefault="00C33081" w:rsidP="00266DA9">
            <w:pPr>
              <w:snapToGri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Общее кол-</w:t>
            </w:r>
          </w:p>
          <w:p w:rsidR="00C33081" w:rsidRDefault="00C33081" w:rsidP="00266DA9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во часов</w:t>
            </w:r>
          </w:p>
        </w:tc>
        <w:tc>
          <w:tcPr>
            <w:tcW w:w="13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33081" w:rsidRDefault="00C33081" w:rsidP="00266DA9">
            <w:pPr>
              <w:snapToGri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Дата</w:t>
            </w:r>
          </w:p>
        </w:tc>
      </w:tr>
      <w:tr w:rsidR="00C33081" w:rsidTr="00266DA9">
        <w:trPr>
          <w:gridAfter w:val="1"/>
          <w:wAfter w:w="319" w:type="dxa"/>
        </w:trPr>
        <w:tc>
          <w:tcPr>
            <w:tcW w:w="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33081" w:rsidRDefault="00C33081" w:rsidP="00266DA9">
            <w:pPr>
              <w:snapToGri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27</w:t>
            </w:r>
          </w:p>
        </w:tc>
        <w:tc>
          <w:tcPr>
            <w:tcW w:w="437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33081" w:rsidRDefault="00C33081" w:rsidP="00266DA9">
            <w:pPr>
              <w:snapToGri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Введение. Инструктаж по технике безопасности на занятиях кружка ЮИД.</w:t>
            </w:r>
          </w:p>
        </w:tc>
        <w:tc>
          <w:tcPr>
            <w:tcW w:w="138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33081" w:rsidRDefault="00C33081" w:rsidP="00266DA9">
            <w:pPr>
              <w:snapToGri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13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33081" w:rsidRDefault="00C33081" w:rsidP="00266DA9">
            <w:pPr>
              <w:snapToGri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C33081" w:rsidTr="00266DA9">
        <w:trPr>
          <w:gridAfter w:val="1"/>
          <w:wAfter w:w="319" w:type="dxa"/>
        </w:trPr>
        <w:tc>
          <w:tcPr>
            <w:tcW w:w="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33081" w:rsidRDefault="00C33081" w:rsidP="00266DA9">
            <w:pPr>
              <w:snapToGri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28</w:t>
            </w:r>
          </w:p>
        </w:tc>
        <w:tc>
          <w:tcPr>
            <w:tcW w:w="437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33081" w:rsidRDefault="00C33081" w:rsidP="00266DA9">
            <w:pPr>
              <w:snapToGri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Правила дорожного движения</w:t>
            </w:r>
          </w:p>
        </w:tc>
        <w:tc>
          <w:tcPr>
            <w:tcW w:w="138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33081" w:rsidRDefault="00C33081" w:rsidP="00266DA9">
            <w:pPr>
              <w:snapToGri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13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33081" w:rsidRDefault="00C33081" w:rsidP="00266DA9">
            <w:pPr>
              <w:snapToGri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C33081" w:rsidTr="00266DA9">
        <w:trPr>
          <w:gridAfter w:val="1"/>
          <w:wAfter w:w="319" w:type="dxa"/>
        </w:trPr>
        <w:tc>
          <w:tcPr>
            <w:tcW w:w="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33081" w:rsidRDefault="00C33081" w:rsidP="00266DA9">
            <w:pPr>
              <w:snapToGri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29</w:t>
            </w:r>
          </w:p>
        </w:tc>
        <w:tc>
          <w:tcPr>
            <w:tcW w:w="437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33081" w:rsidRDefault="00C33081" w:rsidP="00266DA9">
            <w:pPr>
              <w:snapToGri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Основные понятия и термины ПДД</w:t>
            </w:r>
          </w:p>
        </w:tc>
        <w:tc>
          <w:tcPr>
            <w:tcW w:w="138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33081" w:rsidRDefault="00C33081" w:rsidP="00266DA9">
            <w:pPr>
              <w:snapToGri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13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33081" w:rsidRDefault="00C33081" w:rsidP="00266DA9">
            <w:pPr>
              <w:snapToGri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C33081" w:rsidTr="00266DA9">
        <w:trPr>
          <w:gridAfter w:val="1"/>
          <w:wAfter w:w="319" w:type="dxa"/>
        </w:trPr>
        <w:tc>
          <w:tcPr>
            <w:tcW w:w="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33081" w:rsidRDefault="00C33081" w:rsidP="00266DA9">
            <w:pPr>
              <w:snapToGri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30</w:t>
            </w:r>
          </w:p>
        </w:tc>
        <w:tc>
          <w:tcPr>
            <w:tcW w:w="437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33081" w:rsidRDefault="00C33081" w:rsidP="00266DA9">
            <w:pPr>
              <w:snapToGri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Права, обязанности ответственность участников дорожного движения.</w:t>
            </w:r>
          </w:p>
        </w:tc>
        <w:tc>
          <w:tcPr>
            <w:tcW w:w="138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33081" w:rsidRDefault="00C33081" w:rsidP="00266DA9">
            <w:pPr>
              <w:snapToGri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13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33081" w:rsidRDefault="00C33081" w:rsidP="00266DA9">
            <w:pPr>
              <w:snapToGri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C33081" w:rsidTr="00266DA9">
        <w:trPr>
          <w:gridAfter w:val="1"/>
          <w:wAfter w:w="319" w:type="dxa"/>
        </w:trPr>
        <w:tc>
          <w:tcPr>
            <w:tcW w:w="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33081" w:rsidRDefault="00C33081" w:rsidP="00266DA9">
            <w:pPr>
              <w:snapToGri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31</w:t>
            </w:r>
          </w:p>
        </w:tc>
        <w:tc>
          <w:tcPr>
            <w:tcW w:w="437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33081" w:rsidRDefault="00C33081" w:rsidP="00266DA9">
            <w:pPr>
              <w:snapToGri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Дорожные знаки и дополнительные средства информации</w:t>
            </w:r>
          </w:p>
        </w:tc>
        <w:tc>
          <w:tcPr>
            <w:tcW w:w="138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33081" w:rsidRDefault="00C33081" w:rsidP="00266DA9">
            <w:pPr>
              <w:snapToGri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13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33081" w:rsidRDefault="00C33081" w:rsidP="00266DA9">
            <w:pPr>
              <w:snapToGri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C33081" w:rsidTr="00266DA9">
        <w:trPr>
          <w:gridAfter w:val="1"/>
          <w:wAfter w:w="319" w:type="dxa"/>
        </w:trPr>
        <w:tc>
          <w:tcPr>
            <w:tcW w:w="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33081" w:rsidRDefault="00C33081" w:rsidP="00266DA9">
            <w:pPr>
              <w:snapToGri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32</w:t>
            </w:r>
          </w:p>
        </w:tc>
        <w:tc>
          <w:tcPr>
            <w:tcW w:w="437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33081" w:rsidRDefault="00C33081" w:rsidP="00266DA9">
            <w:pPr>
              <w:snapToGri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Правила движения пешехода</w:t>
            </w:r>
          </w:p>
        </w:tc>
        <w:tc>
          <w:tcPr>
            <w:tcW w:w="138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33081" w:rsidRDefault="00C33081" w:rsidP="00266DA9">
            <w:pPr>
              <w:snapToGri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13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33081" w:rsidRDefault="00C33081" w:rsidP="00266DA9">
            <w:pPr>
              <w:snapToGri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C33081" w:rsidTr="00266DA9">
        <w:trPr>
          <w:gridAfter w:val="1"/>
          <w:wAfter w:w="319" w:type="dxa"/>
        </w:trPr>
        <w:tc>
          <w:tcPr>
            <w:tcW w:w="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33081" w:rsidRDefault="00C33081" w:rsidP="00266DA9">
            <w:pPr>
              <w:snapToGri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33</w:t>
            </w:r>
          </w:p>
        </w:tc>
        <w:tc>
          <w:tcPr>
            <w:tcW w:w="437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33081" w:rsidRDefault="00C33081" w:rsidP="00266DA9">
            <w:pPr>
              <w:snapToGri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Где и как переходить улицу</w:t>
            </w:r>
          </w:p>
        </w:tc>
        <w:tc>
          <w:tcPr>
            <w:tcW w:w="138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33081" w:rsidRDefault="00C33081" w:rsidP="00266DA9">
            <w:pPr>
              <w:snapToGri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13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33081" w:rsidRDefault="00C33081" w:rsidP="00266DA9">
            <w:pPr>
              <w:snapToGri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C33081" w:rsidTr="00266DA9">
        <w:trPr>
          <w:gridAfter w:val="1"/>
          <w:wAfter w:w="319" w:type="dxa"/>
        </w:trPr>
        <w:tc>
          <w:tcPr>
            <w:tcW w:w="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33081" w:rsidRDefault="00C33081" w:rsidP="00266DA9">
            <w:pPr>
              <w:snapToGri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34</w:t>
            </w:r>
          </w:p>
        </w:tc>
        <w:tc>
          <w:tcPr>
            <w:tcW w:w="437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33081" w:rsidRDefault="00C33081" w:rsidP="00266DA9">
            <w:pPr>
              <w:snapToGri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Элементы улиц и дорог</w:t>
            </w:r>
          </w:p>
        </w:tc>
        <w:tc>
          <w:tcPr>
            <w:tcW w:w="138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33081" w:rsidRDefault="00C33081" w:rsidP="00266DA9">
            <w:pPr>
              <w:snapToGri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13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33081" w:rsidRDefault="00C33081" w:rsidP="00266DA9">
            <w:pPr>
              <w:snapToGri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C33081" w:rsidTr="00266DA9">
        <w:trPr>
          <w:gridAfter w:val="1"/>
          <w:wAfter w:w="319" w:type="dxa"/>
        </w:trPr>
        <w:tc>
          <w:tcPr>
            <w:tcW w:w="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33081" w:rsidRDefault="00C33081" w:rsidP="00266DA9">
            <w:pPr>
              <w:snapToGri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35</w:t>
            </w:r>
          </w:p>
        </w:tc>
        <w:tc>
          <w:tcPr>
            <w:tcW w:w="437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33081" w:rsidRDefault="00C33081" w:rsidP="00266DA9">
            <w:pPr>
              <w:snapToGri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Регулируемый перекрёсток</w:t>
            </w:r>
          </w:p>
        </w:tc>
        <w:tc>
          <w:tcPr>
            <w:tcW w:w="138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33081" w:rsidRDefault="00C33081" w:rsidP="00266DA9">
            <w:pPr>
              <w:snapToGri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13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33081" w:rsidRDefault="00C33081" w:rsidP="00266DA9">
            <w:pPr>
              <w:snapToGri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C33081" w:rsidTr="00266DA9">
        <w:trPr>
          <w:gridAfter w:val="1"/>
          <w:wAfter w:w="319" w:type="dxa"/>
        </w:trPr>
        <w:tc>
          <w:tcPr>
            <w:tcW w:w="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33081" w:rsidRDefault="00C33081" w:rsidP="00266DA9">
            <w:pPr>
              <w:snapToGri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36</w:t>
            </w:r>
          </w:p>
        </w:tc>
        <w:tc>
          <w:tcPr>
            <w:tcW w:w="437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33081" w:rsidRDefault="00C33081" w:rsidP="00266DA9">
            <w:pPr>
              <w:snapToGri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Нерегулируемый перекрёсток</w:t>
            </w:r>
          </w:p>
        </w:tc>
        <w:tc>
          <w:tcPr>
            <w:tcW w:w="138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33081" w:rsidRDefault="00C33081" w:rsidP="00266DA9">
            <w:pPr>
              <w:snapToGri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13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33081" w:rsidRDefault="00C33081" w:rsidP="00266DA9">
            <w:pPr>
              <w:snapToGri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C33081" w:rsidTr="00266DA9">
        <w:trPr>
          <w:gridAfter w:val="1"/>
          <w:wAfter w:w="319" w:type="dxa"/>
        </w:trPr>
        <w:tc>
          <w:tcPr>
            <w:tcW w:w="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33081" w:rsidRDefault="00C33081" w:rsidP="00266DA9">
            <w:pPr>
              <w:snapToGri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37</w:t>
            </w:r>
          </w:p>
        </w:tc>
        <w:tc>
          <w:tcPr>
            <w:tcW w:w="437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33081" w:rsidRDefault="00C33081" w:rsidP="00266DA9">
            <w:pPr>
              <w:snapToGri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Правила движения велосипедиста, мотоциклиста.</w:t>
            </w:r>
          </w:p>
        </w:tc>
        <w:tc>
          <w:tcPr>
            <w:tcW w:w="138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33081" w:rsidRDefault="00C33081" w:rsidP="00266DA9">
            <w:pPr>
              <w:snapToGri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13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33081" w:rsidRDefault="00C33081" w:rsidP="00266DA9">
            <w:pPr>
              <w:snapToGri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C33081" w:rsidTr="00266DA9">
        <w:trPr>
          <w:gridAfter w:val="1"/>
          <w:wAfter w:w="319" w:type="dxa"/>
        </w:trPr>
        <w:tc>
          <w:tcPr>
            <w:tcW w:w="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33081" w:rsidRDefault="00C33081" w:rsidP="00266DA9">
            <w:pPr>
              <w:snapToGri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38</w:t>
            </w:r>
          </w:p>
        </w:tc>
        <w:tc>
          <w:tcPr>
            <w:tcW w:w="437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33081" w:rsidRDefault="00C33081" w:rsidP="00266DA9">
            <w:pPr>
              <w:snapToGri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Перевозка людей и груза на велосипеде и мототранспорте</w:t>
            </w:r>
          </w:p>
        </w:tc>
        <w:tc>
          <w:tcPr>
            <w:tcW w:w="138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33081" w:rsidRDefault="00C33081" w:rsidP="00266DA9">
            <w:pPr>
              <w:snapToGri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13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33081" w:rsidRDefault="00C33081" w:rsidP="00266DA9">
            <w:pPr>
              <w:snapToGri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</w:tr>
    </w:tbl>
    <w:p w:rsidR="00C33081" w:rsidRDefault="00C33081" w:rsidP="00C33081">
      <w:pPr>
        <w:jc w:val="center"/>
        <w:rPr>
          <w:rFonts w:ascii="Times New Roman" w:hAnsi="Times New Roman"/>
          <w:b/>
          <w:sz w:val="28"/>
          <w:szCs w:val="28"/>
        </w:rPr>
      </w:pPr>
    </w:p>
    <w:p w:rsidR="00C33081" w:rsidRDefault="00C33081" w:rsidP="00C33081">
      <w:pPr>
        <w:jc w:val="both"/>
        <w:rPr>
          <w:rFonts w:ascii="Times New Roman" w:hAnsi="Times New Roman"/>
          <w:sz w:val="28"/>
          <w:szCs w:val="28"/>
        </w:rPr>
      </w:pPr>
      <w:r>
        <w:rPr>
          <w:noProof/>
          <w:lang w:eastAsia="ru-RU"/>
        </w:rPr>
        <w:t>Преподаватель-</w:t>
      </w:r>
      <w:r w:rsidR="00036E2A">
        <w:rPr>
          <w:noProof/>
          <w:lang w:eastAsia="ru-RU"/>
        </w:rPr>
        <w:t xml:space="preserve">классный </w:t>
      </w:r>
      <w:r w:rsidR="006529A1">
        <w:rPr>
          <w:noProof/>
          <w:lang w:eastAsia="ru-RU"/>
        </w:rPr>
        <w:t>руководитель Ибрагимова А.Ш</w:t>
      </w:r>
      <w:r w:rsidR="00036E2A">
        <w:rPr>
          <w:noProof/>
          <w:lang w:eastAsia="ru-RU"/>
        </w:rPr>
        <w:t>.</w:t>
      </w:r>
    </w:p>
    <w:p w:rsidR="00985F6F" w:rsidRDefault="00985F6F" w:rsidP="00985F6F">
      <w:pPr>
        <w:jc w:val="center"/>
        <w:rPr>
          <w:rFonts w:ascii="Times New Roman" w:hAnsi="Times New Roman"/>
          <w:sz w:val="28"/>
          <w:szCs w:val="28"/>
        </w:rPr>
      </w:pPr>
    </w:p>
    <w:p w:rsidR="00985F6F" w:rsidRDefault="00985F6F" w:rsidP="00985F6F">
      <w:pPr>
        <w:jc w:val="both"/>
        <w:rPr>
          <w:rFonts w:ascii="Times New Roman" w:hAnsi="Times New Roman"/>
          <w:sz w:val="28"/>
          <w:szCs w:val="28"/>
        </w:rPr>
      </w:pPr>
    </w:p>
    <w:p w:rsidR="00985F6F" w:rsidRDefault="00985F6F" w:rsidP="00985F6F">
      <w:pPr>
        <w:jc w:val="center"/>
        <w:rPr>
          <w:rFonts w:ascii="Times New Roman" w:hAnsi="Times New Roman"/>
          <w:b/>
          <w:color w:val="333399"/>
          <w:sz w:val="28"/>
          <w:szCs w:val="28"/>
        </w:rPr>
      </w:pPr>
    </w:p>
    <w:p w:rsidR="00985F6F" w:rsidRDefault="00985F6F" w:rsidP="00985F6F">
      <w:pPr>
        <w:jc w:val="center"/>
        <w:rPr>
          <w:rFonts w:ascii="Times New Roman" w:hAnsi="Times New Roman"/>
          <w:b/>
          <w:sz w:val="28"/>
          <w:szCs w:val="28"/>
        </w:rPr>
      </w:pPr>
    </w:p>
    <w:p w:rsidR="00985F6F" w:rsidRDefault="00985F6F" w:rsidP="00985F6F">
      <w:pPr>
        <w:pStyle w:val="ac"/>
        <w:rPr>
          <w:szCs w:val="28"/>
        </w:rPr>
      </w:pPr>
    </w:p>
    <w:p w:rsidR="00985F6F" w:rsidRDefault="00985F6F" w:rsidP="00985F6F">
      <w:pPr>
        <w:pStyle w:val="ac"/>
        <w:rPr>
          <w:szCs w:val="28"/>
        </w:rPr>
      </w:pPr>
    </w:p>
    <w:p w:rsidR="00985F6F" w:rsidRDefault="00985F6F" w:rsidP="00985F6F">
      <w:pPr>
        <w:pStyle w:val="ac"/>
        <w:rPr>
          <w:szCs w:val="28"/>
        </w:rPr>
      </w:pPr>
    </w:p>
    <w:p w:rsidR="00985F6F" w:rsidRDefault="00985F6F" w:rsidP="00985F6F">
      <w:pPr>
        <w:pStyle w:val="ac"/>
        <w:rPr>
          <w:szCs w:val="28"/>
        </w:rPr>
      </w:pPr>
    </w:p>
    <w:p w:rsidR="00C33081" w:rsidRDefault="00C33081" w:rsidP="00C33081">
      <w:pPr>
        <w:pStyle w:val="ac"/>
        <w:rPr>
          <w:color w:val="000080"/>
          <w:szCs w:val="28"/>
        </w:rPr>
      </w:pPr>
      <w:r>
        <w:rPr>
          <w:color w:val="000080"/>
          <w:szCs w:val="28"/>
        </w:rPr>
        <w:t>Список литературы</w:t>
      </w:r>
    </w:p>
    <w:p w:rsidR="00C33081" w:rsidRDefault="00C33081" w:rsidP="00C33081">
      <w:pPr>
        <w:pStyle w:val="ac"/>
        <w:rPr>
          <w:szCs w:val="28"/>
        </w:rPr>
      </w:pPr>
    </w:p>
    <w:p w:rsidR="00C33081" w:rsidRDefault="00C33081" w:rsidP="00C33081">
      <w:pPr>
        <w:numPr>
          <w:ilvl w:val="0"/>
          <w:numId w:val="15"/>
        </w:num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Бурьян В.М. Классные часы по ПДД – М.:ТЦ Сфера, 2004.- 64 с.</w:t>
      </w:r>
    </w:p>
    <w:p w:rsidR="00C33081" w:rsidRDefault="00C33081" w:rsidP="00C33081">
      <w:pPr>
        <w:numPr>
          <w:ilvl w:val="0"/>
          <w:numId w:val="15"/>
        </w:numPr>
        <w:spacing w:after="0" w:line="360" w:lineRule="auto"/>
        <w:ind w:left="748" w:hanging="748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Дмитрук В.П. Правила дорожного движения для школьников. - Ростов н/Д: Феникс, 2005. – 160 с. </w:t>
      </w:r>
    </w:p>
    <w:p w:rsidR="00C33081" w:rsidRDefault="00C33081" w:rsidP="00C33081">
      <w:pPr>
        <w:numPr>
          <w:ilvl w:val="0"/>
          <w:numId w:val="15"/>
        </w:num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«Добрая дорога детства» 20010-2012 гг</w:t>
      </w:r>
    </w:p>
    <w:p w:rsidR="00C33081" w:rsidRDefault="00C33081" w:rsidP="00C33081">
      <w:pPr>
        <w:pStyle w:val="21"/>
        <w:numPr>
          <w:ilvl w:val="0"/>
          <w:numId w:val="15"/>
        </w:numPr>
        <w:spacing w:after="0" w:line="360" w:lineRule="auto"/>
        <w:rPr>
          <w:rFonts w:ascii="Times New Roman" w:hAnsi="Times New Roman"/>
          <w:bCs/>
          <w:sz w:val="28"/>
          <w:szCs w:val="28"/>
        </w:rPr>
      </w:pPr>
      <w:r>
        <w:rPr>
          <w:rFonts w:ascii="Times New Roman" w:hAnsi="Times New Roman"/>
          <w:bCs/>
          <w:sz w:val="28"/>
          <w:szCs w:val="28"/>
        </w:rPr>
        <w:t>Жук Л.И. Защитим детство. - Оригинал маркет. 2001.- 127 с.</w:t>
      </w:r>
    </w:p>
    <w:p w:rsidR="00C33081" w:rsidRDefault="00C33081" w:rsidP="00C33081">
      <w:pPr>
        <w:numPr>
          <w:ilvl w:val="0"/>
          <w:numId w:val="15"/>
        </w:numPr>
        <w:spacing w:after="0" w:line="360" w:lineRule="auto"/>
        <w:ind w:left="748" w:hanging="748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Извекова Н.А . Правила дорожного движения для детей. - М.: ТЦ Сфера, 2005. - 6 с.</w:t>
      </w:r>
    </w:p>
    <w:p w:rsidR="00C33081" w:rsidRDefault="00C33081" w:rsidP="00C33081">
      <w:pPr>
        <w:numPr>
          <w:ilvl w:val="0"/>
          <w:numId w:val="15"/>
        </w:numPr>
        <w:spacing w:after="0" w:line="360" w:lineRule="auto"/>
        <w:ind w:left="748" w:hanging="748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Кузьмина Т.А. Шумилова В.В. Профилактика детского дорожно-транспортного травматизма. Система работы в образовательном учреждении – Волгоград. «Учитель» - 2010</w:t>
      </w:r>
    </w:p>
    <w:p w:rsidR="00C33081" w:rsidRDefault="00C33081" w:rsidP="00C33081">
      <w:pPr>
        <w:numPr>
          <w:ilvl w:val="0"/>
          <w:numId w:val="15"/>
        </w:numPr>
        <w:spacing w:after="0" w:line="360" w:lineRule="auto"/>
        <w:ind w:left="748" w:hanging="748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Попова Г.П. Основы безопасности жизнедеятельности. – Волгоград: Учитель, 2010. – 104 с.</w:t>
      </w:r>
    </w:p>
    <w:p w:rsidR="00985F6F" w:rsidRDefault="00985F6F" w:rsidP="00985F6F">
      <w:pPr>
        <w:pStyle w:val="ac"/>
        <w:rPr>
          <w:szCs w:val="28"/>
        </w:rPr>
      </w:pPr>
    </w:p>
    <w:p w:rsidR="00985F6F" w:rsidRDefault="00985F6F" w:rsidP="00985F6F">
      <w:pPr>
        <w:pStyle w:val="ac"/>
        <w:rPr>
          <w:szCs w:val="28"/>
        </w:rPr>
      </w:pPr>
    </w:p>
    <w:p w:rsidR="00985F6F" w:rsidRDefault="00985F6F" w:rsidP="00985F6F">
      <w:pPr>
        <w:pStyle w:val="ac"/>
        <w:rPr>
          <w:szCs w:val="28"/>
        </w:rPr>
      </w:pPr>
    </w:p>
    <w:p w:rsidR="00985F6F" w:rsidRDefault="00985F6F" w:rsidP="00985F6F">
      <w:pPr>
        <w:pStyle w:val="ac"/>
        <w:rPr>
          <w:szCs w:val="28"/>
        </w:rPr>
      </w:pPr>
    </w:p>
    <w:p w:rsidR="00985F6F" w:rsidRDefault="00985F6F" w:rsidP="00985F6F">
      <w:pPr>
        <w:pStyle w:val="ac"/>
        <w:rPr>
          <w:szCs w:val="28"/>
        </w:rPr>
      </w:pPr>
    </w:p>
    <w:p w:rsidR="00985F6F" w:rsidRDefault="00985F6F" w:rsidP="00985F6F">
      <w:pPr>
        <w:pStyle w:val="ac"/>
        <w:rPr>
          <w:szCs w:val="28"/>
        </w:rPr>
      </w:pPr>
    </w:p>
    <w:p w:rsidR="00985F6F" w:rsidRDefault="00985F6F" w:rsidP="00985F6F">
      <w:pPr>
        <w:pStyle w:val="ac"/>
        <w:rPr>
          <w:szCs w:val="28"/>
        </w:rPr>
      </w:pPr>
    </w:p>
    <w:p w:rsidR="00985F6F" w:rsidRDefault="00985F6F" w:rsidP="00985F6F">
      <w:pPr>
        <w:pStyle w:val="ac"/>
        <w:rPr>
          <w:szCs w:val="28"/>
        </w:rPr>
      </w:pPr>
    </w:p>
    <w:p w:rsidR="00985F6F" w:rsidRDefault="00985F6F" w:rsidP="00985F6F">
      <w:pPr>
        <w:pStyle w:val="ac"/>
        <w:rPr>
          <w:szCs w:val="28"/>
        </w:rPr>
      </w:pPr>
    </w:p>
    <w:p w:rsidR="00985F6F" w:rsidRDefault="00985F6F" w:rsidP="00985F6F">
      <w:pPr>
        <w:pStyle w:val="ac"/>
        <w:rPr>
          <w:szCs w:val="28"/>
        </w:rPr>
      </w:pPr>
    </w:p>
    <w:p w:rsidR="00985F6F" w:rsidRDefault="00985F6F" w:rsidP="00985F6F">
      <w:pPr>
        <w:pStyle w:val="ac"/>
        <w:spacing w:line="360" w:lineRule="auto"/>
        <w:ind w:firstLine="709"/>
        <w:jc w:val="both"/>
        <w:rPr>
          <w:b w:val="0"/>
          <w:bCs/>
          <w:szCs w:val="28"/>
        </w:rPr>
      </w:pPr>
    </w:p>
    <w:p w:rsidR="00985F6F" w:rsidRDefault="00985F6F" w:rsidP="00985F6F">
      <w:pPr>
        <w:pStyle w:val="ac"/>
        <w:spacing w:line="360" w:lineRule="auto"/>
        <w:ind w:firstLine="709"/>
        <w:jc w:val="both"/>
        <w:rPr>
          <w:b w:val="0"/>
          <w:bCs/>
          <w:szCs w:val="28"/>
        </w:rPr>
      </w:pPr>
    </w:p>
    <w:p w:rsidR="00985F6F" w:rsidRDefault="00985F6F" w:rsidP="00985F6F">
      <w:pPr>
        <w:pStyle w:val="ac"/>
        <w:jc w:val="left"/>
        <w:rPr>
          <w:szCs w:val="28"/>
        </w:rPr>
      </w:pPr>
    </w:p>
    <w:p w:rsidR="00985F6F" w:rsidRDefault="00985F6F" w:rsidP="00985F6F">
      <w:pPr>
        <w:pStyle w:val="ac"/>
        <w:jc w:val="left"/>
        <w:rPr>
          <w:szCs w:val="28"/>
        </w:rPr>
      </w:pPr>
    </w:p>
    <w:p w:rsidR="00985F6F" w:rsidRDefault="00985F6F" w:rsidP="00985F6F">
      <w:pPr>
        <w:pStyle w:val="ac"/>
        <w:jc w:val="left"/>
        <w:rPr>
          <w:szCs w:val="28"/>
        </w:rPr>
      </w:pPr>
    </w:p>
    <w:p w:rsidR="00985F6F" w:rsidRDefault="00985F6F" w:rsidP="00985F6F">
      <w:pPr>
        <w:pStyle w:val="ac"/>
        <w:jc w:val="left"/>
        <w:rPr>
          <w:szCs w:val="28"/>
        </w:rPr>
      </w:pPr>
    </w:p>
    <w:p w:rsidR="001A53F8" w:rsidRDefault="001A53F8" w:rsidP="001A53F8">
      <w:pPr>
        <w:shd w:val="clear" w:color="auto" w:fill="FFFFFF"/>
        <w:rPr>
          <w:b/>
          <w:bCs/>
          <w:color w:val="000000"/>
          <w:sz w:val="28"/>
          <w:szCs w:val="28"/>
        </w:rPr>
      </w:pPr>
    </w:p>
    <w:p w:rsidR="001A53F8" w:rsidRDefault="001A53F8" w:rsidP="001A53F8"/>
    <w:p w:rsidR="001A53F8" w:rsidRPr="00441DCB" w:rsidRDefault="001A53F8" w:rsidP="001A53F8">
      <w:pPr>
        <w:rPr>
          <w:sz w:val="18"/>
          <w:szCs w:val="16"/>
        </w:rPr>
      </w:pPr>
      <w:r>
        <w:rPr>
          <w:sz w:val="16"/>
          <w:szCs w:val="16"/>
        </w:rPr>
        <w:t xml:space="preserve">          </w:t>
      </w:r>
    </w:p>
    <w:p w:rsidR="001A53F8" w:rsidRDefault="001A53F8" w:rsidP="001A53F8">
      <w:pPr>
        <w:rPr>
          <w:sz w:val="16"/>
          <w:szCs w:val="16"/>
        </w:rPr>
      </w:pPr>
    </w:p>
    <w:p w:rsidR="001A53F8" w:rsidRDefault="001A53F8" w:rsidP="001A53F8">
      <w:pPr>
        <w:shd w:val="clear" w:color="auto" w:fill="FFFFFF"/>
        <w:rPr>
          <w:color w:val="000000"/>
          <w:sz w:val="28"/>
          <w:szCs w:val="28"/>
        </w:rPr>
      </w:pPr>
    </w:p>
    <w:p w:rsidR="001A53F8" w:rsidRDefault="001A53F8" w:rsidP="001A53F8">
      <w:pPr>
        <w:shd w:val="clear" w:color="auto" w:fill="FFFFFF"/>
        <w:rPr>
          <w:color w:val="000000"/>
          <w:sz w:val="28"/>
          <w:szCs w:val="28"/>
        </w:rPr>
      </w:pPr>
    </w:p>
    <w:p w:rsidR="001A53F8" w:rsidRDefault="001A53F8" w:rsidP="001A53F8">
      <w:pPr>
        <w:shd w:val="clear" w:color="auto" w:fill="FFFFFF"/>
        <w:rPr>
          <w:color w:val="000000"/>
          <w:sz w:val="28"/>
          <w:szCs w:val="28"/>
        </w:rPr>
      </w:pPr>
    </w:p>
    <w:sectPr w:rsidR="001A53F8" w:rsidSect="00693542"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14" w:right="1712" w:bottom="1414" w:left="1144" w:header="1145" w:footer="1145" w:gutter="0"/>
      <w:pgBorders>
        <w:top w:val="double" w:sz="20" w:space="31" w:color="008000"/>
        <w:left w:val="double" w:sz="20" w:space="31" w:color="008000"/>
        <w:bottom w:val="double" w:sz="20" w:space="31" w:color="008000"/>
        <w:right w:val="double" w:sz="20" w:space="31" w:color="008000"/>
      </w:pgBorders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47FE4" w:rsidRDefault="00F47FE4">
      <w:pPr>
        <w:spacing w:after="0" w:line="240" w:lineRule="auto"/>
      </w:pPr>
      <w:r>
        <w:separator/>
      </w:r>
    </w:p>
  </w:endnote>
  <w:endnote w:type="continuationSeparator" w:id="1">
    <w:p w:rsidR="00F47FE4" w:rsidRDefault="00F47FE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Monotype Corsiva">
    <w:panose1 w:val="03010101010201010101"/>
    <w:charset w:val="CC"/>
    <w:family w:val="script"/>
    <w:pitch w:val="variable"/>
    <w:sig w:usb0="00000287" w:usb1="00000000" w:usb2="00000000" w:usb3="00000000" w:csb0="000000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DejaVu Sans">
    <w:charset w:val="CC"/>
    <w:family w:val="auto"/>
    <w:pitch w:val="variable"/>
    <w:sig w:usb0="00000000" w:usb1="00000000" w:usb2="00000000" w:usb3="00000000" w:csb0="00000000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66DA9" w:rsidRDefault="00266DA9"/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66DA9" w:rsidRDefault="00266DA9">
    <w:pPr>
      <w:pStyle w:val="af0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66DA9" w:rsidRDefault="00266DA9"/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47FE4" w:rsidRDefault="00F47FE4">
      <w:pPr>
        <w:spacing w:after="0" w:line="240" w:lineRule="auto"/>
      </w:pPr>
      <w:r>
        <w:separator/>
      </w:r>
    </w:p>
  </w:footnote>
  <w:footnote w:type="continuationSeparator" w:id="1">
    <w:p w:rsidR="00F47FE4" w:rsidRDefault="00F47FE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66DA9" w:rsidRDefault="00266DA9">
    <w:pPr>
      <w:pStyle w:val="af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66DA9" w:rsidRDefault="00266DA9"/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Рисунок 3" o:spid="_x0000_i1027" type="#_x0000_t75" style="width:.75pt;height:.75pt;visibility:visible;mso-wrap-style:square" o:bullet="t" filled="t">
        <v:imagedata r:id="rId1" o:title=""/>
      </v:shape>
    </w:pict>
  </w:numPicBullet>
  <w:abstractNum w:abstractNumId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abstractNum w:abstractNumId="1">
    <w:nsid w:val="00000002"/>
    <w:multiLevelType w:val="singleLevel"/>
    <w:tmpl w:val="00000002"/>
    <w:name w:val="WW8Num3"/>
    <w:lvl w:ilvl="0">
      <w:start w:val="1"/>
      <w:numFmt w:val="bullet"/>
      <w:lvlText w:val=""/>
      <w:lvlJc w:val="left"/>
      <w:pPr>
        <w:tabs>
          <w:tab w:val="num" w:pos="0"/>
        </w:tabs>
        <w:ind w:left="720" w:hanging="360"/>
      </w:pPr>
      <w:rPr>
        <w:rFonts w:ascii="Wingdings" w:hAnsi="Wingdings"/>
      </w:rPr>
    </w:lvl>
  </w:abstractNum>
  <w:abstractNum w:abstractNumId="2">
    <w:nsid w:val="00000003"/>
    <w:multiLevelType w:val="singleLevel"/>
    <w:tmpl w:val="00000003"/>
    <w:name w:val="WW8Num4"/>
    <w:lvl w:ilvl="0">
      <w:start w:val="1"/>
      <w:numFmt w:val="bullet"/>
      <w:lvlText w:val=""/>
      <w:lvlJc w:val="left"/>
      <w:pPr>
        <w:tabs>
          <w:tab w:val="num" w:pos="0"/>
        </w:tabs>
        <w:ind w:left="1110" w:hanging="360"/>
      </w:pPr>
      <w:rPr>
        <w:rFonts w:ascii="Wingdings" w:hAnsi="Wingdings"/>
      </w:rPr>
    </w:lvl>
  </w:abstractNum>
  <w:abstractNum w:abstractNumId="3">
    <w:nsid w:val="00000004"/>
    <w:multiLevelType w:val="singleLevel"/>
    <w:tmpl w:val="00000004"/>
    <w:name w:val="WW8Num6"/>
    <w:lvl w:ilvl="0">
      <w:start w:val="1"/>
      <w:numFmt w:val="bullet"/>
      <w:lvlText w:val=""/>
      <w:lvlJc w:val="left"/>
      <w:pPr>
        <w:tabs>
          <w:tab w:val="num" w:pos="0"/>
        </w:tabs>
        <w:ind w:left="720" w:hanging="360"/>
      </w:pPr>
      <w:rPr>
        <w:rFonts w:ascii="Wingdings" w:hAnsi="Wingdings"/>
      </w:rPr>
    </w:lvl>
  </w:abstractNum>
  <w:abstractNum w:abstractNumId="4">
    <w:nsid w:val="00000005"/>
    <w:multiLevelType w:val="singleLevel"/>
    <w:tmpl w:val="00000005"/>
    <w:name w:val="WW8Num7"/>
    <w:lvl w:ilvl="0">
      <w:start w:val="1"/>
      <w:numFmt w:val="bullet"/>
      <w:lvlText w:val=""/>
      <w:lvlJc w:val="left"/>
      <w:pPr>
        <w:tabs>
          <w:tab w:val="num" w:pos="0"/>
        </w:tabs>
        <w:ind w:left="720" w:hanging="360"/>
      </w:pPr>
      <w:rPr>
        <w:rFonts w:ascii="Wingdings" w:hAnsi="Wingdings"/>
      </w:rPr>
    </w:lvl>
  </w:abstractNum>
  <w:abstractNum w:abstractNumId="5">
    <w:nsid w:val="00000006"/>
    <w:multiLevelType w:val="singleLevel"/>
    <w:tmpl w:val="00000006"/>
    <w:name w:val="WW8Num8"/>
    <w:lvl w:ilvl="0">
      <w:start w:val="1"/>
      <w:numFmt w:val="bullet"/>
      <w:lvlText w:val=""/>
      <w:lvlJc w:val="left"/>
      <w:pPr>
        <w:tabs>
          <w:tab w:val="num" w:pos="0"/>
        </w:tabs>
        <w:ind w:left="780" w:hanging="360"/>
      </w:pPr>
      <w:rPr>
        <w:rFonts w:ascii="Wingdings" w:hAnsi="Wingdings"/>
      </w:rPr>
    </w:lvl>
  </w:abstractNum>
  <w:abstractNum w:abstractNumId="6">
    <w:nsid w:val="00000007"/>
    <w:multiLevelType w:val="singleLevel"/>
    <w:tmpl w:val="00000007"/>
    <w:name w:val="WW8Num12"/>
    <w:lvl w:ilvl="0">
      <w:start w:val="1"/>
      <w:numFmt w:val="bullet"/>
      <w:lvlText w:val=""/>
      <w:lvlJc w:val="left"/>
      <w:pPr>
        <w:tabs>
          <w:tab w:val="num" w:pos="0"/>
        </w:tabs>
        <w:ind w:left="720" w:hanging="360"/>
      </w:pPr>
      <w:rPr>
        <w:rFonts w:ascii="Wingdings" w:hAnsi="Wingdings"/>
      </w:rPr>
    </w:lvl>
  </w:abstractNum>
  <w:abstractNum w:abstractNumId="7">
    <w:nsid w:val="00000008"/>
    <w:multiLevelType w:val="singleLevel"/>
    <w:tmpl w:val="00000008"/>
    <w:name w:val="WW8Num14"/>
    <w:lvl w:ilvl="0">
      <w:start w:val="1"/>
      <w:numFmt w:val="decimal"/>
      <w:lvlText w:val="%1."/>
      <w:lvlJc w:val="left"/>
      <w:pPr>
        <w:tabs>
          <w:tab w:val="num" w:pos="1170"/>
        </w:tabs>
        <w:ind w:left="1170" w:hanging="360"/>
      </w:pPr>
    </w:lvl>
  </w:abstractNum>
  <w:abstractNum w:abstractNumId="8">
    <w:nsid w:val="00000009"/>
    <w:multiLevelType w:val="singleLevel"/>
    <w:tmpl w:val="00000009"/>
    <w:name w:val="WW8Num17"/>
    <w:lvl w:ilvl="0">
      <w:start w:val="1"/>
      <w:numFmt w:val="bullet"/>
      <w:lvlText w:val=""/>
      <w:lvlJc w:val="left"/>
      <w:pPr>
        <w:tabs>
          <w:tab w:val="num" w:pos="0"/>
        </w:tabs>
        <w:ind w:left="720" w:hanging="360"/>
      </w:pPr>
      <w:rPr>
        <w:rFonts w:ascii="Wingdings" w:hAnsi="Wingdings"/>
      </w:rPr>
    </w:lvl>
  </w:abstractNum>
  <w:abstractNum w:abstractNumId="9">
    <w:nsid w:val="0000000A"/>
    <w:multiLevelType w:val="singleLevel"/>
    <w:tmpl w:val="0000000A"/>
    <w:name w:val="WW8Num18"/>
    <w:lvl w:ilvl="0">
      <w:start w:val="1"/>
      <w:numFmt w:val="bullet"/>
      <w:lvlText w:val=""/>
      <w:lvlJc w:val="left"/>
      <w:pPr>
        <w:tabs>
          <w:tab w:val="num" w:pos="855"/>
        </w:tabs>
        <w:ind w:left="855" w:hanging="360"/>
      </w:pPr>
      <w:rPr>
        <w:rFonts w:ascii="Wingdings" w:hAnsi="Wingdings"/>
      </w:rPr>
    </w:lvl>
  </w:abstractNum>
  <w:abstractNum w:abstractNumId="10">
    <w:nsid w:val="0000000B"/>
    <w:multiLevelType w:val="singleLevel"/>
    <w:tmpl w:val="0000000B"/>
    <w:name w:val="WW8Num21"/>
    <w:lvl w:ilvl="0">
      <w:start w:val="1"/>
      <w:numFmt w:val="bullet"/>
      <w:lvlText w:val=""/>
      <w:lvlJc w:val="left"/>
      <w:pPr>
        <w:tabs>
          <w:tab w:val="num" w:pos="0"/>
        </w:tabs>
        <w:ind w:left="720" w:hanging="360"/>
      </w:pPr>
      <w:rPr>
        <w:rFonts w:ascii="Wingdings" w:hAnsi="Wingdings"/>
      </w:rPr>
    </w:lvl>
  </w:abstractNum>
  <w:abstractNum w:abstractNumId="11">
    <w:nsid w:val="0000000C"/>
    <w:multiLevelType w:val="singleLevel"/>
    <w:tmpl w:val="0000000C"/>
    <w:name w:val="WW8Num28"/>
    <w:lvl w:ilvl="0">
      <w:start w:val="1"/>
      <w:numFmt w:val="bullet"/>
      <w:lvlText w:val=""/>
      <w:lvlJc w:val="left"/>
      <w:pPr>
        <w:tabs>
          <w:tab w:val="num" w:pos="720"/>
        </w:tabs>
        <w:ind w:left="720" w:hanging="360"/>
      </w:pPr>
      <w:rPr>
        <w:rFonts w:ascii="Wingdings" w:hAnsi="Wingdings"/>
      </w:rPr>
    </w:lvl>
  </w:abstractNum>
  <w:abstractNum w:abstractNumId="12">
    <w:nsid w:val="0000000D"/>
    <w:multiLevelType w:val="multilevel"/>
    <w:tmpl w:val="0000000D"/>
    <w:lvl w:ilvl="0">
      <w:start w:val="7"/>
      <w:numFmt w:val="upperRoman"/>
      <w:lvlText w:val="%1."/>
      <w:lvlJc w:val="left"/>
      <w:pPr>
        <w:tabs>
          <w:tab w:val="num" w:pos="1287"/>
        </w:tabs>
        <w:ind w:left="1287" w:hanging="720"/>
      </w:pPr>
    </w:lvl>
    <w:lvl w:ilvl="1">
      <w:start w:val="1"/>
      <w:numFmt w:val="decimal"/>
      <w:lvlText w:val="%2."/>
      <w:lvlJc w:val="left"/>
      <w:pPr>
        <w:tabs>
          <w:tab w:val="num" w:pos="1647"/>
        </w:tabs>
        <w:ind w:left="1647" w:hanging="360"/>
      </w:pPr>
    </w:lvl>
    <w:lvl w:ilvl="2">
      <w:numFmt w:val="bullet"/>
      <w:lvlText w:val="-"/>
      <w:lvlJc w:val="left"/>
      <w:pPr>
        <w:tabs>
          <w:tab w:val="num" w:pos="2547"/>
        </w:tabs>
        <w:ind w:left="2547" w:hanging="360"/>
      </w:pPr>
      <w:rPr>
        <w:rFonts w:ascii="Times New Roman" w:hAnsi="Times New Roman" w:cs="Times New Roman"/>
      </w:rPr>
    </w:lvl>
    <w:lvl w:ilvl="3">
      <w:numFmt w:val="bullet"/>
      <w:lvlText w:val="-"/>
      <w:lvlJc w:val="left"/>
      <w:pPr>
        <w:tabs>
          <w:tab w:val="num" w:pos="3087"/>
        </w:tabs>
        <w:ind w:left="3087" w:hanging="360"/>
      </w:pPr>
      <w:rPr>
        <w:rFonts w:ascii="Times New Roman" w:hAnsi="Times New Roman" w:cs="Times New Roman"/>
      </w:r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>
    <w:nsid w:val="0000000E"/>
    <w:multiLevelType w:val="multilevel"/>
    <w:tmpl w:val="0000000E"/>
    <w:lvl w:ilvl="0">
      <w:start w:val="1"/>
      <w:numFmt w:val="decimal"/>
      <w:lvlText w:val="%1."/>
      <w:lvlJc w:val="left"/>
      <w:pPr>
        <w:tabs>
          <w:tab w:val="num" w:pos="2727"/>
        </w:tabs>
        <w:ind w:left="2727" w:hanging="360"/>
      </w:pPr>
    </w:lvl>
    <w:lvl w:ilvl="1">
      <w:start w:val="1"/>
      <w:numFmt w:val="decimal"/>
      <w:lvlText w:val="%2."/>
      <w:lvlJc w:val="left"/>
      <w:pPr>
        <w:tabs>
          <w:tab w:val="num" w:pos="2520"/>
        </w:tabs>
        <w:ind w:left="252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>
    <w:nsid w:val="0000000F"/>
    <w:multiLevelType w:val="multilevel"/>
    <w:tmpl w:val="0000000F"/>
    <w:lvl w:ilvl="0">
      <w:start w:val="1"/>
      <w:numFmt w:val="decimal"/>
      <w:lvlText w:val="%1."/>
      <w:lvlJc w:val="left"/>
      <w:pPr>
        <w:tabs>
          <w:tab w:val="num" w:pos="1170"/>
        </w:tabs>
        <w:ind w:left="117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lef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>
    <w:nsid w:val="4F7F74EA"/>
    <w:multiLevelType w:val="hybridMultilevel"/>
    <w:tmpl w:val="283CCED0"/>
    <w:lvl w:ilvl="0" w:tplc="B7DE49B0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55D67174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CCA671C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C0620E5A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197AE716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B9F8DE0A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D30ABC8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DC8465FC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07EA0F96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4"/>
  </w:num>
  <w:num w:numId="6">
    <w:abstractNumId w:val="5"/>
  </w:num>
  <w:num w:numId="7">
    <w:abstractNumId w:val="6"/>
  </w:num>
  <w:num w:numId="8">
    <w:abstractNumId w:val="7"/>
  </w:num>
  <w:num w:numId="9">
    <w:abstractNumId w:val="8"/>
  </w:num>
  <w:num w:numId="10">
    <w:abstractNumId w:val="9"/>
  </w:num>
  <w:num w:numId="11">
    <w:abstractNumId w:val="10"/>
  </w:num>
  <w:num w:numId="12">
    <w:abstractNumId w:val="11"/>
  </w:num>
  <w:num w:numId="13">
    <w:abstractNumId w:val="12"/>
  </w:num>
  <w:num w:numId="14">
    <w:abstractNumId w:val="13"/>
  </w:num>
  <w:num w:numId="15">
    <w:abstractNumId w:val="14"/>
  </w:num>
  <w:num w:numId="16">
    <w:abstractNumId w:val="1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isplayBackgroundShape/>
  <w:embedSystemFonts/>
  <w:stylePaneFormatFilter w:val="0000"/>
  <w:defaultTabStop w:val="708"/>
  <w:defaultTableStyle w:val="a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D81F44"/>
    <w:rsid w:val="00036E2A"/>
    <w:rsid w:val="000A65A9"/>
    <w:rsid w:val="001448CD"/>
    <w:rsid w:val="001637B6"/>
    <w:rsid w:val="001A53F8"/>
    <w:rsid w:val="00204DAB"/>
    <w:rsid w:val="00236DD4"/>
    <w:rsid w:val="00266DA9"/>
    <w:rsid w:val="002E47BE"/>
    <w:rsid w:val="003038BE"/>
    <w:rsid w:val="003534E1"/>
    <w:rsid w:val="00440B26"/>
    <w:rsid w:val="00447CA7"/>
    <w:rsid w:val="00463883"/>
    <w:rsid w:val="00550150"/>
    <w:rsid w:val="00593BEA"/>
    <w:rsid w:val="005C37B5"/>
    <w:rsid w:val="005D437D"/>
    <w:rsid w:val="005D4FC8"/>
    <w:rsid w:val="00610ACD"/>
    <w:rsid w:val="006529A1"/>
    <w:rsid w:val="006837BD"/>
    <w:rsid w:val="00693542"/>
    <w:rsid w:val="006A1943"/>
    <w:rsid w:val="007779E5"/>
    <w:rsid w:val="007F2294"/>
    <w:rsid w:val="008126C9"/>
    <w:rsid w:val="00985F6F"/>
    <w:rsid w:val="009B70E8"/>
    <w:rsid w:val="00A36DFA"/>
    <w:rsid w:val="00A62991"/>
    <w:rsid w:val="00A67E73"/>
    <w:rsid w:val="00A81170"/>
    <w:rsid w:val="00A95494"/>
    <w:rsid w:val="00AA79E8"/>
    <w:rsid w:val="00B61B36"/>
    <w:rsid w:val="00BD33EA"/>
    <w:rsid w:val="00C33081"/>
    <w:rsid w:val="00CF00C3"/>
    <w:rsid w:val="00D81F44"/>
    <w:rsid w:val="00E17B13"/>
    <w:rsid w:val="00E81938"/>
    <w:rsid w:val="00EE7FF8"/>
    <w:rsid w:val="00F47FE4"/>
    <w:rsid w:val="00F973B3"/>
    <w:rsid w:val="00FA6B59"/>
    <w:rsid w:val="00FB34D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1"/>
    </o:shapelayout>
  </w:shapeDefaults>
  <w:doNotEmbedSmartTag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semiHidden="0" w:uiPriority="9" w:unhideWhenUsed="0" w:qFormat="1"/>
    <w:lsdException w:name="heading 4" w:uiPriority="9" w:qFormat="1"/>
    <w:lsdException w:name="heading 5" w:uiPriority="9" w:qFormat="1"/>
    <w:lsdException w:name="heading 6" w:semiHidden="0" w:uiPriority="9" w:unhideWhenUsed="0" w:qFormat="1"/>
    <w:lsdException w:name="heading 7" w:semiHidden="0" w:uiPriority="9" w:unhideWhenUsed="0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93542"/>
    <w:pPr>
      <w:suppressAutoHyphens/>
      <w:spacing w:after="200" w:line="276" w:lineRule="auto"/>
    </w:pPr>
    <w:rPr>
      <w:rFonts w:ascii="Calibri" w:hAnsi="Calibri" w:cs="Calibri"/>
      <w:sz w:val="22"/>
      <w:szCs w:val="22"/>
      <w:lang w:eastAsia="ar-SA"/>
    </w:rPr>
  </w:style>
  <w:style w:type="paragraph" w:styleId="3">
    <w:name w:val="heading 3"/>
    <w:basedOn w:val="a"/>
    <w:next w:val="a"/>
    <w:qFormat/>
    <w:rsid w:val="00693542"/>
    <w:pPr>
      <w:keepNext/>
      <w:keepLines/>
      <w:tabs>
        <w:tab w:val="num" w:pos="720"/>
      </w:tabs>
      <w:spacing w:before="200" w:after="0"/>
      <w:ind w:left="720" w:hanging="720"/>
      <w:outlineLvl w:val="2"/>
    </w:pPr>
    <w:rPr>
      <w:rFonts w:ascii="Cambria" w:hAnsi="Cambria" w:cs="Times New Roman"/>
      <w:b/>
      <w:bCs/>
      <w:color w:val="4F81BD"/>
    </w:rPr>
  </w:style>
  <w:style w:type="paragraph" w:styleId="6">
    <w:name w:val="heading 6"/>
    <w:basedOn w:val="a"/>
    <w:next w:val="a"/>
    <w:qFormat/>
    <w:rsid w:val="00693542"/>
    <w:pPr>
      <w:keepNext/>
      <w:shd w:val="clear" w:color="auto" w:fill="FFFFFF"/>
      <w:tabs>
        <w:tab w:val="num" w:pos="1152"/>
      </w:tabs>
      <w:spacing w:after="0" w:line="360" w:lineRule="auto"/>
      <w:ind w:right="14" w:firstLine="281"/>
      <w:jc w:val="right"/>
      <w:outlineLvl w:val="5"/>
    </w:pPr>
    <w:rPr>
      <w:rFonts w:ascii="Monotype Corsiva" w:hAnsi="Monotype Corsiva" w:cs="Times New Roman"/>
      <w:sz w:val="34"/>
      <w:szCs w:val="24"/>
    </w:rPr>
  </w:style>
  <w:style w:type="paragraph" w:styleId="7">
    <w:name w:val="heading 7"/>
    <w:basedOn w:val="a"/>
    <w:next w:val="a"/>
    <w:qFormat/>
    <w:rsid w:val="00693542"/>
    <w:pPr>
      <w:keepNext/>
      <w:keepLines/>
      <w:tabs>
        <w:tab w:val="num" w:pos="1296"/>
      </w:tabs>
      <w:spacing w:before="200" w:after="0"/>
      <w:ind w:left="1296" w:hanging="1296"/>
      <w:outlineLvl w:val="6"/>
    </w:pPr>
    <w:rPr>
      <w:rFonts w:ascii="Cambria" w:hAnsi="Cambria" w:cs="Times New Roman"/>
      <w:i/>
      <w:iCs/>
      <w:color w:val="40404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WW8Num1z0">
    <w:name w:val="WW8Num1z0"/>
    <w:rsid w:val="00693542"/>
    <w:rPr>
      <w:rFonts w:ascii="Wingdings" w:hAnsi="Wingdings"/>
    </w:rPr>
  </w:style>
  <w:style w:type="character" w:customStyle="1" w:styleId="WW8Num1z1">
    <w:name w:val="WW8Num1z1"/>
    <w:rsid w:val="00693542"/>
    <w:rPr>
      <w:rFonts w:ascii="Courier New" w:hAnsi="Courier New" w:cs="Courier New"/>
    </w:rPr>
  </w:style>
  <w:style w:type="character" w:customStyle="1" w:styleId="WW8Num1z3">
    <w:name w:val="WW8Num1z3"/>
    <w:rsid w:val="00693542"/>
    <w:rPr>
      <w:rFonts w:ascii="Symbol" w:hAnsi="Symbol"/>
    </w:rPr>
  </w:style>
  <w:style w:type="character" w:customStyle="1" w:styleId="WW8Num2z0">
    <w:name w:val="WW8Num2z0"/>
    <w:rsid w:val="00693542"/>
    <w:rPr>
      <w:rFonts w:ascii="Wingdings" w:hAnsi="Wingdings"/>
    </w:rPr>
  </w:style>
  <w:style w:type="character" w:customStyle="1" w:styleId="WW8Num2z1">
    <w:name w:val="WW8Num2z1"/>
    <w:rsid w:val="00693542"/>
    <w:rPr>
      <w:rFonts w:ascii="Courier New" w:hAnsi="Courier New" w:cs="Courier New"/>
    </w:rPr>
  </w:style>
  <w:style w:type="character" w:customStyle="1" w:styleId="WW8Num2z3">
    <w:name w:val="WW8Num2z3"/>
    <w:rsid w:val="00693542"/>
    <w:rPr>
      <w:rFonts w:ascii="Symbol" w:hAnsi="Symbol"/>
    </w:rPr>
  </w:style>
  <w:style w:type="character" w:customStyle="1" w:styleId="WW8Num3z0">
    <w:name w:val="WW8Num3z0"/>
    <w:rsid w:val="00693542"/>
    <w:rPr>
      <w:rFonts w:ascii="Wingdings" w:hAnsi="Wingdings"/>
    </w:rPr>
  </w:style>
  <w:style w:type="character" w:customStyle="1" w:styleId="WW8Num3z1">
    <w:name w:val="WW8Num3z1"/>
    <w:rsid w:val="00693542"/>
    <w:rPr>
      <w:rFonts w:ascii="Courier New" w:hAnsi="Courier New" w:cs="Courier New"/>
    </w:rPr>
  </w:style>
  <w:style w:type="character" w:customStyle="1" w:styleId="WW8Num3z3">
    <w:name w:val="WW8Num3z3"/>
    <w:rsid w:val="00693542"/>
    <w:rPr>
      <w:rFonts w:ascii="Symbol" w:hAnsi="Symbol"/>
    </w:rPr>
  </w:style>
  <w:style w:type="character" w:customStyle="1" w:styleId="WW8Num4z0">
    <w:name w:val="WW8Num4z0"/>
    <w:rsid w:val="00693542"/>
    <w:rPr>
      <w:rFonts w:ascii="Wingdings" w:hAnsi="Wingdings"/>
    </w:rPr>
  </w:style>
  <w:style w:type="character" w:customStyle="1" w:styleId="WW8Num4z1">
    <w:name w:val="WW8Num4z1"/>
    <w:rsid w:val="00693542"/>
    <w:rPr>
      <w:rFonts w:ascii="Courier New" w:hAnsi="Courier New" w:cs="Courier New"/>
    </w:rPr>
  </w:style>
  <w:style w:type="character" w:customStyle="1" w:styleId="WW8Num4z3">
    <w:name w:val="WW8Num4z3"/>
    <w:rsid w:val="00693542"/>
    <w:rPr>
      <w:rFonts w:ascii="Symbol" w:hAnsi="Symbol"/>
    </w:rPr>
  </w:style>
  <w:style w:type="character" w:customStyle="1" w:styleId="WW8Num5z0">
    <w:name w:val="WW8Num5z0"/>
    <w:rsid w:val="00693542"/>
    <w:rPr>
      <w:rFonts w:ascii="Symbol" w:hAnsi="Symbol"/>
    </w:rPr>
  </w:style>
  <w:style w:type="character" w:customStyle="1" w:styleId="WW8Num5z1">
    <w:name w:val="WW8Num5z1"/>
    <w:rsid w:val="00693542"/>
    <w:rPr>
      <w:rFonts w:ascii="Courier New" w:hAnsi="Courier New" w:cs="Courier New"/>
    </w:rPr>
  </w:style>
  <w:style w:type="character" w:customStyle="1" w:styleId="WW8Num5z2">
    <w:name w:val="WW8Num5z2"/>
    <w:rsid w:val="00693542"/>
    <w:rPr>
      <w:rFonts w:ascii="Wingdings" w:hAnsi="Wingdings"/>
    </w:rPr>
  </w:style>
  <w:style w:type="character" w:customStyle="1" w:styleId="WW8Num6z0">
    <w:name w:val="WW8Num6z0"/>
    <w:rsid w:val="00693542"/>
    <w:rPr>
      <w:rFonts w:ascii="Wingdings" w:hAnsi="Wingdings"/>
    </w:rPr>
  </w:style>
  <w:style w:type="character" w:customStyle="1" w:styleId="WW8Num6z1">
    <w:name w:val="WW8Num6z1"/>
    <w:rsid w:val="00693542"/>
    <w:rPr>
      <w:rFonts w:ascii="Courier New" w:hAnsi="Courier New" w:cs="Courier New"/>
    </w:rPr>
  </w:style>
  <w:style w:type="character" w:customStyle="1" w:styleId="WW8Num6z3">
    <w:name w:val="WW8Num6z3"/>
    <w:rsid w:val="00693542"/>
    <w:rPr>
      <w:rFonts w:ascii="Symbol" w:hAnsi="Symbol"/>
    </w:rPr>
  </w:style>
  <w:style w:type="character" w:customStyle="1" w:styleId="WW8Num7z0">
    <w:name w:val="WW8Num7z0"/>
    <w:rsid w:val="00693542"/>
    <w:rPr>
      <w:rFonts w:ascii="Wingdings" w:hAnsi="Wingdings"/>
    </w:rPr>
  </w:style>
  <w:style w:type="character" w:customStyle="1" w:styleId="WW8Num7z1">
    <w:name w:val="WW8Num7z1"/>
    <w:rsid w:val="00693542"/>
    <w:rPr>
      <w:rFonts w:ascii="Courier New" w:hAnsi="Courier New" w:cs="Courier New"/>
    </w:rPr>
  </w:style>
  <w:style w:type="character" w:customStyle="1" w:styleId="WW8Num7z3">
    <w:name w:val="WW8Num7z3"/>
    <w:rsid w:val="00693542"/>
    <w:rPr>
      <w:rFonts w:ascii="Symbol" w:hAnsi="Symbol"/>
    </w:rPr>
  </w:style>
  <w:style w:type="character" w:customStyle="1" w:styleId="WW8Num8z0">
    <w:name w:val="WW8Num8z0"/>
    <w:rsid w:val="00693542"/>
    <w:rPr>
      <w:rFonts w:ascii="Wingdings" w:hAnsi="Wingdings"/>
    </w:rPr>
  </w:style>
  <w:style w:type="character" w:customStyle="1" w:styleId="WW8Num8z1">
    <w:name w:val="WW8Num8z1"/>
    <w:rsid w:val="00693542"/>
    <w:rPr>
      <w:rFonts w:ascii="Courier New" w:hAnsi="Courier New" w:cs="Courier New"/>
    </w:rPr>
  </w:style>
  <w:style w:type="character" w:customStyle="1" w:styleId="WW8Num8z3">
    <w:name w:val="WW8Num8z3"/>
    <w:rsid w:val="00693542"/>
    <w:rPr>
      <w:rFonts w:ascii="Symbol" w:hAnsi="Symbol"/>
    </w:rPr>
  </w:style>
  <w:style w:type="character" w:customStyle="1" w:styleId="WW8Num9z0">
    <w:name w:val="WW8Num9z0"/>
    <w:rsid w:val="00693542"/>
    <w:rPr>
      <w:rFonts w:ascii="Wingdings" w:hAnsi="Wingdings"/>
    </w:rPr>
  </w:style>
  <w:style w:type="character" w:customStyle="1" w:styleId="WW8Num9z1">
    <w:name w:val="WW8Num9z1"/>
    <w:rsid w:val="00693542"/>
    <w:rPr>
      <w:rFonts w:ascii="Courier New" w:hAnsi="Courier New" w:cs="Courier New"/>
    </w:rPr>
  </w:style>
  <w:style w:type="character" w:customStyle="1" w:styleId="WW8Num9z3">
    <w:name w:val="WW8Num9z3"/>
    <w:rsid w:val="00693542"/>
    <w:rPr>
      <w:rFonts w:ascii="Symbol" w:hAnsi="Symbol"/>
    </w:rPr>
  </w:style>
  <w:style w:type="character" w:customStyle="1" w:styleId="WW8Num10z0">
    <w:name w:val="WW8Num10z0"/>
    <w:rsid w:val="00693542"/>
    <w:rPr>
      <w:rFonts w:ascii="Wingdings" w:hAnsi="Wingdings"/>
    </w:rPr>
  </w:style>
  <w:style w:type="character" w:customStyle="1" w:styleId="WW8Num10z1">
    <w:name w:val="WW8Num10z1"/>
    <w:rsid w:val="00693542"/>
    <w:rPr>
      <w:rFonts w:ascii="Courier New" w:hAnsi="Courier New" w:cs="Courier New"/>
    </w:rPr>
  </w:style>
  <w:style w:type="character" w:customStyle="1" w:styleId="WW8Num10z3">
    <w:name w:val="WW8Num10z3"/>
    <w:rsid w:val="00693542"/>
    <w:rPr>
      <w:rFonts w:ascii="Symbol" w:hAnsi="Symbol"/>
    </w:rPr>
  </w:style>
  <w:style w:type="character" w:customStyle="1" w:styleId="WW8Num12z0">
    <w:name w:val="WW8Num12z0"/>
    <w:rsid w:val="00693542"/>
    <w:rPr>
      <w:rFonts w:ascii="Wingdings" w:hAnsi="Wingdings"/>
    </w:rPr>
  </w:style>
  <w:style w:type="character" w:customStyle="1" w:styleId="WW8Num12z1">
    <w:name w:val="WW8Num12z1"/>
    <w:rsid w:val="00693542"/>
    <w:rPr>
      <w:rFonts w:ascii="Courier New" w:hAnsi="Courier New" w:cs="Courier New"/>
    </w:rPr>
  </w:style>
  <w:style w:type="character" w:customStyle="1" w:styleId="WW8Num12z3">
    <w:name w:val="WW8Num12z3"/>
    <w:rsid w:val="00693542"/>
    <w:rPr>
      <w:rFonts w:ascii="Symbol" w:hAnsi="Symbol"/>
    </w:rPr>
  </w:style>
  <w:style w:type="character" w:customStyle="1" w:styleId="WW8Num15z0">
    <w:name w:val="WW8Num15z0"/>
    <w:rsid w:val="00693542"/>
    <w:rPr>
      <w:rFonts w:ascii="Wingdings" w:hAnsi="Wingdings"/>
    </w:rPr>
  </w:style>
  <w:style w:type="character" w:customStyle="1" w:styleId="WW8Num15z1">
    <w:name w:val="WW8Num15z1"/>
    <w:rsid w:val="00693542"/>
    <w:rPr>
      <w:rFonts w:ascii="Courier New" w:hAnsi="Courier New" w:cs="Courier New"/>
    </w:rPr>
  </w:style>
  <w:style w:type="character" w:customStyle="1" w:styleId="WW8Num15z3">
    <w:name w:val="WW8Num15z3"/>
    <w:rsid w:val="00693542"/>
    <w:rPr>
      <w:rFonts w:ascii="Symbol" w:hAnsi="Symbol"/>
    </w:rPr>
  </w:style>
  <w:style w:type="character" w:customStyle="1" w:styleId="WW8Num16z0">
    <w:name w:val="WW8Num16z0"/>
    <w:rsid w:val="00693542"/>
    <w:rPr>
      <w:rFonts w:ascii="Wingdings" w:hAnsi="Wingdings"/>
    </w:rPr>
  </w:style>
  <w:style w:type="character" w:customStyle="1" w:styleId="WW8Num16z1">
    <w:name w:val="WW8Num16z1"/>
    <w:rsid w:val="00693542"/>
    <w:rPr>
      <w:rFonts w:ascii="Courier New" w:hAnsi="Courier New" w:cs="Courier New"/>
    </w:rPr>
  </w:style>
  <w:style w:type="character" w:customStyle="1" w:styleId="WW8Num16z3">
    <w:name w:val="WW8Num16z3"/>
    <w:rsid w:val="00693542"/>
    <w:rPr>
      <w:rFonts w:ascii="Symbol" w:hAnsi="Symbol"/>
    </w:rPr>
  </w:style>
  <w:style w:type="character" w:customStyle="1" w:styleId="WW8Num17z0">
    <w:name w:val="WW8Num17z0"/>
    <w:rsid w:val="00693542"/>
    <w:rPr>
      <w:rFonts w:ascii="Wingdings" w:hAnsi="Wingdings"/>
    </w:rPr>
  </w:style>
  <w:style w:type="character" w:customStyle="1" w:styleId="WW8Num17z1">
    <w:name w:val="WW8Num17z1"/>
    <w:rsid w:val="00693542"/>
    <w:rPr>
      <w:rFonts w:ascii="Courier New" w:hAnsi="Courier New" w:cs="Courier New"/>
    </w:rPr>
  </w:style>
  <w:style w:type="character" w:customStyle="1" w:styleId="WW8Num17z3">
    <w:name w:val="WW8Num17z3"/>
    <w:rsid w:val="00693542"/>
    <w:rPr>
      <w:rFonts w:ascii="Symbol" w:hAnsi="Symbol"/>
    </w:rPr>
  </w:style>
  <w:style w:type="character" w:customStyle="1" w:styleId="WW8Num18z0">
    <w:name w:val="WW8Num18z0"/>
    <w:rsid w:val="00693542"/>
    <w:rPr>
      <w:rFonts w:ascii="Wingdings" w:hAnsi="Wingdings"/>
    </w:rPr>
  </w:style>
  <w:style w:type="character" w:customStyle="1" w:styleId="WW8Num18z1">
    <w:name w:val="WW8Num18z1"/>
    <w:rsid w:val="00693542"/>
    <w:rPr>
      <w:rFonts w:ascii="Courier New" w:hAnsi="Courier New" w:cs="Courier New"/>
    </w:rPr>
  </w:style>
  <w:style w:type="character" w:customStyle="1" w:styleId="WW8Num18z3">
    <w:name w:val="WW8Num18z3"/>
    <w:rsid w:val="00693542"/>
    <w:rPr>
      <w:rFonts w:ascii="Symbol" w:hAnsi="Symbol"/>
    </w:rPr>
  </w:style>
  <w:style w:type="character" w:customStyle="1" w:styleId="WW8Num19z0">
    <w:name w:val="WW8Num19z0"/>
    <w:rsid w:val="00693542"/>
    <w:rPr>
      <w:rFonts w:ascii="Wingdings" w:hAnsi="Wingdings"/>
    </w:rPr>
  </w:style>
  <w:style w:type="character" w:customStyle="1" w:styleId="WW8Num19z1">
    <w:name w:val="WW8Num19z1"/>
    <w:rsid w:val="00693542"/>
    <w:rPr>
      <w:rFonts w:ascii="Courier New" w:hAnsi="Courier New" w:cs="Courier New"/>
    </w:rPr>
  </w:style>
  <w:style w:type="character" w:customStyle="1" w:styleId="WW8Num19z3">
    <w:name w:val="WW8Num19z3"/>
    <w:rsid w:val="00693542"/>
    <w:rPr>
      <w:rFonts w:ascii="Symbol" w:hAnsi="Symbol"/>
    </w:rPr>
  </w:style>
  <w:style w:type="character" w:customStyle="1" w:styleId="WW8Num20z0">
    <w:name w:val="WW8Num20z0"/>
    <w:rsid w:val="00693542"/>
    <w:rPr>
      <w:rFonts w:ascii="Symbol" w:hAnsi="Symbol"/>
    </w:rPr>
  </w:style>
  <w:style w:type="character" w:customStyle="1" w:styleId="WW8Num21z0">
    <w:name w:val="WW8Num21z0"/>
    <w:rsid w:val="00693542"/>
    <w:rPr>
      <w:rFonts w:ascii="Wingdings" w:hAnsi="Wingdings"/>
    </w:rPr>
  </w:style>
  <w:style w:type="character" w:customStyle="1" w:styleId="WW8Num21z1">
    <w:name w:val="WW8Num21z1"/>
    <w:rsid w:val="00693542"/>
    <w:rPr>
      <w:rFonts w:ascii="Courier New" w:hAnsi="Courier New" w:cs="Courier New"/>
    </w:rPr>
  </w:style>
  <w:style w:type="character" w:customStyle="1" w:styleId="WW8Num21z3">
    <w:name w:val="WW8Num21z3"/>
    <w:rsid w:val="00693542"/>
    <w:rPr>
      <w:rFonts w:ascii="Symbol" w:hAnsi="Symbol"/>
    </w:rPr>
  </w:style>
  <w:style w:type="character" w:customStyle="1" w:styleId="WW8Num24z0">
    <w:name w:val="WW8Num24z0"/>
    <w:rsid w:val="00693542"/>
    <w:rPr>
      <w:rFonts w:ascii="Symbol" w:hAnsi="Symbol"/>
    </w:rPr>
  </w:style>
  <w:style w:type="character" w:customStyle="1" w:styleId="WW8Num24z1">
    <w:name w:val="WW8Num24z1"/>
    <w:rsid w:val="00693542"/>
    <w:rPr>
      <w:rFonts w:ascii="Courier New" w:hAnsi="Courier New" w:cs="Courier New"/>
    </w:rPr>
  </w:style>
  <w:style w:type="character" w:customStyle="1" w:styleId="WW8Num24z2">
    <w:name w:val="WW8Num24z2"/>
    <w:rsid w:val="00693542"/>
    <w:rPr>
      <w:rFonts w:ascii="Wingdings" w:hAnsi="Wingdings"/>
    </w:rPr>
  </w:style>
  <w:style w:type="character" w:customStyle="1" w:styleId="WW8Num26z0">
    <w:name w:val="WW8Num26z0"/>
    <w:rsid w:val="00693542"/>
    <w:rPr>
      <w:rFonts w:ascii="Wingdings" w:hAnsi="Wingdings"/>
    </w:rPr>
  </w:style>
  <w:style w:type="character" w:customStyle="1" w:styleId="WW8Num26z1">
    <w:name w:val="WW8Num26z1"/>
    <w:rsid w:val="00693542"/>
    <w:rPr>
      <w:rFonts w:ascii="Courier New" w:hAnsi="Courier New" w:cs="Courier New"/>
    </w:rPr>
  </w:style>
  <w:style w:type="character" w:customStyle="1" w:styleId="WW8Num26z3">
    <w:name w:val="WW8Num26z3"/>
    <w:rsid w:val="00693542"/>
    <w:rPr>
      <w:rFonts w:ascii="Symbol" w:hAnsi="Symbol"/>
    </w:rPr>
  </w:style>
  <w:style w:type="character" w:customStyle="1" w:styleId="WW8Num27z0">
    <w:name w:val="WW8Num27z0"/>
    <w:rsid w:val="00693542"/>
    <w:rPr>
      <w:rFonts w:ascii="Wingdings" w:hAnsi="Wingdings"/>
    </w:rPr>
  </w:style>
  <w:style w:type="character" w:customStyle="1" w:styleId="WW8Num27z1">
    <w:name w:val="WW8Num27z1"/>
    <w:rsid w:val="00693542"/>
    <w:rPr>
      <w:rFonts w:ascii="Courier New" w:hAnsi="Courier New" w:cs="Courier New"/>
    </w:rPr>
  </w:style>
  <w:style w:type="character" w:customStyle="1" w:styleId="WW8Num27z3">
    <w:name w:val="WW8Num27z3"/>
    <w:rsid w:val="00693542"/>
    <w:rPr>
      <w:rFonts w:ascii="Symbol" w:hAnsi="Symbol"/>
    </w:rPr>
  </w:style>
  <w:style w:type="character" w:customStyle="1" w:styleId="WW8Num28z0">
    <w:name w:val="WW8Num28z0"/>
    <w:rsid w:val="00693542"/>
    <w:rPr>
      <w:rFonts w:ascii="Wingdings" w:hAnsi="Wingdings"/>
    </w:rPr>
  </w:style>
  <w:style w:type="character" w:customStyle="1" w:styleId="WW8Num28z1">
    <w:name w:val="WW8Num28z1"/>
    <w:rsid w:val="00693542"/>
    <w:rPr>
      <w:rFonts w:ascii="Courier New" w:hAnsi="Courier New" w:cs="Courier New"/>
    </w:rPr>
  </w:style>
  <w:style w:type="character" w:customStyle="1" w:styleId="WW8Num28z3">
    <w:name w:val="WW8Num28z3"/>
    <w:rsid w:val="00693542"/>
    <w:rPr>
      <w:rFonts w:ascii="Symbol" w:hAnsi="Symbol"/>
    </w:rPr>
  </w:style>
  <w:style w:type="character" w:customStyle="1" w:styleId="WW8Num29z0">
    <w:name w:val="WW8Num29z0"/>
    <w:rsid w:val="00693542"/>
    <w:rPr>
      <w:rFonts w:ascii="Wingdings" w:hAnsi="Wingdings"/>
    </w:rPr>
  </w:style>
  <w:style w:type="character" w:customStyle="1" w:styleId="WW8Num29z1">
    <w:name w:val="WW8Num29z1"/>
    <w:rsid w:val="00693542"/>
    <w:rPr>
      <w:rFonts w:ascii="Courier New" w:hAnsi="Courier New" w:cs="Courier New"/>
    </w:rPr>
  </w:style>
  <w:style w:type="character" w:customStyle="1" w:styleId="WW8Num29z3">
    <w:name w:val="WW8Num29z3"/>
    <w:rsid w:val="00693542"/>
    <w:rPr>
      <w:rFonts w:ascii="Symbol" w:hAnsi="Symbol"/>
    </w:rPr>
  </w:style>
  <w:style w:type="character" w:customStyle="1" w:styleId="WW8Num30z2">
    <w:name w:val="WW8Num30z2"/>
    <w:rsid w:val="00693542"/>
    <w:rPr>
      <w:rFonts w:ascii="Times New Roman" w:eastAsia="Times New Roman" w:hAnsi="Times New Roman" w:cs="Times New Roman"/>
    </w:rPr>
  </w:style>
  <w:style w:type="character" w:customStyle="1" w:styleId="WW8Num31z0">
    <w:name w:val="WW8Num31z0"/>
    <w:rsid w:val="00693542"/>
    <w:rPr>
      <w:rFonts w:ascii="Wingdings" w:hAnsi="Wingdings"/>
    </w:rPr>
  </w:style>
  <w:style w:type="character" w:customStyle="1" w:styleId="WW8Num31z1">
    <w:name w:val="WW8Num31z1"/>
    <w:rsid w:val="00693542"/>
    <w:rPr>
      <w:rFonts w:ascii="Courier New" w:hAnsi="Courier New" w:cs="Courier New"/>
    </w:rPr>
  </w:style>
  <w:style w:type="character" w:customStyle="1" w:styleId="WW8Num31z3">
    <w:name w:val="WW8Num31z3"/>
    <w:rsid w:val="00693542"/>
    <w:rPr>
      <w:rFonts w:ascii="Symbol" w:hAnsi="Symbol"/>
    </w:rPr>
  </w:style>
  <w:style w:type="character" w:customStyle="1" w:styleId="WW8Num32z0">
    <w:name w:val="WW8Num32z0"/>
    <w:rsid w:val="00693542"/>
    <w:rPr>
      <w:rFonts w:ascii="Wingdings" w:hAnsi="Wingdings"/>
    </w:rPr>
  </w:style>
  <w:style w:type="character" w:customStyle="1" w:styleId="WW8Num32z1">
    <w:name w:val="WW8Num32z1"/>
    <w:rsid w:val="00693542"/>
    <w:rPr>
      <w:rFonts w:ascii="Courier New" w:hAnsi="Courier New" w:cs="Courier New"/>
    </w:rPr>
  </w:style>
  <w:style w:type="character" w:customStyle="1" w:styleId="WW8Num32z3">
    <w:name w:val="WW8Num32z3"/>
    <w:rsid w:val="00693542"/>
    <w:rPr>
      <w:rFonts w:ascii="Symbol" w:hAnsi="Symbol"/>
    </w:rPr>
  </w:style>
  <w:style w:type="character" w:customStyle="1" w:styleId="WW8Num33z0">
    <w:name w:val="WW8Num33z0"/>
    <w:rsid w:val="00693542"/>
    <w:rPr>
      <w:rFonts w:ascii="Times New Roman" w:eastAsia="Times New Roman" w:hAnsi="Times New Roman" w:cs="Times New Roman"/>
    </w:rPr>
  </w:style>
  <w:style w:type="character" w:customStyle="1" w:styleId="1">
    <w:name w:val="Основной шрифт абзаца1"/>
    <w:rsid w:val="00693542"/>
  </w:style>
  <w:style w:type="character" w:customStyle="1" w:styleId="a3">
    <w:name w:val="Название Знак"/>
    <w:basedOn w:val="1"/>
    <w:rsid w:val="00693542"/>
    <w:rPr>
      <w:rFonts w:ascii="Times New Roman" w:eastAsia="Times New Roman" w:hAnsi="Times New Roman" w:cs="Times New Roman"/>
      <w:b/>
      <w:position w:val="8"/>
      <w:sz w:val="28"/>
      <w:szCs w:val="20"/>
    </w:rPr>
  </w:style>
  <w:style w:type="character" w:customStyle="1" w:styleId="60">
    <w:name w:val="Заголовок 6 Знак"/>
    <w:basedOn w:val="1"/>
    <w:rsid w:val="00693542"/>
    <w:rPr>
      <w:rFonts w:ascii="Monotype Corsiva" w:eastAsia="Times New Roman" w:hAnsi="Monotype Corsiva" w:cs="Times New Roman"/>
      <w:sz w:val="34"/>
      <w:szCs w:val="24"/>
      <w:shd w:val="clear" w:color="auto" w:fill="FFFFFF"/>
    </w:rPr>
  </w:style>
  <w:style w:type="character" w:customStyle="1" w:styleId="30">
    <w:name w:val="Основной текст с отступом 3 Знак"/>
    <w:basedOn w:val="1"/>
    <w:rsid w:val="00693542"/>
    <w:rPr>
      <w:rFonts w:ascii="Times New Roman" w:eastAsia="Times New Roman" w:hAnsi="Times New Roman" w:cs="Times New Roman"/>
      <w:position w:val="8"/>
      <w:sz w:val="28"/>
      <w:szCs w:val="20"/>
    </w:rPr>
  </w:style>
  <w:style w:type="character" w:customStyle="1" w:styleId="2">
    <w:name w:val="Основной текст 2 Знак"/>
    <w:basedOn w:val="1"/>
    <w:rsid w:val="00693542"/>
  </w:style>
  <w:style w:type="character" w:customStyle="1" w:styleId="31">
    <w:name w:val="Заголовок 3 Знак"/>
    <w:basedOn w:val="1"/>
    <w:rsid w:val="00693542"/>
    <w:rPr>
      <w:rFonts w:ascii="Cambria" w:eastAsia="Times New Roman" w:hAnsi="Cambria" w:cs="Times New Roman"/>
      <w:b/>
      <w:bCs/>
      <w:color w:val="4F81BD"/>
    </w:rPr>
  </w:style>
  <w:style w:type="character" w:customStyle="1" w:styleId="70">
    <w:name w:val="Заголовок 7 Знак"/>
    <w:basedOn w:val="1"/>
    <w:rsid w:val="00693542"/>
    <w:rPr>
      <w:rFonts w:ascii="Cambria" w:eastAsia="Times New Roman" w:hAnsi="Cambria" w:cs="Times New Roman"/>
      <w:i/>
      <w:iCs/>
      <w:color w:val="404040"/>
    </w:rPr>
  </w:style>
  <w:style w:type="character" w:customStyle="1" w:styleId="a4">
    <w:name w:val="Подзаголовок Знак"/>
    <w:basedOn w:val="1"/>
    <w:rsid w:val="00693542"/>
    <w:rPr>
      <w:rFonts w:ascii="Times New Roman" w:eastAsia="Times New Roman" w:hAnsi="Times New Roman" w:cs="Times New Roman"/>
      <w:sz w:val="28"/>
      <w:szCs w:val="24"/>
    </w:rPr>
  </w:style>
  <w:style w:type="character" w:customStyle="1" w:styleId="a5">
    <w:name w:val="Верхний колонтитул Знак"/>
    <w:basedOn w:val="1"/>
    <w:rsid w:val="00693542"/>
  </w:style>
  <w:style w:type="character" w:customStyle="1" w:styleId="a6">
    <w:name w:val="Нижний колонтитул Знак"/>
    <w:basedOn w:val="1"/>
    <w:rsid w:val="00693542"/>
  </w:style>
  <w:style w:type="character" w:customStyle="1" w:styleId="a7">
    <w:name w:val="Текст выноски Знак"/>
    <w:basedOn w:val="1"/>
    <w:rsid w:val="00693542"/>
    <w:rPr>
      <w:rFonts w:ascii="Tahoma" w:hAnsi="Tahoma" w:cs="Tahoma"/>
      <w:sz w:val="16"/>
      <w:szCs w:val="16"/>
    </w:rPr>
  </w:style>
  <w:style w:type="character" w:styleId="a8">
    <w:name w:val="Emphasis"/>
    <w:basedOn w:val="1"/>
    <w:qFormat/>
    <w:rsid w:val="00693542"/>
    <w:rPr>
      <w:i/>
      <w:iCs/>
    </w:rPr>
  </w:style>
  <w:style w:type="paragraph" w:customStyle="1" w:styleId="a9">
    <w:name w:val="Заголовок"/>
    <w:basedOn w:val="a"/>
    <w:next w:val="aa"/>
    <w:rsid w:val="00693542"/>
    <w:pPr>
      <w:keepNext/>
      <w:spacing w:before="240" w:after="120"/>
    </w:pPr>
    <w:rPr>
      <w:rFonts w:ascii="Arial" w:eastAsia="DejaVu Sans" w:hAnsi="Arial" w:cs="DejaVu Sans"/>
      <w:sz w:val="28"/>
      <w:szCs w:val="28"/>
    </w:rPr>
  </w:style>
  <w:style w:type="paragraph" w:styleId="aa">
    <w:name w:val="Body Text"/>
    <w:basedOn w:val="a"/>
    <w:rsid w:val="00693542"/>
    <w:pPr>
      <w:spacing w:after="120"/>
    </w:pPr>
  </w:style>
  <w:style w:type="paragraph" w:styleId="ab">
    <w:name w:val="List"/>
    <w:basedOn w:val="aa"/>
    <w:rsid w:val="00693542"/>
  </w:style>
  <w:style w:type="paragraph" w:customStyle="1" w:styleId="10">
    <w:name w:val="Название1"/>
    <w:basedOn w:val="a"/>
    <w:rsid w:val="00693542"/>
    <w:pPr>
      <w:suppressLineNumbers/>
      <w:spacing w:before="120" w:after="120"/>
    </w:pPr>
    <w:rPr>
      <w:i/>
      <w:iCs/>
      <w:sz w:val="24"/>
      <w:szCs w:val="24"/>
    </w:rPr>
  </w:style>
  <w:style w:type="paragraph" w:customStyle="1" w:styleId="11">
    <w:name w:val="Указатель1"/>
    <w:basedOn w:val="a"/>
    <w:rsid w:val="00693542"/>
    <w:pPr>
      <w:suppressLineNumbers/>
    </w:pPr>
  </w:style>
  <w:style w:type="paragraph" w:styleId="ac">
    <w:name w:val="Title"/>
    <w:basedOn w:val="a"/>
    <w:next w:val="ad"/>
    <w:qFormat/>
    <w:rsid w:val="00693542"/>
    <w:pPr>
      <w:spacing w:after="0" w:line="240" w:lineRule="auto"/>
      <w:jc w:val="center"/>
    </w:pPr>
    <w:rPr>
      <w:rFonts w:ascii="Times New Roman" w:hAnsi="Times New Roman" w:cs="Times New Roman"/>
      <w:b/>
      <w:position w:val="8"/>
      <w:sz w:val="28"/>
      <w:szCs w:val="20"/>
    </w:rPr>
  </w:style>
  <w:style w:type="paragraph" w:styleId="ad">
    <w:name w:val="Subtitle"/>
    <w:basedOn w:val="a"/>
    <w:next w:val="aa"/>
    <w:qFormat/>
    <w:rsid w:val="00693542"/>
    <w:pPr>
      <w:spacing w:after="0" w:line="240" w:lineRule="auto"/>
      <w:ind w:left="-540"/>
      <w:jc w:val="center"/>
    </w:pPr>
    <w:rPr>
      <w:rFonts w:ascii="Times New Roman" w:hAnsi="Times New Roman" w:cs="Times New Roman"/>
      <w:sz w:val="28"/>
      <w:szCs w:val="24"/>
    </w:rPr>
  </w:style>
  <w:style w:type="paragraph" w:customStyle="1" w:styleId="310">
    <w:name w:val="Основной текст с отступом 31"/>
    <w:basedOn w:val="a"/>
    <w:rsid w:val="00693542"/>
    <w:pPr>
      <w:spacing w:after="0" w:line="240" w:lineRule="auto"/>
      <w:ind w:left="993" w:hanging="993"/>
    </w:pPr>
    <w:rPr>
      <w:rFonts w:ascii="Times New Roman" w:hAnsi="Times New Roman" w:cs="Times New Roman"/>
      <w:position w:val="8"/>
      <w:sz w:val="28"/>
      <w:szCs w:val="20"/>
    </w:rPr>
  </w:style>
  <w:style w:type="paragraph" w:customStyle="1" w:styleId="21">
    <w:name w:val="Основной текст 21"/>
    <w:basedOn w:val="a"/>
    <w:rsid w:val="00693542"/>
    <w:pPr>
      <w:spacing w:after="120" w:line="480" w:lineRule="auto"/>
    </w:pPr>
  </w:style>
  <w:style w:type="paragraph" w:styleId="ae">
    <w:name w:val="List Paragraph"/>
    <w:basedOn w:val="a"/>
    <w:qFormat/>
    <w:rsid w:val="00693542"/>
    <w:pPr>
      <w:ind w:left="720"/>
    </w:pPr>
  </w:style>
  <w:style w:type="paragraph" w:styleId="af">
    <w:name w:val="header"/>
    <w:basedOn w:val="a"/>
    <w:rsid w:val="00693542"/>
    <w:pPr>
      <w:spacing w:after="0" w:line="240" w:lineRule="auto"/>
    </w:pPr>
  </w:style>
  <w:style w:type="paragraph" w:styleId="af0">
    <w:name w:val="footer"/>
    <w:basedOn w:val="a"/>
    <w:rsid w:val="00693542"/>
    <w:pPr>
      <w:spacing w:after="0" w:line="240" w:lineRule="auto"/>
    </w:pPr>
  </w:style>
  <w:style w:type="paragraph" w:styleId="af1">
    <w:name w:val="Balloon Text"/>
    <w:basedOn w:val="a"/>
    <w:rsid w:val="00693542"/>
    <w:pPr>
      <w:spacing w:after="0" w:line="240" w:lineRule="auto"/>
    </w:pPr>
    <w:rPr>
      <w:rFonts w:ascii="Tahoma" w:hAnsi="Tahoma" w:cs="Tahoma"/>
      <w:sz w:val="16"/>
      <w:szCs w:val="16"/>
    </w:rPr>
  </w:style>
  <w:style w:type="paragraph" w:styleId="af2">
    <w:name w:val="Normal (Web)"/>
    <w:basedOn w:val="a"/>
    <w:rsid w:val="00693542"/>
    <w:pPr>
      <w:spacing w:before="30" w:after="30" w:line="240" w:lineRule="auto"/>
    </w:pPr>
    <w:rPr>
      <w:rFonts w:ascii="Times New Roman" w:hAnsi="Times New Roman"/>
      <w:sz w:val="20"/>
      <w:szCs w:val="20"/>
    </w:rPr>
  </w:style>
  <w:style w:type="paragraph" w:customStyle="1" w:styleId="af3">
    <w:name w:val="Содержимое таблицы"/>
    <w:basedOn w:val="a"/>
    <w:rsid w:val="00693542"/>
    <w:pPr>
      <w:suppressLineNumbers/>
    </w:pPr>
  </w:style>
  <w:style w:type="paragraph" w:customStyle="1" w:styleId="af4">
    <w:name w:val="Заголовок таблицы"/>
    <w:basedOn w:val="af3"/>
    <w:rsid w:val="00693542"/>
    <w:pPr>
      <w:jc w:val="center"/>
    </w:pPr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semiHidden="0" w:uiPriority="9" w:unhideWhenUsed="0" w:qFormat="1"/>
    <w:lsdException w:name="heading 4" w:uiPriority="9" w:qFormat="1"/>
    <w:lsdException w:name="heading 5" w:uiPriority="9" w:qFormat="1"/>
    <w:lsdException w:name="heading 6" w:semiHidden="0" w:uiPriority="9" w:unhideWhenUsed="0" w:qFormat="1"/>
    <w:lsdException w:name="heading 7" w:semiHidden="0" w:uiPriority="9" w:unhideWhenUsed="0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suppressAutoHyphens/>
      <w:spacing w:after="200" w:line="276" w:lineRule="auto"/>
    </w:pPr>
    <w:rPr>
      <w:rFonts w:ascii="Calibri" w:hAnsi="Calibri" w:cs="Calibri"/>
      <w:sz w:val="22"/>
      <w:szCs w:val="22"/>
      <w:lang w:eastAsia="ar-SA"/>
    </w:rPr>
  </w:style>
  <w:style w:type="paragraph" w:styleId="3">
    <w:name w:val="heading 3"/>
    <w:basedOn w:val="a"/>
    <w:next w:val="a"/>
    <w:qFormat/>
    <w:pPr>
      <w:keepNext/>
      <w:keepLines/>
      <w:tabs>
        <w:tab w:val="num" w:pos="720"/>
      </w:tabs>
      <w:spacing w:before="200" w:after="0"/>
      <w:ind w:left="720" w:hanging="720"/>
      <w:outlineLvl w:val="2"/>
    </w:pPr>
    <w:rPr>
      <w:rFonts w:ascii="Cambria" w:hAnsi="Cambria" w:cs="Times New Roman"/>
      <w:b/>
      <w:bCs/>
      <w:color w:val="4F81BD"/>
    </w:rPr>
  </w:style>
  <w:style w:type="paragraph" w:styleId="6">
    <w:name w:val="heading 6"/>
    <w:basedOn w:val="a"/>
    <w:next w:val="a"/>
    <w:qFormat/>
    <w:pPr>
      <w:keepNext/>
      <w:shd w:val="clear" w:color="auto" w:fill="FFFFFF"/>
      <w:tabs>
        <w:tab w:val="num" w:pos="1152"/>
      </w:tabs>
      <w:spacing w:after="0" w:line="360" w:lineRule="auto"/>
      <w:ind w:right="14" w:firstLine="281"/>
      <w:jc w:val="right"/>
      <w:outlineLvl w:val="5"/>
    </w:pPr>
    <w:rPr>
      <w:rFonts w:ascii="Monotype Corsiva" w:hAnsi="Monotype Corsiva" w:cs="Times New Roman"/>
      <w:sz w:val="34"/>
      <w:szCs w:val="24"/>
    </w:rPr>
  </w:style>
  <w:style w:type="paragraph" w:styleId="7">
    <w:name w:val="heading 7"/>
    <w:basedOn w:val="a"/>
    <w:next w:val="a"/>
    <w:qFormat/>
    <w:pPr>
      <w:keepNext/>
      <w:keepLines/>
      <w:tabs>
        <w:tab w:val="num" w:pos="1296"/>
      </w:tabs>
      <w:spacing w:before="200" w:after="0"/>
      <w:ind w:left="1296" w:hanging="1296"/>
      <w:outlineLvl w:val="6"/>
    </w:pPr>
    <w:rPr>
      <w:rFonts w:ascii="Cambria" w:hAnsi="Cambria" w:cs="Times New Roman"/>
      <w:i/>
      <w:iCs/>
      <w:color w:val="40404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WW8Num1z0">
    <w:name w:val="WW8Num1z0"/>
    <w:rPr>
      <w:rFonts w:ascii="Wingdings" w:hAnsi="Wingdings"/>
    </w:rPr>
  </w:style>
  <w:style w:type="character" w:customStyle="1" w:styleId="WW8Num1z1">
    <w:name w:val="WW8Num1z1"/>
    <w:rPr>
      <w:rFonts w:ascii="Courier New" w:hAnsi="Courier New" w:cs="Courier New"/>
    </w:rPr>
  </w:style>
  <w:style w:type="character" w:customStyle="1" w:styleId="WW8Num1z3">
    <w:name w:val="WW8Num1z3"/>
    <w:rPr>
      <w:rFonts w:ascii="Symbol" w:hAnsi="Symbol"/>
    </w:rPr>
  </w:style>
  <w:style w:type="character" w:customStyle="1" w:styleId="WW8Num2z0">
    <w:name w:val="WW8Num2z0"/>
    <w:rPr>
      <w:rFonts w:ascii="Wingdings" w:hAnsi="Wingdings"/>
    </w:rPr>
  </w:style>
  <w:style w:type="character" w:customStyle="1" w:styleId="WW8Num2z1">
    <w:name w:val="WW8Num2z1"/>
    <w:rPr>
      <w:rFonts w:ascii="Courier New" w:hAnsi="Courier New" w:cs="Courier New"/>
    </w:rPr>
  </w:style>
  <w:style w:type="character" w:customStyle="1" w:styleId="WW8Num2z3">
    <w:name w:val="WW8Num2z3"/>
    <w:rPr>
      <w:rFonts w:ascii="Symbol" w:hAnsi="Symbol"/>
    </w:rPr>
  </w:style>
  <w:style w:type="character" w:customStyle="1" w:styleId="WW8Num3z0">
    <w:name w:val="WW8Num3z0"/>
    <w:rPr>
      <w:rFonts w:ascii="Wingdings" w:hAnsi="Wingdings"/>
    </w:rPr>
  </w:style>
  <w:style w:type="character" w:customStyle="1" w:styleId="WW8Num3z1">
    <w:name w:val="WW8Num3z1"/>
    <w:rPr>
      <w:rFonts w:ascii="Courier New" w:hAnsi="Courier New" w:cs="Courier New"/>
    </w:rPr>
  </w:style>
  <w:style w:type="character" w:customStyle="1" w:styleId="WW8Num3z3">
    <w:name w:val="WW8Num3z3"/>
    <w:rPr>
      <w:rFonts w:ascii="Symbol" w:hAnsi="Symbol"/>
    </w:rPr>
  </w:style>
  <w:style w:type="character" w:customStyle="1" w:styleId="WW8Num4z0">
    <w:name w:val="WW8Num4z0"/>
    <w:rPr>
      <w:rFonts w:ascii="Wingdings" w:hAnsi="Wingdings"/>
    </w:rPr>
  </w:style>
  <w:style w:type="character" w:customStyle="1" w:styleId="WW8Num4z1">
    <w:name w:val="WW8Num4z1"/>
    <w:rPr>
      <w:rFonts w:ascii="Courier New" w:hAnsi="Courier New" w:cs="Courier New"/>
    </w:rPr>
  </w:style>
  <w:style w:type="character" w:customStyle="1" w:styleId="WW8Num4z3">
    <w:name w:val="WW8Num4z3"/>
    <w:rPr>
      <w:rFonts w:ascii="Symbol" w:hAnsi="Symbol"/>
    </w:rPr>
  </w:style>
  <w:style w:type="character" w:customStyle="1" w:styleId="WW8Num5z0">
    <w:name w:val="WW8Num5z0"/>
    <w:rPr>
      <w:rFonts w:ascii="Symbol" w:hAnsi="Symbol"/>
    </w:rPr>
  </w:style>
  <w:style w:type="character" w:customStyle="1" w:styleId="WW8Num5z1">
    <w:name w:val="WW8Num5z1"/>
    <w:rPr>
      <w:rFonts w:ascii="Courier New" w:hAnsi="Courier New" w:cs="Courier New"/>
    </w:rPr>
  </w:style>
  <w:style w:type="character" w:customStyle="1" w:styleId="WW8Num5z2">
    <w:name w:val="WW8Num5z2"/>
    <w:rPr>
      <w:rFonts w:ascii="Wingdings" w:hAnsi="Wingdings"/>
    </w:rPr>
  </w:style>
  <w:style w:type="character" w:customStyle="1" w:styleId="WW8Num6z0">
    <w:name w:val="WW8Num6z0"/>
    <w:rPr>
      <w:rFonts w:ascii="Wingdings" w:hAnsi="Wingdings"/>
    </w:rPr>
  </w:style>
  <w:style w:type="character" w:customStyle="1" w:styleId="WW8Num6z1">
    <w:name w:val="WW8Num6z1"/>
    <w:rPr>
      <w:rFonts w:ascii="Courier New" w:hAnsi="Courier New" w:cs="Courier New"/>
    </w:rPr>
  </w:style>
  <w:style w:type="character" w:customStyle="1" w:styleId="WW8Num6z3">
    <w:name w:val="WW8Num6z3"/>
    <w:rPr>
      <w:rFonts w:ascii="Symbol" w:hAnsi="Symbol"/>
    </w:rPr>
  </w:style>
  <w:style w:type="character" w:customStyle="1" w:styleId="WW8Num7z0">
    <w:name w:val="WW8Num7z0"/>
    <w:rPr>
      <w:rFonts w:ascii="Wingdings" w:hAnsi="Wingdings"/>
    </w:rPr>
  </w:style>
  <w:style w:type="character" w:customStyle="1" w:styleId="WW8Num7z1">
    <w:name w:val="WW8Num7z1"/>
    <w:rPr>
      <w:rFonts w:ascii="Courier New" w:hAnsi="Courier New" w:cs="Courier New"/>
    </w:rPr>
  </w:style>
  <w:style w:type="character" w:customStyle="1" w:styleId="WW8Num7z3">
    <w:name w:val="WW8Num7z3"/>
    <w:rPr>
      <w:rFonts w:ascii="Symbol" w:hAnsi="Symbol"/>
    </w:rPr>
  </w:style>
  <w:style w:type="character" w:customStyle="1" w:styleId="WW8Num8z0">
    <w:name w:val="WW8Num8z0"/>
    <w:rPr>
      <w:rFonts w:ascii="Wingdings" w:hAnsi="Wingdings"/>
    </w:rPr>
  </w:style>
  <w:style w:type="character" w:customStyle="1" w:styleId="WW8Num8z1">
    <w:name w:val="WW8Num8z1"/>
    <w:rPr>
      <w:rFonts w:ascii="Courier New" w:hAnsi="Courier New" w:cs="Courier New"/>
    </w:rPr>
  </w:style>
  <w:style w:type="character" w:customStyle="1" w:styleId="WW8Num8z3">
    <w:name w:val="WW8Num8z3"/>
    <w:rPr>
      <w:rFonts w:ascii="Symbol" w:hAnsi="Symbol"/>
    </w:rPr>
  </w:style>
  <w:style w:type="character" w:customStyle="1" w:styleId="WW8Num9z0">
    <w:name w:val="WW8Num9z0"/>
    <w:rPr>
      <w:rFonts w:ascii="Wingdings" w:hAnsi="Wingdings"/>
    </w:rPr>
  </w:style>
  <w:style w:type="character" w:customStyle="1" w:styleId="WW8Num9z1">
    <w:name w:val="WW8Num9z1"/>
    <w:rPr>
      <w:rFonts w:ascii="Courier New" w:hAnsi="Courier New" w:cs="Courier New"/>
    </w:rPr>
  </w:style>
  <w:style w:type="character" w:customStyle="1" w:styleId="WW8Num9z3">
    <w:name w:val="WW8Num9z3"/>
    <w:rPr>
      <w:rFonts w:ascii="Symbol" w:hAnsi="Symbol"/>
    </w:rPr>
  </w:style>
  <w:style w:type="character" w:customStyle="1" w:styleId="WW8Num10z0">
    <w:name w:val="WW8Num10z0"/>
    <w:rPr>
      <w:rFonts w:ascii="Wingdings" w:hAnsi="Wingdings"/>
    </w:rPr>
  </w:style>
  <w:style w:type="character" w:customStyle="1" w:styleId="WW8Num10z1">
    <w:name w:val="WW8Num10z1"/>
    <w:rPr>
      <w:rFonts w:ascii="Courier New" w:hAnsi="Courier New" w:cs="Courier New"/>
    </w:rPr>
  </w:style>
  <w:style w:type="character" w:customStyle="1" w:styleId="WW8Num10z3">
    <w:name w:val="WW8Num10z3"/>
    <w:rPr>
      <w:rFonts w:ascii="Symbol" w:hAnsi="Symbol"/>
    </w:rPr>
  </w:style>
  <w:style w:type="character" w:customStyle="1" w:styleId="WW8Num12z0">
    <w:name w:val="WW8Num12z0"/>
    <w:rPr>
      <w:rFonts w:ascii="Wingdings" w:hAnsi="Wingdings"/>
    </w:rPr>
  </w:style>
  <w:style w:type="character" w:customStyle="1" w:styleId="WW8Num12z1">
    <w:name w:val="WW8Num12z1"/>
    <w:rPr>
      <w:rFonts w:ascii="Courier New" w:hAnsi="Courier New" w:cs="Courier New"/>
    </w:rPr>
  </w:style>
  <w:style w:type="character" w:customStyle="1" w:styleId="WW8Num12z3">
    <w:name w:val="WW8Num12z3"/>
    <w:rPr>
      <w:rFonts w:ascii="Symbol" w:hAnsi="Symbol"/>
    </w:rPr>
  </w:style>
  <w:style w:type="character" w:customStyle="1" w:styleId="WW8Num15z0">
    <w:name w:val="WW8Num15z0"/>
    <w:rPr>
      <w:rFonts w:ascii="Wingdings" w:hAnsi="Wingdings"/>
    </w:rPr>
  </w:style>
  <w:style w:type="character" w:customStyle="1" w:styleId="WW8Num15z1">
    <w:name w:val="WW8Num15z1"/>
    <w:rPr>
      <w:rFonts w:ascii="Courier New" w:hAnsi="Courier New" w:cs="Courier New"/>
    </w:rPr>
  </w:style>
  <w:style w:type="character" w:customStyle="1" w:styleId="WW8Num15z3">
    <w:name w:val="WW8Num15z3"/>
    <w:rPr>
      <w:rFonts w:ascii="Symbol" w:hAnsi="Symbol"/>
    </w:rPr>
  </w:style>
  <w:style w:type="character" w:customStyle="1" w:styleId="WW8Num16z0">
    <w:name w:val="WW8Num16z0"/>
    <w:rPr>
      <w:rFonts w:ascii="Wingdings" w:hAnsi="Wingdings"/>
    </w:rPr>
  </w:style>
  <w:style w:type="character" w:customStyle="1" w:styleId="WW8Num16z1">
    <w:name w:val="WW8Num16z1"/>
    <w:rPr>
      <w:rFonts w:ascii="Courier New" w:hAnsi="Courier New" w:cs="Courier New"/>
    </w:rPr>
  </w:style>
  <w:style w:type="character" w:customStyle="1" w:styleId="WW8Num16z3">
    <w:name w:val="WW8Num16z3"/>
    <w:rPr>
      <w:rFonts w:ascii="Symbol" w:hAnsi="Symbol"/>
    </w:rPr>
  </w:style>
  <w:style w:type="character" w:customStyle="1" w:styleId="WW8Num17z0">
    <w:name w:val="WW8Num17z0"/>
    <w:rPr>
      <w:rFonts w:ascii="Wingdings" w:hAnsi="Wingdings"/>
    </w:rPr>
  </w:style>
  <w:style w:type="character" w:customStyle="1" w:styleId="WW8Num17z1">
    <w:name w:val="WW8Num17z1"/>
    <w:rPr>
      <w:rFonts w:ascii="Courier New" w:hAnsi="Courier New" w:cs="Courier New"/>
    </w:rPr>
  </w:style>
  <w:style w:type="character" w:customStyle="1" w:styleId="WW8Num17z3">
    <w:name w:val="WW8Num17z3"/>
    <w:rPr>
      <w:rFonts w:ascii="Symbol" w:hAnsi="Symbol"/>
    </w:rPr>
  </w:style>
  <w:style w:type="character" w:customStyle="1" w:styleId="WW8Num18z0">
    <w:name w:val="WW8Num18z0"/>
    <w:rPr>
      <w:rFonts w:ascii="Wingdings" w:hAnsi="Wingdings"/>
    </w:rPr>
  </w:style>
  <w:style w:type="character" w:customStyle="1" w:styleId="WW8Num18z1">
    <w:name w:val="WW8Num18z1"/>
    <w:rPr>
      <w:rFonts w:ascii="Courier New" w:hAnsi="Courier New" w:cs="Courier New"/>
    </w:rPr>
  </w:style>
  <w:style w:type="character" w:customStyle="1" w:styleId="WW8Num18z3">
    <w:name w:val="WW8Num18z3"/>
    <w:rPr>
      <w:rFonts w:ascii="Symbol" w:hAnsi="Symbol"/>
    </w:rPr>
  </w:style>
  <w:style w:type="character" w:customStyle="1" w:styleId="WW8Num19z0">
    <w:name w:val="WW8Num19z0"/>
    <w:rPr>
      <w:rFonts w:ascii="Wingdings" w:hAnsi="Wingdings"/>
    </w:rPr>
  </w:style>
  <w:style w:type="character" w:customStyle="1" w:styleId="WW8Num19z1">
    <w:name w:val="WW8Num19z1"/>
    <w:rPr>
      <w:rFonts w:ascii="Courier New" w:hAnsi="Courier New" w:cs="Courier New"/>
    </w:rPr>
  </w:style>
  <w:style w:type="character" w:customStyle="1" w:styleId="WW8Num19z3">
    <w:name w:val="WW8Num19z3"/>
    <w:rPr>
      <w:rFonts w:ascii="Symbol" w:hAnsi="Symbol"/>
    </w:rPr>
  </w:style>
  <w:style w:type="character" w:customStyle="1" w:styleId="WW8Num20z0">
    <w:name w:val="WW8Num20z0"/>
    <w:rPr>
      <w:rFonts w:ascii="Symbol" w:hAnsi="Symbol"/>
    </w:rPr>
  </w:style>
  <w:style w:type="character" w:customStyle="1" w:styleId="WW8Num21z0">
    <w:name w:val="WW8Num21z0"/>
    <w:rPr>
      <w:rFonts w:ascii="Wingdings" w:hAnsi="Wingdings"/>
    </w:rPr>
  </w:style>
  <w:style w:type="character" w:customStyle="1" w:styleId="WW8Num21z1">
    <w:name w:val="WW8Num21z1"/>
    <w:rPr>
      <w:rFonts w:ascii="Courier New" w:hAnsi="Courier New" w:cs="Courier New"/>
    </w:rPr>
  </w:style>
  <w:style w:type="character" w:customStyle="1" w:styleId="WW8Num21z3">
    <w:name w:val="WW8Num21z3"/>
    <w:rPr>
      <w:rFonts w:ascii="Symbol" w:hAnsi="Symbol"/>
    </w:rPr>
  </w:style>
  <w:style w:type="character" w:customStyle="1" w:styleId="WW8Num24z0">
    <w:name w:val="WW8Num24z0"/>
    <w:rPr>
      <w:rFonts w:ascii="Symbol" w:hAnsi="Symbol"/>
    </w:rPr>
  </w:style>
  <w:style w:type="character" w:customStyle="1" w:styleId="WW8Num24z1">
    <w:name w:val="WW8Num24z1"/>
    <w:rPr>
      <w:rFonts w:ascii="Courier New" w:hAnsi="Courier New" w:cs="Courier New"/>
    </w:rPr>
  </w:style>
  <w:style w:type="character" w:customStyle="1" w:styleId="WW8Num24z2">
    <w:name w:val="WW8Num24z2"/>
    <w:rPr>
      <w:rFonts w:ascii="Wingdings" w:hAnsi="Wingdings"/>
    </w:rPr>
  </w:style>
  <w:style w:type="character" w:customStyle="1" w:styleId="WW8Num26z0">
    <w:name w:val="WW8Num26z0"/>
    <w:rPr>
      <w:rFonts w:ascii="Wingdings" w:hAnsi="Wingdings"/>
    </w:rPr>
  </w:style>
  <w:style w:type="character" w:customStyle="1" w:styleId="WW8Num26z1">
    <w:name w:val="WW8Num26z1"/>
    <w:rPr>
      <w:rFonts w:ascii="Courier New" w:hAnsi="Courier New" w:cs="Courier New"/>
    </w:rPr>
  </w:style>
  <w:style w:type="character" w:customStyle="1" w:styleId="WW8Num26z3">
    <w:name w:val="WW8Num26z3"/>
    <w:rPr>
      <w:rFonts w:ascii="Symbol" w:hAnsi="Symbol"/>
    </w:rPr>
  </w:style>
  <w:style w:type="character" w:customStyle="1" w:styleId="WW8Num27z0">
    <w:name w:val="WW8Num27z0"/>
    <w:rPr>
      <w:rFonts w:ascii="Wingdings" w:hAnsi="Wingdings"/>
    </w:rPr>
  </w:style>
  <w:style w:type="character" w:customStyle="1" w:styleId="WW8Num27z1">
    <w:name w:val="WW8Num27z1"/>
    <w:rPr>
      <w:rFonts w:ascii="Courier New" w:hAnsi="Courier New" w:cs="Courier New"/>
    </w:rPr>
  </w:style>
  <w:style w:type="character" w:customStyle="1" w:styleId="WW8Num27z3">
    <w:name w:val="WW8Num27z3"/>
    <w:rPr>
      <w:rFonts w:ascii="Symbol" w:hAnsi="Symbol"/>
    </w:rPr>
  </w:style>
  <w:style w:type="character" w:customStyle="1" w:styleId="WW8Num28z0">
    <w:name w:val="WW8Num28z0"/>
    <w:rPr>
      <w:rFonts w:ascii="Wingdings" w:hAnsi="Wingdings"/>
    </w:rPr>
  </w:style>
  <w:style w:type="character" w:customStyle="1" w:styleId="WW8Num28z1">
    <w:name w:val="WW8Num28z1"/>
    <w:rPr>
      <w:rFonts w:ascii="Courier New" w:hAnsi="Courier New" w:cs="Courier New"/>
    </w:rPr>
  </w:style>
  <w:style w:type="character" w:customStyle="1" w:styleId="WW8Num28z3">
    <w:name w:val="WW8Num28z3"/>
    <w:rPr>
      <w:rFonts w:ascii="Symbol" w:hAnsi="Symbol"/>
    </w:rPr>
  </w:style>
  <w:style w:type="character" w:customStyle="1" w:styleId="WW8Num29z0">
    <w:name w:val="WW8Num29z0"/>
    <w:rPr>
      <w:rFonts w:ascii="Wingdings" w:hAnsi="Wingdings"/>
    </w:rPr>
  </w:style>
  <w:style w:type="character" w:customStyle="1" w:styleId="WW8Num29z1">
    <w:name w:val="WW8Num29z1"/>
    <w:rPr>
      <w:rFonts w:ascii="Courier New" w:hAnsi="Courier New" w:cs="Courier New"/>
    </w:rPr>
  </w:style>
  <w:style w:type="character" w:customStyle="1" w:styleId="WW8Num29z3">
    <w:name w:val="WW8Num29z3"/>
    <w:rPr>
      <w:rFonts w:ascii="Symbol" w:hAnsi="Symbol"/>
    </w:rPr>
  </w:style>
  <w:style w:type="character" w:customStyle="1" w:styleId="WW8Num30z2">
    <w:name w:val="WW8Num30z2"/>
    <w:rPr>
      <w:rFonts w:ascii="Times New Roman" w:eastAsia="Times New Roman" w:hAnsi="Times New Roman" w:cs="Times New Roman"/>
    </w:rPr>
  </w:style>
  <w:style w:type="character" w:customStyle="1" w:styleId="WW8Num31z0">
    <w:name w:val="WW8Num31z0"/>
    <w:rPr>
      <w:rFonts w:ascii="Wingdings" w:hAnsi="Wingdings"/>
    </w:rPr>
  </w:style>
  <w:style w:type="character" w:customStyle="1" w:styleId="WW8Num31z1">
    <w:name w:val="WW8Num31z1"/>
    <w:rPr>
      <w:rFonts w:ascii="Courier New" w:hAnsi="Courier New" w:cs="Courier New"/>
    </w:rPr>
  </w:style>
  <w:style w:type="character" w:customStyle="1" w:styleId="WW8Num31z3">
    <w:name w:val="WW8Num31z3"/>
    <w:rPr>
      <w:rFonts w:ascii="Symbol" w:hAnsi="Symbol"/>
    </w:rPr>
  </w:style>
  <w:style w:type="character" w:customStyle="1" w:styleId="WW8Num32z0">
    <w:name w:val="WW8Num32z0"/>
    <w:rPr>
      <w:rFonts w:ascii="Wingdings" w:hAnsi="Wingdings"/>
    </w:rPr>
  </w:style>
  <w:style w:type="character" w:customStyle="1" w:styleId="WW8Num32z1">
    <w:name w:val="WW8Num32z1"/>
    <w:rPr>
      <w:rFonts w:ascii="Courier New" w:hAnsi="Courier New" w:cs="Courier New"/>
    </w:rPr>
  </w:style>
  <w:style w:type="character" w:customStyle="1" w:styleId="WW8Num32z3">
    <w:name w:val="WW8Num32z3"/>
    <w:rPr>
      <w:rFonts w:ascii="Symbol" w:hAnsi="Symbol"/>
    </w:rPr>
  </w:style>
  <w:style w:type="character" w:customStyle="1" w:styleId="WW8Num33z0">
    <w:name w:val="WW8Num33z0"/>
    <w:rPr>
      <w:rFonts w:ascii="Times New Roman" w:eastAsia="Times New Roman" w:hAnsi="Times New Roman" w:cs="Times New Roman"/>
    </w:rPr>
  </w:style>
  <w:style w:type="character" w:customStyle="1" w:styleId="1">
    <w:name w:val="Основной шрифт абзаца1"/>
  </w:style>
  <w:style w:type="character" w:customStyle="1" w:styleId="a3">
    <w:name w:val="Название Знак"/>
    <w:basedOn w:val="1"/>
    <w:rPr>
      <w:rFonts w:ascii="Times New Roman" w:eastAsia="Times New Roman" w:hAnsi="Times New Roman" w:cs="Times New Roman"/>
      <w:b/>
      <w:position w:val="8"/>
      <w:sz w:val="28"/>
      <w:szCs w:val="20"/>
    </w:rPr>
  </w:style>
  <w:style w:type="character" w:customStyle="1" w:styleId="60">
    <w:name w:val="Заголовок 6 Знак"/>
    <w:basedOn w:val="1"/>
    <w:rPr>
      <w:rFonts w:ascii="Monotype Corsiva" w:eastAsia="Times New Roman" w:hAnsi="Monotype Corsiva" w:cs="Times New Roman"/>
      <w:sz w:val="34"/>
      <w:szCs w:val="24"/>
      <w:shd w:val="clear" w:color="auto" w:fill="FFFFFF"/>
    </w:rPr>
  </w:style>
  <w:style w:type="character" w:customStyle="1" w:styleId="30">
    <w:name w:val="Основной текст с отступом 3 Знак"/>
    <w:basedOn w:val="1"/>
    <w:rPr>
      <w:rFonts w:ascii="Times New Roman" w:eastAsia="Times New Roman" w:hAnsi="Times New Roman" w:cs="Times New Roman"/>
      <w:position w:val="8"/>
      <w:sz w:val="28"/>
      <w:szCs w:val="20"/>
    </w:rPr>
  </w:style>
  <w:style w:type="character" w:customStyle="1" w:styleId="2">
    <w:name w:val="Основной текст 2 Знак"/>
    <w:basedOn w:val="1"/>
  </w:style>
  <w:style w:type="character" w:customStyle="1" w:styleId="31">
    <w:name w:val="Заголовок 3 Знак"/>
    <w:basedOn w:val="1"/>
    <w:rPr>
      <w:rFonts w:ascii="Cambria" w:eastAsia="Times New Roman" w:hAnsi="Cambria" w:cs="Times New Roman"/>
      <w:b/>
      <w:bCs/>
      <w:color w:val="4F81BD"/>
    </w:rPr>
  </w:style>
  <w:style w:type="character" w:customStyle="1" w:styleId="70">
    <w:name w:val="Заголовок 7 Знак"/>
    <w:basedOn w:val="1"/>
    <w:rPr>
      <w:rFonts w:ascii="Cambria" w:eastAsia="Times New Roman" w:hAnsi="Cambria" w:cs="Times New Roman"/>
      <w:i/>
      <w:iCs/>
      <w:color w:val="404040"/>
    </w:rPr>
  </w:style>
  <w:style w:type="character" w:customStyle="1" w:styleId="a4">
    <w:name w:val="Подзаголовок Знак"/>
    <w:basedOn w:val="1"/>
    <w:rPr>
      <w:rFonts w:ascii="Times New Roman" w:eastAsia="Times New Roman" w:hAnsi="Times New Roman" w:cs="Times New Roman"/>
      <w:sz w:val="28"/>
      <w:szCs w:val="24"/>
    </w:rPr>
  </w:style>
  <w:style w:type="character" w:customStyle="1" w:styleId="a5">
    <w:name w:val="Верхний колонтитул Знак"/>
    <w:basedOn w:val="1"/>
  </w:style>
  <w:style w:type="character" w:customStyle="1" w:styleId="a6">
    <w:name w:val="Нижний колонтитул Знак"/>
    <w:basedOn w:val="1"/>
  </w:style>
  <w:style w:type="character" w:customStyle="1" w:styleId="a7">
    <w:name w:val="Текст выноски Знак"/>
    <w:basedOn w:val="1"/>
    <w:rPr>
      <w:rFonts w:ascii="Tahoma" w:hAnsi="Tahoma" w:cs="Tahoma"/>
      <w:sz w:val="16"/>
      <w:szCs w:val="16"/>
    </w:rPr>
  </w:style>
  <w:style w:type="character" w:styleId="a8">
    <w:name w:val="Emphasis"/>
    <w:basedOn w:val="1"/>
    <w:qFormat/>
    <w:rPr>
      <w:i/>
      <w:iCs/>
    </w:rPr>
  </w:style>
  <w:style w:type="paragraph" w:customStyle="1" w:styleId="a9">
    <w:name w:val="Заголовок"/>
    <w:basedOn w:val="a"/>
    <w:next w:val="aa"/>
    <w:pPr>
      <w:keepNext/>
      <w:spacing w:before="240" w:after="120"/>
    </w:pPr>
    <w:rPr>
      <w:rFonts w:ascii="Arial" w:eastAsia="DejaVu Sans" w:hAnsi="Arial" w:cs="DejaVu Sans"/>
      <w:sz w:val="28"/>
      <w:szCs w:val="28"/>
    </w:rPr>
  </w:style>
  <w:style w:type="paragraph" w:styleId="aa">
    <w:name w:val="Body Text"/>
    <w:basedOn w:val="a"/>
    <w:pPr>
      <w:spacing w:after="120"/>
    </w:pPr>
  </w:style>
  <w:style w:type="paragraph" w:styleId="ab">
    <w:name w:val="List"/>
    <w:basedOn w:val="aa"/>
  </w:style>
  <w:style w:type="paragraph" w:customStyle="1" w:styleId="10">
    <w:name w:val="Название1"/>
    <w:basedOn w:val="a"/>
    <w:pPr>
      <w:suppressLineNumbers/>
      <w:spacing w:before="120" w:after="120"/>
    </w:pPr>
    <w:rPr>
      <w:i/>
      <w:iCs/>
      <w:sz w:val="24"/>
      <w:szCs w:val="24"/>
    </w:rPr>
  </w:style>
  <w:style w:type="paragraph" w:customStyle="1" w:styleId="11">
    <w:name w:val="Указатель1"/>
    <w:basedOn w:val="a"/>
    <w:pPr>
      <w:suppressLineNumbers/>
    </w:pPr>
  </w:style>
  <w:style w:type="paragraph" w:styleId="ac">
    <w:name w:val="Title"/>
    <w:basedOn w:val="a"/>
    <w:next w:val="ad"/>
    <w:qFormat/>
    <w:pPr>
      <w:spacing w:after="0" w:line="240" w:lineRule="auto"/>
      <w:jc w:val="center"/>
    </w:pPr>
    <w:rPr>
      <w:rFonts w:ascii="Times New Roman" w:hAnsi="Times New Roman" w:cs="Times New Roman"/>
      <w:b/>
      <w:position w:val="8"/>
      <w:sz w:val="28"/>
      <w:szCs w:val="20"/>
    </w:rPr>
  </w:style>
  <w:style w:type="paragraph" w:styleId="ad">
    <w:name w:val="Subtitle"/>
    <w:basedOn w:val="a"/>
    <w:next w:val="aa"/>
    <w:qFormat/>
    <w:pPr>
      <w:spacing w:after="0" w:line="240" w:lineRule="auto"/>
      <w:ind w:left="-540"/>
      <w:jc w:val="center"/>
    </w:pPr>
    <w:rPr>
      <w:rFonts w:ascii="Times New Roman" w:hAnsi="Times New Roman" w:cs="Times New Roman"/>
      <w:sz w:val="28"/>
      <w:szCs w:val="24"/>
    </w:rPr>
  </w:style>
  <w:style w:type="paragraph" w:customStyle="1" w:styleId="310">
    <w:name w:val="Основной текст с отступом 31"/>
    <w:basedOn w:val="a"/>
    <w:pPr>
      <w:spacing w:after="0" w:line="240" w:lineRule="auto"/>
      <w:ind w:left="993" w:hanging="993"/>
    </w:pPr>
    <w:rPr>
      <w:rFonts w:ascii="Times New Roman" w:hAnsi="Times New Roman" w:cs="Times New Roman"/>
      <w:position w:val="8"/>
      <w:sz w:val="28"/>
      <w:szCs w:val="20"/>
    </w:rPr>
  </w:style>
  <w:style w:type="paragraph" w:customStyle="1" w:styleId="21">
    <w:name w:val="Основной текст 21"/>
    <w:basedOn w:val="a"/>
    <w:pPr>
      <w:spacing w:after="120" w:line="480" w:lineRule="auto"/>
    </w:pPr>
  </w:style>
  <w:style w:type="paragraph" w:styleId="ae">
    <w:name w:val="List Paragraph"/>
    <w:basedOn w:val="a"/>
    <w:qFormat/>
    <w:pPr>
      <w:ind w:left="720"/>
    </w:pPr>
  </w:style>
  <w:style w:type="paragraph" w:styleId="af">
    <w:name w:val="header"/>
    <w:basedOn w:val="a"/>
    <w:pPr>
      <w:spacing w:after="0" w:line="240" w:lineRule="auto"/>
    </w:pPr>
  </w:style>
  <w:style w:type="paragraph" w:styleId="af0">
    <w:name w:val="footer"/>
    <w:basedOn w:val="a"/>
    <w:pPr>
      <w:spacing w:after="0" w:line="240" w:lineRule="auto"/>
    </w:pPr>
  </w:style>
  <w:style w:type="paragraph" w:styleId="af1">
    <w:name w:val="Balloon Text"/>
    <w:basedOn w:val="a"/>
    <w:pPr>
      <w:spacing w:after="0" w:line="240" w:lineRule="auto"/>
    </w:pPr>
    <w:rPr>
      <w:rFonts w:ascii="Tahoma" w:hAnsi="Tahoma" w:cs="Tahoma"/>
      <w:sz w:val="16"/>
      <w:szCs w:val="16"/>
    </w:rPr>
  </w:style>
  <w:style w:type="paragraph" w:styleId="af2">
    <w:name w:val="Normal (Web)"/>
    <w:basedOn w:val="a"/>
    <w:pPr>
      <w:spacing w:before="30" w:after="30" w:line="240" w:lineRule="auto"/>
    </w:pPr>
    <w:rPr>
      <w:rFonts w:ascii="Times New Roman" w:hAnsi="Times New Roman"/>
      <w:sz w:val="20"/>
      <w:szCs w:val="20"/>
    </w:rPr>
  </w:style>
  <w:style w:type="paragraph" w:customStyle="1" w:styleId="af3">
    <w:name w:val="Содержимое таблицы"/>
    <w:basedOn w:val="a"/>
    <w:pPr>
      <w:suppressLineNumbers/>
    </w:pPr>
  </w:style>
  <w:style w:type="paragraph" w:customStyle="1" w:styleId="af4">
    <w:name w:val="Заголовок таблицы"/>
    <w:basedOn w:val="af3"/>
    <w:pPr>
      <w:jc w:val="center"/>
    </w:pPr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ntTable" Target="fontTable.xml"/><Relationship Id="rId18" Type="http://schemas.openxmlformats.org/officeDocument/2006/relationships/customXml" Target="../customXml/item2.xml"/><Relationship Id="rId3" Type="http://schemas.openxmlformats.org/officeDocument/2006/relationships/settings" Target="settings.xml"/><Relationship Id="rId7" Type="http://schemas.openxmlformats.org/officeDocument/2006/relationships/image" Target="media/image2.jpeg"/><Relationship Id="rId12" Type="http://schemas.openxmlformats.org/officeDocument/2006/relationships/footer" Target="footer3.xml"/><Relationship Id="rId17" Type="http://schemas.openxmlformats.org/officeDocument/2006/relationships/customXml" Target="../customXml/item1.xml"/><Relationship Id="rId2" Type="http://schemas.openxmlformats.org/officeDocument/2006/relationships/styles" Target="styles.xml"/><Relationship Id="rId16" Type="http://schemas.microsoft.com/office/2007/relationships/stylesWithEffects" Target="stylesWithEffect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2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19" Type="http://schemas.openxmlformats.org/officeDocument/2006/relationships/customXml" Target="../customXml/item3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68C93789434D324BB0A074C2D87D0D8A" ma:contentTypeVersion="0" ma:contentTypeDescription="Создание документа." ma:contentTypeScope="" ma:versionID="77abcae92f9aea65b76f18bf48c5deb8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A49ABC49-336E-40D5-AA6E-3D5305F3DA7F}"/>
</file>

<file path=customXml/itemProps2.xml><?xml version="1.0" encoding="utf-8"?>
<ds:datastoreItem xmlns:ds="http://schemas.openxmlformats.org/officeDocument/2006/customXml" ds:itemID="{64CF78D2-3F87-4ED9-8965-338C71D13724}"/>
</file>

<file path=customXml/itemProps3.xml><?xml version="1.0" encoding="utf-8"?>
<ds:datastoreItem xmlns:ds="http://schemas.openxmlformats.org/officeDocument/2006/customXml" ds:itemID="{77C414B3-5764-4B9D-BFF5-3B30C9C56831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132</TotalTime>
  <Pages>1</Pages>
  <Words>4011</Words>
  <Characters>22865</Characters>
  <Application>Microsoft Office Word</Application>
  <DocSecurity>0</DocSecurity>
  <Lines>190</Lines>
  <Paragraphs>53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Программа ЮИД</vt:lpstr>
    </vt:vector>
  </TitlesOfParts>
  <Company/>
  <LinksUpToDate>false</LinksUpToDate>
  <CharactersWithSpaces>26823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Программа ЮИД</dc:title>
  <dc:creator>Елена</dc:creator>
  <cp:lastModifiedBy>User</cp:lastModifiedBy>
  <cp:revision>24</cp:revision>
  <cp:lastPrinted>2022-11-07T10:07:00Z</cp:lastPrinted>
  <dcterms:created xsi:type="dcterms:W3CDTF">2014-01-15T18:42:00Z</dcterms:created>
  <dcterms:modified xsi:type="dcterms:W3CDTF">2026-04-01T06:01:00Z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0x01010068C93789434D324BB0A074C2D87D0D8A</vt:lpwstr>
  </property>
</Properties>
</file>