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4C1D9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D91" w:rsidRDefault="004C1D91" w:rsidP="009F78DA">
      <w:pPr>
        <w:spacing w:after="0" w:line="240" w:lineRule="auto"/>
      </w:pPr>
      <w:r>
        <w:separator/>
      </w:r>
    </w:p>
  </w:endnote>
  <w:endnote w:type="continuationSeparator" w:id="0">
    <w:p w:rsidR="004C1D91" w:rsidRDefault="004C1D9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4C1D91">
        <w:pPr>
          <w:pStyle w:val="a8"/>
          <w:jc w:val="center"/>
        </w:pPr>
        <w:r>
          <w:fldChar w:fldCharType="begin"/>
        </w:r>
        <w:r>
          <w:instrText xml:space="preserve"> PAGE   \* MERGEFORMAT </w:instrText>
        </w:r>
        <w:r>
          <w:fldChar w:fldCharType="separate"/>
        </w:r>
        <w:r w:rsidR="00A35431">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D91" w:rsidRDefault="004C1D91" w:rsidP="009F78DA">
      <w:pPr>
        <w:spacing w:after="0" w:line="240" w:lineRule="auto"/>
      </w:pPr>
      <w:r>
        <w:separator/>
      </w:r>
    </w:p>
  </w:footnote>
  <w:footnote w:type="continuationSeparator" w:id="0">
    <w:p w:rsidR="004C1D91" w:rsidRDefault="004C1D9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C1D91"/>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5431"/>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BE44C309089A443B51A9691A567E995" ma:contentTypeVersion="0" ma:contentTypeDescription="Создание документа." ma:contentTypeScope="" ma:versionID="37a1d0ec3b7d64f6ab36f708f09b716f">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B8521E-8D0E-4838-B5EB-845B7F283DC5}"/>
</file>

<file path=customXml/itemProps2.xml><?xml version="1.0" encoding="utf-8"?>
<ds:datastoreItem xmlns:ds="http://schemas.openxmlformats.org/officeDocument/2006/customXml" ds:itemID="{430FD9C8-3962-4303-AC5F-0444D7DF868B}"/>
</file>

<file path=customXml/itemProps3.xml><?xml version="1.0" encoding="utf-8"?>
<ds:datastoreItem xmlns:ds="http://schemas.openxmlformats.org/officeDocument/2006/customXml" ds:itemID="{40245135-7DAC-46B9-A78B-DEBD5D78BA00}"/>
</file>

<file path=customXml/itemProps4.xml><?xml version="1.0" encoding="utf-8"?>
<ds:datastoreItem xmlns:ds="http://schemas.openxmlformats.org/officeDocument/2006/customXml" ds:itemID="{53E77DAE-3C04-47F5-ABC5-C07F434D144D}"/>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Галина Алексеевна</cp:lastModifiedBy>
  <cp:revision>2</cp:revision>
  <cp:lastPrinted>2013-10-14T11:27:00Z</cp:lastPrinted>
  <dcterms:created xsi:type="dcterms:W3CDTF">2026-09-15T06:46:00Z</dcterms:created>
  <dcterms:modified xsi:type="dcterms:W3CDTF">2026-09-15T06:46:00Z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0x010100FBE44C309089A443B51A9691A567E995</vt:lpwstr>
  </property>
</Properties>
</file>