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563921AA0D95F442952DE0C7325801C3" ma:contentTypeVersion="0" ma:contentTypeDescription="Создание документа." ma:contentTypeScope="" ma:versionID="d751517e4d4bdd5797c4c70953c72745">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0F5CF4D1-60E0-446E-BBD6-168BD9EF1EE0}"/>
</file>

<file path=customXml/itemProps3.xml><?xml version="1.0" encoding="utf-8"?>
<ds:datastoreItem xmlns:ds="http://schemas.openxmlformats.org/officeDocument/2006/customXml" ds:itemID="{ECBB7849-7355-4A3C-A5DC-D190179F377D}"/>
</file>

<file path=customXml/itemProps4.xml><?xml version="1.0" encoding="utf-8"?>
<ds:datastoreItem xmlns:ds="http://schemas.openxmlformats.org/officeDocument/2006/customXml" ds:itemID="{5ADAA86C-FC04-458E-8AD7-14F72F106B4D}"/>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0x010100563921AA0D95F442952DE0C7325801C3</vt:lpwstr>
  </property>
</Properties>
</file>