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36720B06A751F64F8EC3CD7EC5145843" ma:contentTypeVersion="0" ma:contentTypeDescription="Создание документа." ma:contentTypeScope="" ma:versionID="39efd968021cb2a3d4b2e6f0cb5de5e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9FC91D50-9CA7-4A00-97AB-B5302DCF6D8A}"/>
</file>

<file path=customXml/itemProps3.xml><?xml version="1.0" encoding="utf-8"?>
<ds:datastoreItem xmlns:ds="http://schemas.openxmlformats.org/officeDocument/2006/customXml" ds:itemID="{7725657D-A550-416D-91BD-7E617E576CC8}"/>
</file>

<file path=customXml/itemProps4.xml><?xml version="1.0" encoding="utf-8"?>
<ds:datastoreItem xmlns:ds="http://schemas.openxmlformats.org/officeDocument/2006/customXml" ds:itemID="{2E2C661A-FF15-47EA-8BE6-0C5A308AEB77}"/>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0x01010036720B06A751F64F8EC3CD7EC5145843</vt:lpwstr>
  </property>
</Properties>
</file>