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4C1D9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беритесь за утюг мокрыми руками и не гладьте, стоя на полу 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обрыве высоковольтного провода выходить из зоны шагового 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D91" w:rsidRDefault="004C1D91" w:rsidP="009F78DA">
      <w:pPr>
        <w:spacing w:after="0" w:line="240" w:lineRule="auto"/>
      </w:pPr>
      <w:r>
        <w:separator/>
      </w:r>
    </w:p>
  </w:endnote>
  <w:endnote w:type="continuationSeparator" w:id="0">
    <w:p w:rsidR="004C1D91" w:rsidRDefault="004C1D9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4C1D91">
        <w:pPr>
          <w:pStyle w:val="a8"/>
          <w:jc w:val="center"/>
        </w:pPr>
        <w:r>
          <w:fldChar w:fldCharType="begin"/>
        </w:r>
        <w:r>
          <w:instrText xml:space="preserve"> PAGE   \* MERGEFORMAT </w:instrText>
        </w:r>
        <w:r>
          <w:fldChar w:fldCharType="separate"/>
        </w:r>
        <w:r w:rsidR="00A35431">
          <w:rPr>
            <w:noProof/>
          </w:rPr>
          <w:t>2</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D91" w:rsidRDefault="004C1D91" w:rsidP="009F78DA">
      <w:pPr>
        <w:spacing w:after="0" w:line="240" w:lineRule="auto"/>
      </w:pPr>
      <w:r>
        <w:separator/>
      </w:r>
    </w:p>
  </w:footnote>
  <w:footnote w:type="continuationSeparator" w:id="0">
    <w:p w:rsidR="004C1D91" w:rsidRDefault="004C1D9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C1D91"/>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5431"/>
    <w:rsid w:val="00A45756"/>
    <w:rsid w:val="00A6370A"/>
    <w:rsid w:val="00A667A6"/>
    <w:rsid w:val="00A83726"/>
    <w:rsid w:val="00A83BFF"/>
    <w:rsid w:val="00B155A9"/>
    <w:rsid w:val="00B517B0"/>
    <w:rsid w:val="00BC74C3"/>
    <w:rsid w:val="00CA1E01"/>
    <w:rsid w:val="00CE072F"/>
    <w:rsid w:val="00D04033"/>
    <w:rsid w:val="00EC5977"/>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F6B9E1D2DC56754FA14BA5B5D7B9C454" ma:contentTypeVersion="0" ma:contentTypeDescription="Создание документа." ma:contentTypeScope="" ma:versionID="ddac84ac07f91bdb2b851dd922405e8b">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1B8521E-8D0E-4838-B5EB-845B7F283DC5}"/>
</file>

<file path=customXml/itemProps2.xml><?xml version="1.0" encoding="utf-8"?>
<ds:datastoreItem xmlns:ds="http://schemas.openxmlformats.org/officeDocument/2006/customXml" ds:itemID="{9E26FD09-E757-40B6-A8B2-AF58940C6C8F}"/>
</file>

<file path=customXml/itemProps3.xml><?xml version="1.0" encoding="utf-8"?>
<ds:datastoreItem xmlns:ds="http://schemas.openxmlformats.org/officeDocument/2006/customXml" ds:itemID="{399BEE8A-264D-4ED6-8094-6A24E5FE1E42}"/>
</file>

<file path=customXml/itemProps4.xml><?xml version="1.0" encoding="utf-8"?>
<ds:datastoreItem xmlns:ds="http://schemas.openxmlformats.org/officeDocument/2006/customXml" ds:itemID="{B4E787F0-CF33-4CDD-81FF-A9FD82A46A04}"/>
</file>

<file path=docProps/app.xml><?xml version="1.0" encoding="utf-8"?>
<Properties xmlns="http://schemas.openxmlformats.org/officeDocument/2006/extended-properties" xmlns:vt="http://schemas.openxmlformats.org/officeDocument/2006/docPropsVTypes">
  <Template>Normal</Template>
  <TotalTime>0</TotalTime>
  <Pages>7</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Галина Алексеевна</cp:lastModifiedBy>
  <cp:revision>2</cp:revision>
  <cp:lastPrinted>2013-10-14T11:27:00Z</cp:lastPrinted>
  <dcterms:created xsi:type="dcterms:W3CDTF">2026-09-15T06:46:00Z</dcterms:created>
  <dcterms:modified xsi:type="dcterms:W3CDTF">2026-09-15T06:46:00Z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0x010100F6B9E1D2DC56754FA14BA5B5D7B9C454</vt:lpwstr>
  </property>
</Properties>
</file>